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C8902" w14:textId="77777777" w:rsidR="00724B0B" w:rsidRPr="00374653" w:rsidRDefault="00B06B13" w:rsidP="00724B0B">
      <w:pPr>
        <w:pStyle w:val="Ttulo"/>
        <w:rPr>
          <w:sz w:val="22"/>
          <w:szCs w:val="22"/>
        </w:rPr>
      </w:pPr>
      <w:r w:rsidRPr="00374653">
        <w:rPr>
          <w:noProof/>
        </w:rPr>
        <mc:AlternateContent>
          <mc:Choice Requires="wps">
            <w:drawing>
              <wp:anchor distT="0" distB="0" distL="0" distR="0" simplePos="0" relativeHeight="251666432" behindDoc="1" locked="0" layoutInCell="1" allowOverlap="1" wp14:anchorId="379E276F" wp14:editId="495BA6CA">
                <wp:simplePos x="0" y="0"/>
                <wp:positionH relativeFrom="margin">
                  <wp:posOffset>0</wp:posOffset>
                </wp:positionH>
                <wp:positionV relativeFrom="paragraph">
                  <wp:posOffset>-44450</wp:posOffset>
                </wp:positionV>
                <wp:extent cx="5768340" cy="699770"/>
                <wp:effectExtent l="0" t="0" r="3810" b="5080"/>
                <wp:wrapNone/>
                <wp:docPr id="3"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99770"/>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33DEFA0B" id="Retângulo 34" o:spid="_x0000_s1026" style="position:absolute;margin-left:0;margin-top:-3.5pt;width:454.2pt;height:55.1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" fillcolor="#eeece1" strokecolor="#3a5f8b" strokeweight=".71mm">
                <v:stroke joinstyle="round"/>
                <v:path arrowok="t"/>
                <w10:wrap anchorx="margin"/>
              </v:rect>
            </w:pict>
          </mc:Fallback>
        </mc:AlternateContent>
      </w:r>
      <w:r w:rsidR="00724B0B" w:rsidRPr="00374653">
        <w:rPr>
          <w:sz w:val="22"/>
          <w:szCs w:val="22"/>
        </w:rPr>
        <w:t>ESTADO D</w:t>
      </w:r>
      <w:r w:rsidR="00245C59" w:rsidRPr="00374653">
        <w:rPr>
          <w:sz w:val="22"/>
          <w:szCs w:val="22"/>
        </w:rPr>
        <w:t>E</w:t>
      </w:r>
      <w:r w:rsidR="005A446A" w:rsidRPr="00374653">
        <w:rPr>
          <w:sz w:val="22"/>
          <w:szCs w:val="22"/>
        </w:rPr>
        <w:t xml:space="preserve"> </w:t>
      </w:r>
      <w:r w:rsidR="00245C59" w:rsidRPr="00374653">
        <w:rPr>
          <w:sz w:val="22"/>
          <w:szCs w:val="22"/>
        </w:rPr>
        <w:t>SÃO PAULO</w:t>
      </w:r>
    </w:p>
    <w:p w14:paraId="0F510CFD" w14:textId="77777777" w:rsidR="00724B0B" w:rsidRPr="00374653" w:rsidRDefault="005928A6" w:rsidP="00724B0B">
      <w:pPr>
        <w:jc w:val="center"/>
        <w:rPr>
          <w:b/>
          <w:sz w:val="34"/>
          <w:szCs w:val="34"/>
        </w:rPr>
      </w:pPr>
      <w:r w:rsidRPr="00374653">
        <w:rPr>
          <w:b/>
          <w:sz w:val="34"/>
          <w:szCs w:val="34"/>
        </w:rPr>
        <w:t xml:space="preserve">PREFEITURA MUNICIPAL DE </w:t>
      </w:r>
      <w:r w:rsidR="00245C59" w:rsidRPr="00374653">
        <w:rPr>
          <w:b/>
          <w:sz w:val="34"/>
          <w:szCs w:val="34"/>
        </w:rPr>
        <w:t>LUCÉLIA</w:t>
      </w:r>
    </w:p>
    <w:p w14:paraId="336BF1BF" w14:textId="77777777" w:rsidR="00724B0B" w:rsidRPr="00374653" w:rsidRDefault="00724B0B" w:rsidP="005468F9">
      <w:pPr>
        <w:ind w:left="720" w:hanging="720"/>
        <w:jc w:val="center"/>
        <w:rPr>
          <w:b/>
          <w:sz w:val="22"/>
          <w:szCs w:val="22"/>
        </w:rPr>
      </w:pPr>
      <w:r w:rsidRPr="00374653">
        <w:rPr>
          <w:b/>
          <w:sz w:val="22"/>
          <w:szCs w:val="22"/>
        </w:rPr>
        <w:t xml:space="preserve">EDITAL DO </w:t>
      </w:r>
      <w:r w:rsidR="000F4094" w:rsidRPr="00374653">
        <w:rPr>
          <w:b/>
          <w:sz w:val="22"/>
          <w:szCs w:val="22"/>
        </w:rPr>
        <w:t>PROCESSO SELETIVO</w:t>
      </w:r>
      <w:r w:rsidRPr="00374653">
        <w:rPr>
          <w:b/>
          <w:sz w:val="22"/>
          <w:szCs w:val="22"/>
        </w:rPr>
        <w:t xml:space="preserve"> PÚBLICO </w:t>
      </w:r>
      <w:r w:rsidR="00283BE4" w:rsidRPr="00374653">
        <w:rPr>
          <w:b/>
          <w:sz w:val="22"/>
          <w:szCs w:val="22"/>
        </w:rPr>
        <w:t>001/2022-PS</w:t>
      </w:r>
      <w:r w:rsidRPr="00374653">
        <w:rPr>
          <w:b/>
          <w:sz w:val="22"/>
          <w:szCs w:val="22"/>
        </w:rPr>
        <w:t xml:space="preserve"> </w:t>
      </w:r>
    </w:p>
    <w:p w14:paraId="4F25E9D4" w14:textId="77777777" w:rsidR="00724B0B" w:rsidRPr="00374653" w:rsidRDefault="00724B0B" w:rsidP="00724B0B">
      <w:pPr>
        <w:spacing w:line="240" w:lineRule="auto"/>
        <w:jc w:val="both"/>
        <w:rPr>
          <w:b/>
          <w:bCs/>
          <w:color w:val="000000"/>
          <w:sz w:val="22"/>
          <w:szCs w:val="22"/>
        </w:rPr>
      </w:pPr>
    </w:p>
    <w:p w14:paraId="7C8841C1" w14:textId="77777777" w:rsidR="000F4094" w:rsidRPr="00374653" w:rsidRDefault="000F4094" w:rsidP="000F4094">
      <w:pPr>
        <w:pStyle w:val="Default"/>
        <w:jc w:val="both"/>
        <w:rPr>
          <w:color w:val="auto"/>
          <w:sz w:val="22"/>
          <w:szCs w:val="22"/>
        </w:rPr>
      </w:pPr>
      <w:r w:rsidRPr="00374653">
        <w:rPr>
          <w:color w:val="auto"/>
          <w:sz w:val="22"/>
          <w:szCs w:val="22"/>
        </w:rPr>
        <w:t xml:space="preserve">A Prefeitura de Lucélia - SP, pessoa jurídica de direito público, com sede na Av. Brasil, 1101 - Centro, Lucélia - SP, neste ato representado pela Prefeita Municipal, senhora </w:t>
      </w:r>
      <w:r w:rsidRPr="00374653">
        <w:rPr>
          <w:b/>
          <w:bCs/>
          <w:color w:val="auto"/>
          <w:sz w:val="22"/>
          <w:szCs w:val="22"/>
        </w:rPr>
        <w:t xml:space="preserve">Tatiana Guilhermino </w:t>
      </w:r>
      <w:proofErr w:type="spellStart"/>
      <w:r w:rsidRPr="00374653">
        <w:rPr>
          <w:b/>
          <w:bCs/>
          <w:color w:val="auto"/>
          <w:sz w:val="22"/>
          <w:szCs w:val="22"/>
        </w:rPr>
        <w:t>Tazinazzio</w:t>
      </w:r>
      <w:proofErr w:type="spellEnd"/>
      <w:r w:rsidRPr="00374653">
        <w:rPr>
          <w:b/>
          <w:bCs/>
          <w:color w:val="auto"/>
          <w:sz w:val="22"/>
          <w:szCs w:val="22"/>
        </w:rPr>
        <w:t xml:space="preserve"> Coelho Costa</w:t>
      </w:r>
      <w:r w:rsidRPr="00374653">
        <w:rPr>
          <w:color w:val="auto"/>
          <w:sz w:val="22"/>
          <w:szCs w:val="22"/>
        </w:rPr>
        <w:t>, no uso de suas atribuições legais, torna público que estarão abertas as inscrições para o Processo seletivo de Provas destinado às vagas declaradas para o seu quadro temporário de pessoal, conforme vagas indicadas no Anexo I, que é parte integrante deste edital.</w:t>
      </w:r>
    </w:p>
    <w:p w14:paraId="124F7DDB" w14:textId="77777777" w:rsidR="00245C59" w:rsidRPr="00374653" w:rsidRDefault="000F4094" w:rsidP="000F4094">
      <w:pPr>
        <w:pStyle w:val="Default"/>
        <w:jc w:val="both"/>
        <w:rPr>
          <w:color w:val="auto"/>
          <w:sz w:val="22"/>
          <w:szCs w:val="22"/>
        </w:rPr>
      </w:pPr>
      <w:r w:rsidRPr="00374653">
        <w:rPr>
          <w:color w:val="auto"/>
          <w:sz w:val="22"/>
          <w:szCs w:val="22"/>
        </w:rPr>
        <w:t>A prova seletiva teórico-objetiva, objeto do pres</w:t>
      </w:r>
      <w:r w:rsidR="00D455BE">
        <w:rPr>
          <w:color w:val="auto"/>
          <w:sz w:val="22"/>
          <w:szCs w:val="22"/>
        </w:rPr>
        <w:t>ente edital, será</w:t>
      </w:r>
      <w:r w:rsidRPr="00374653">
        <w:rPr>
          <w:color w:val="auto"/>
          <w:sz w:val="22"/>
          <w:szCs w:val="22"/>
        </w:rPr>
        <w:t xml:space="preserve"> classificatória e terá a coordenação técnico-administrativa do Instituto </w:t>
      </w:r>
      <w:proofErr w:type="spellStart"/>
      <w:r w:rsidRPr="00374653">
        <w:rPr>
          <w:color w:val="auto"/>
          <w:sz w:val="22"/>
          <w:szCs w:val="22"/>
        </w:rPr>
        <w:t>Consulpam</w:t>
      </w:r>
      <w:proofErr w:type="spellEnd"/>
      <w:r w:rsidRPr="00374653">
        <w:rPr>
          <w:color w:val="auto"/>
          <w:sz w:val="22"/>
          <w:szCs w:val="22"/>
        </w:rPr>
        <w:t xml:space="preserve"> – Consultoria Público-Privada. O Processo seletivo reger-se-á nos termos da legislação vigente, em obediência ao Inciso II do artigo 37 da Constituição Federal Brasileira, e pelas normas contidas neste edital, e também pela Lei 3525/2004 do Município de Lucélia.</w:t>
      </w:r>
    </w:p>
    <w:p w14:paraId="0E9BEE0A" w14:textId="77777777" w:rsidR="00A47B3C" w:rsidRPr="00374653" w:rsidRDefault="00A47B3C" w:rsidP="000F4094">
      <w:pPr>
        <w:pStyle w:val="Default"/>
        <w:jc w:val="both"/>
      </w:pPr>
    </w:p>
    <w:p w14:paraId="0F07A0F2" w14:textId="77777777" w:rsidR="0065141F" w:rsidRPr="00374653" w:rsidRDefault="00724B0B" w:rsidP="00A47B3C">
      <w:pPr>
        <w:pStyle w:val="Default"/>
        <w:jc w:val="both"/>
        <w:rPr>
          <w:sz w:val="22"/>
          <w:szCs w:val="22"/>
        </w:rPr>
      </w:pPr>
      <w:r w:rsidRPr="00374653">
        <w:rPr>
          <w:sz w:val="22"/>
          <w:szCs w:val="22"/>
        </w:rPr>
        <w:t xml:space="preserve"> </w:t>
      </w:r>
      <w:r w:rsidR="00B06B13" w:rsidRPr="00374653">
        <w:rPr>
          <w:noProof/>
          <w:sz w:val="22"/>
          <w:szCs w:val="22"/>
        </w:rPr>
        <mc:AlternateContent>
          <mc:Choice Requires="wps">
            <w:drawing>
              <wp:anchor distT="0" distB="0" distL="0" distR="0" simplePos="0" relativeHeight="251660288" behindDoc="1" locked="0" layoutInCell="1" allowOverlap="1" wp14:anchorId="5C1A6893" wp14:editId="7C2ABD65">
                <wp:simplePos x="0" y="0"/>
                <wp:positionH relativeFrom="column">
                  <wp:posOffset>-7620</wp:posOffset>
                </wp:positionH>
                <wp:positionV relativeFrom="paragraph">
                  <wp:posOffset>128905</wp:posOffset>
                </wp:positionV>
                <wp:extent cx="5768975" cy="324485"/>
                <wp:effectExtent l="0" t="0" r="3175" b="0"/>
                <wp:wrapNone/>
                <wp:docPr id="4"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975"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73BF72E0" id="Retângulo 13" o:spid="_x0000_s1026" style="position:absolute;margin-left:-.6pt;margin-top:10.15pt;width:454.25pt;height:25.5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" fillcolor="#eeece1" strokecolor="#3a5f8b" strokeweight=".71mm">
                <v:stroke joinstyle="round"/>
                <v:path arrowok="t"/>
              </v:rect>
            </w:pict>
          </mc:Fallback>
        </mc:AlternateContent>
      </w:r>
    </w:p>
    <w:p w14:paraId="32B616F1" w14:textId="77777777" w:rsidR="0065141F" w:rsidRPr="00374653" w:rsidRDefault="00A01EA8">
      <w:pPr>
        <w:pStyle w:val="Ttulo1"/>
        <w:rPr>
          <w:sz w:val="22"/>
          <w:szCs w:val="22"/>
        </w:rPr>
      </w:pPr>
      <w:bookmarkStart w:id="0" w:name="_Toc30747595"/>
      <w:r w:rsidRPr="00374653">
        <w:rPr>
          <w:sz w:val="22"/>
          <w:szCs w:val="22"/>
        </w:rPr>
        <w:t>CAPÍTULO I - DAS DISPOSIÇÕES PRELIMINARES</w:t>
      </w:r>
      <w:bookmarkEnd w:id="0"/>
    </w:p>
    <w:p w14:paraId="0E9AE9C7" w14:textId="77777777" w:rsidR="0065141F" w:rsidRPr="00374653" w:rsidRDefault="0065141F">
      <w:pPr>
        <w:pStyle w:val="PargrafodaLista"/>
        <w:spacing w:line="240" w:lineRule="auto"/>
        <w:ind w:left="360"/>
        <w:contextualSpacing/>
        <w:jc w:val="both"/>
        <w:rPr>
          <w:color w:val="000000"/>
          <w:sz w:val="22"/>
          <w:szCs w:val="22"/>
        </w:rPr>
      </w:pPr>
    </w:p>
    <w:p w14:paraId="6807430B" w14:textId="77777777" w:rsidR="0065141F" w:rsidRPr="00374653" w:rsidRDefault="00A01EA8">
      <w:pPr>
        <w:pStyle w:val="PargrafodaLista"/>
        <w:numPr>
          <w:ilvl w:val="0"/>
          <w:numId w:val="2"/>
        </w:numPr>
        <w:spacing w:line="240" w:lineRule="auto"/>
        <w:contextualSpacing/>
        <w:jc w:val="both"/>
        <w:rPr>
          <w:sz w:val="22"/>
          <w:szCs w:val="22"/>
        </w:rPr>
      </w:pPr>
      <w:r w:rsidRPr="00374653">
        <w:rPr>
          <w:color w:val="000000"/>
          <w:sz w:val="22"/>
          <w:szCs w:val="22"/>
        </w:rPr>
        <w:t xml:space="preserve">O </w:t>
      </w:r>
      <w:r w:rsidR="000F4094" w:rsidRPr="00374653">
        <w:rPr>
          <w:color w:val="000000"/>
          <w:sz w:val="22"/>
          <w:szCs w:val="22"/>
        </w:rPr>
        <w:t>Processo Seletivo</w:t>
      </w:r>
      <w:r w:rsidR="00D43755" w:rsidRPr="00374653">
        <w:rPr>
          <w:color w:val="000000"/>
          <w:sz w:val="22"/>
          <w:szCs w:val="22"/>
        </w:rPr>
        <w:t xml:space="preserve"> Público</w:t>
      </w:r>
      <w:r w:rsidRPr="00374653">
        <w:rPr>
          <w:color w:val="000000"/>
          <w:sz w:val="22"/>
          <w:szCs w:val="22"/>
        </w:rPr>
        <w:t xml:space="preserve"> será regulado pelas normas do presente</w:t>
      </w:r>
      <w:r w:rsidR="000D3CD3" w:rsidRPr="00374653">
        <w:rPr>
          <w:color w:val="000000"/>
          <w:sz w:val="22"/>
          <w:szCs w:val="22"/>
        </w:rPr>
        <w:t xml:space="preserve"> </w:t>
      </w:r>
      <w:r w:rsidRPr="00374653">
        <w:rPr>
          <w:color w:val="000000"/>
          <w:sz w:val="22"/>
          <w:szCs w:val="22"/>
        </w:rPr>
        <w:t>edital</w:t>
      </w:r>
      <w:r w:rsidR="000D3CD3" w:rsidRPr="00374653">
        <w:rPr>
          <w:color w:val="000000"/>
          <w:sz w:val="22"/>
          <w:szCs w:val="22"/>
        </w:rPr>
        <w:t xml:space="preserve"> </w:t>
      </w:r>
      <w:r w:rsidRPr="00374653">
        <w:rPr>
          <w:color w:val="000000"/>
          <w:sz w:val="22"/>
          <w:szCs w:val="22"/>
        </w:rPr>
        <w:t xml:space="preserve">e seus anexos que, juntos, compõem o Manual do Candidato, cujo teor terá peso de Lei para a </w:t>
      </w:r>
      <w:r w:rsidR="005928A6" w:rsidRPr="00374653">
        <w:rPr>
          <w:color w:val="000000"/>
          <w:sz w:val="22"/>
          <w:szCs w:val="22"/>
        </w:rPr>
        <w:t>Prefeitura Municipal</w:t>
      </w:r>
      <w:r w:rsidRPr="00374653">
        <w:rPr>
          <w:color w:val="000000"/>
          <w:sz w:val="22"/>
          <w:szCs w:val="22"/>
        </w:rPr>
        <w:t xml:space="preserve"> e para os candidatos, além de serem respeitados os princípios gerais do Direito Administrativo. Acompanham o presente edital, sendo dele partes componentes, os seguintes anexos:</w:t>
      </w:r>
    </w:p>
    <w:p w14:paraId="79A3EF55" w14:textId="77777777" w:rsidR="0065141F" w:rsidRPr="00374653" w:rsidRDefault="0065141F">
      <w:pPr>
        <w:rPr>
          <w:sz w:val="22"/>
          <w:szCs w:val="22"/>
        </w:rPr>
        <w:sectPr w:rsidR="0065141F" w:rsidRPr="00374653">
          <w:headerReference w:type="default" r:id="rId8"/>
          <w:footerReference w:type="default" r:id="rId9"/>
          <w:pgSz w:w="11906" w:h="16838"/>
          <w:pgMar w:top="1826" w:right="1275" w:bottom="539" w:left="1644" w:header="425" w:footer="431" w:gutter="0"/>
          <w:cols w:space="720"/>
          <w:formProt w:val="0"/>
          <w:docGrid w:linePitch="600" w:charSpace="32768"/>
        </w:sectPr>
      </w:pPr>
    </w:p>
    <w:p w14:paraId="21219720" w14:textId="77777777" w:rsidR="0065141F" w:rsidRPr="00374653" w:rsidRDefault="0065141F">
      <w:pPr>
        <w:pStyle w:val="PargrafodaLista"/>
        <w:spacing w:line="360" w:lineRule="auto"/>
        <w:ind w:left="0"/>
        <w:jc w:val="both"/>
        <w:rPr>
          <w:color w:val="000000"/>
          <w:sz w:val="22"/>
          <w:szCs w:val="22"/>
        </w:rPr>
      </w:pPr>
    </w:p>
    <w:p w14:paraId="20AF7B39" w14:textId="77777777" w:rsidR="0065141F" w:rsidRPr="00374653" w:rsidRDefault="00A01EA8" w:rsidP="005864B7">
      <w:pPr>
        <w:pStyle w:val="PargrafodaLista"/>
        <w:numPr>
          <w:ilvl w:val="0"/>
          <w:numId w:val="3"/>
        </w:numPr>
        <w:tabs>
          <w:tab w:val="left" w:pos="142"/>
          <w:tab w:val="left" w:pos="284"/>
          <w:tab w:val="left" w:pos="567"/>
          <w:tab w:val="left" w:pos="709"/>
          <w:tab w:val="left" w:pos="1418"/>
          <w:tab w:val="left" w:pos="1985"/>
        </w:tabs>
        <w:spacing w:line="360" w:lineRule="auto"/>
        <w:ind w:left="1560" w:hanging="1560"/>
        <w:jc w:val="both"/>
        <w:rPr>
          <w:b/>
          <w:bCs/>
          <w:color w:val="000000"/>
          <w:sz w:val="22"/>
          <w:szCs w:val="22"/>
        </w:rPr>
      </w:pPr>
      <w:r w:rsidRPr="00374653">
        <w:rPr>
          <w:b/>
          <w:bCs/>
          <w:color w:val="000000"/>
          <w:sz w:val="22"/>
          <w:szCs w:val="22"/>
        </w:rPr>
        <w:t xml:space="preserve">ANEXO I – Relação dos cargos do </w:t>
      </w:r>
      <w:r w:rsidR="000F4094" w:rsidRPr="00374653">
        <w:rPr>
          <w:b/>
          <w:bCs/>
          <w:color w:val="000000"/>
          <w:sz w:val="22"/>
          <w:szCs w:val="22"/>
        </w:rPr>
        <w:t>Processo Seletivo</w:t>
      </w:r>
      <w:r w:rsidRPr="00374653">
        <w:rPr>
          <w:b/>
          <w:bCs/>
          <w:color w:val="000000"/>
          <w:sz w:val="22"/>
          <w:szCs w:val="22"/>
        </w:rPr>
        <w:t xml:space="preserve"> </w:t>
      </w:r>
      <w:r w:rsidR="001C3336" w:rsidRPr="00374653">
        <w:rPr>
          <w:b/>
          <w:bCs/>
          <w:color w:val="000000"/>
          <w:sz w:val="22"/>
          <w:szCs w:val="22"/>
        </w:rPr>
        <w:t>P</w:t>
      </w:r>
      <w:r w:rsidRPr="00374653">
        <w:rPr>
          <w:b/>
          <w:bCs/>
          <w:color w:val="000000"/>
          <w:sz w:val="22"/>
          <w:szCs w:val="22"/>
        </w:rPr>
        <w:t>úblico, número de vagas, salário, carga horária e escolaridade</w:t>
      </w:r>
      <w:r w:rsidR="007204AC" w:rsidRPr="00374653">
        <w:rPr>
          <w:b/>
          <w:bCs/>
          <w:color w:val="000000"/>
          <w:sz w:val="22"/>
          <w:szCs w:val="22"/>
        </w:rPr>
        <w:t>;</w:t>
      </w:r>
    </w:p>
    <w:p w14:paraId="0716EFF5" w14:textId="77777777" w:rsidR="0065141F" w:rsidRPr="00374653"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374653">
        <w:rPr>
          <w:b/>
          <w:bCs/>
          <w:color w:val="000000"/>
          <w:sz w:val="22"/>
          <w:szCs w:val="22"/>
        </w:rPr>
        <w:t xml:space="preserve">ANEXO II </w:t>
      </w:r>
      <w:r w:rsidR="007204AC" w:rsidRPr="00374653">
        <w:rPr>
          <w:b/>
          <w:bCs/>
          <w:color w:val="000000"/>
          <w:sz w:val="22"/>
          <w:szCs w:val="22"/>
        </w:rPr>
        <w:t>–</w:t>
      </w:r>
      <w:r w:rsidRPr="00374653">
        <w:rPr>
          <w:b/>
          <w:bCs/>
          <w:color w:val="000000"/>
          <w:sz w:val="22"/>
          <w:szCs w:val="22"/>
        </w:rPr>
        <w:t xml:space="preserve"> Quadro de Provas</w:t>
      </w:r>
      <w:r w:rsidR="007204AC" w:rsidRPr="00374653">
        <w:rPr>
          <w:b/>
          <w:bCs/>
          <w:color w:val="000000"/>
          <w:sz w:val="22"/>
          <w:szCs w:val="22"/>
        </w:rPr>
        <w:t>;</w:t>
      </w:r>
    </w:p>
    <w:p w14:paraId="160050F7" w14:textId="77777777" w:rsidR="0065141F" w:rsidRPr="00374653"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374653">
        <w:rPr>
          <w:b/>
          <w:bCs/>
          <w:color w:val="000000"/>
          <w:sz w:val="22"/>
          <w:szCs w:val="22"/>
        </w:rPr>
        <w:t xml:space="preserve">ANEXO III </w:t>
      </w:r>
      <w:r w:rsidR="007204AC" w:rsidRPr="00374653">
        <w:rPr>
          <w:b/>
          <w:bCs/>
          <w:color w:val="000000"/>
          <w:sz w:val="22"/>
          <w:szCs w:val="22"/>
        </w:rPr>
        <w:t>–</w:t>
      </w:r>
      <w:r w:rsidRPr="00374653">
        <w:rPr>
          <w:b/>
          <w:bCs/>
          <w:color w:val="000000"/>
          <w:sz w:val="22"/>
          <w:szCs w:val="22"/>
        </w:rPr>
        <w:t xml:space="preserve"> Programa das provas do </w:t>
      </w:r>
      <w:r w:rsidR="000F4094" w:rsidRPr="00374653">
        <w:rPr>
          <w:b/>
          <w:bCs/>
          <w:color w:val="000000"/>
          <w:sz w:val="22"/>
          <w:szCs w:val="22"/>
        </w:rPr>
        <w:t>Processo Seletivo</w:t>
      </w:r>
      <w:r w:rsidRPr="00374653">
        <w:rPr>
          <w:b/>
          <w:bCs/>
          <w:color w:val="000000"/>
          <w:sz w:val="22"/>
          <w:szCs w:val="22"/>
        </w:rPr>
        <w:t xml:space="preserve"> Público </w:t>
      </w:r>
      <w:r w:rsidR="00283BE4" w:rsidRPr="00374653">
        <w:rPr>
          <w:b/>
          <w:bCs/>
          <w:color w:val="000000"/>
          <w:sz w:val="22"/>
          <w:szCs w:val="22"/>
        </w:rPr>
        <w:t>001/2022-PS</w:t>
      </w:r>
      <w:r w:rsidR="007204AC" w:rsidRPr="00374653">
        <w:rPr>
          <w:b/>
          <w:bCs/>
          <w:color w:val="000000"/>
          <w:sz w:val="22"/>
          <w:szCs w:val="22"/>
        </w:rPr>
        <w:t>;</w:t>
      </w:r>
    </w:p>
    <w:p w14:paraId="252EC7BC" w14:textId="77777777" w:rsidR="0065141F" w:rsidRPr="00374653"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374653">
        <w:rPr>
          <w:b/>
          <w:bCs/>
          <w:color w:val="000000"/>
          <w:sz w:val="22"/>
          <w:szCs w:val="22"/>
        </w:rPr>
        <w:t xml:space="preserve">ANEXO IV </w:t>
      </w:r>
      <w:r w:rsidR="007204AC" w:rsidRPr="00374653">
        <w:rPr>
          <w:b/>
          <w:bCs/>
          <w:color w:val="000000"/>
          <w:sz w:val="22"/>
          <w:szCs w:val="22"/>
        </w:rPr>
        <w:t>–</w:t>
      </w:r>
      <w:r w:rsidRPr="00374653">
        <w:rPr>
          <w:b/>
          <w:bCs/>
          <w:color w:val="000000"/>
          <w:sz w:val="22"/>
          <w:szCs w:val="22"/>
        </w:rPr>
        <w:t xml:space="preserve"> Atribuições do Cargo</w:t>
      </w:r>
      <w:r w:rsidR="007204AC" w:rsidRPr="00374653">
        <w:rPr>
          <w:b/>
          <w:bCs/>
          <w:color w:val="000000"/>
          <w:sz w:val="22"/>
          <w:szCs w:val="22"/>
        </w:rPr>
        <w:t>;</w:t>
      </w:r>
    </w:p>
    <w:p w14:paraId="0EB12D06" w14:textId="77777777" w:rsidR="0065141F" w:rsidRPr="00374653"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374653">
        <w:rPr>
          <w:b/>
          <w:bCs/>
          <w:color w:val="000000"/>
          <w:sz w:val="22"/>
          <w:szCs w:val="22"/>
        </w:rPr>
        <w:t xml:space="preserve">ANEXO V </w:t>
      </w:r>
      <w:r w:rsidR="007204AC" w:rsidRPr="00374653">
        <w:rPr>
          <w:b/>
          <w:bCs/>
          <w:color w:val="000000"/>
          <w:sz w:val="22"/>
          <w:szCs w:val="22"/>
        </w:rPr>
        <w:t>–</w:t>
      </w:r>
      <w:r w:rsidRPr="00374653">
        <w:rPr>
          <w:b/>
          <w:bCs/>
          <w:color w:val="000000"/>
          <w:sz w:val="22"/>
          <w:szCs w:val="22"/>
        </w:rPr>
        <w:t xml:space="preserve"> Fórmulas - Pontuação Final</w:t>
      </w:r>
      <w:r w:rsidR="007204AC" w:rsidRPr="00374653">
        <w:rPr>
          <w:b/>
          <w:bCs/>
          <w:color w:val="000000"/>
          <w:sz w:val="22"/>
          <w:szCs w:val="22"/>
        </w:rPr>
        <w:t>;</w:t>
      </w:r>
    </w:p>
    <w:p w14:paraId="3E18FBB9" w14:textId="77777777" w:rsidR="00585AAE" w:rsidRPr="00374653" w:rsidRDefault="00585AAE"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374653">
        <w:rPr>
          <w:b/>
          <w:bCs/>
          <w:color w:val="000000"/>
          <w:sz w:val="22"/>
          <w:szCs w:val="22"/>
        </w:rPr>
        <w:t>ANEXO VI – Declaração de Solicitação de Condição Especial</w:t>
      </w:r>
      <w:r w:rsidR="007204AC" w:rsidRPr="00374653">
        <w:rPr>
          <w:b/>
          <w:bCs/>
          <w:color w:val="000000"/>
          <w:sz w:val="22"/>
          <w:szCs w:val="22"/>
        </w:rPr>
        <w:t>;</w:t>
      </w:r>
    </w:p>
    <w:p w14:paraId="5F7DB90E" w14:textId="77777777" w:rsidR="0065141F" w:rsidRPr="00374653"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374653">
        <w:rPr>
          <w:b/>
          <w:bCs/>
          <w:color w:val="000000"/>
          <w:sz w:val="22"/>
          <w:szCs w:val="22"/>
        </w:rPr>
        <w:t>ANEXO V</w:t>
      </w:r>
      <w:r w:rsidR="00585AAE" w:rsidRPr="00374653">
        <w:rPr>
          <w:b/>
          <w:bCs/>
          <w:color w:val="000000"/>
          <w:sz w:val="22"/>
          <w:szCs w:val="22"/>
        </w:rPr>
        <w:t>I</w:t>
      </w:r>
      <w:r w:rsidRPr="00374653">
        <w:rPr>
          <w:b/>
          <w:bCs/>
          <w:color w:val="000000"/>
          <w:sz w:val="22"/>
          <w:szCs w:val="22"/>
        </w:rPr>
        <w:t xml:space="preserve">I </w:t>
      </w:r>
      <w:r w:rsidR="007204AC" w:rsidRPr="00374653">
        <w:rPr>
          <w:b/>
          <w:bCs/>
          <w:color w:val="000000"/>
          <w:sz w:val="22"/>
          <w:szCs w:val="22"/>
        </w:rPr>
        <w:t>–</w:t>
      </w:r>
      <w:r w:rsidRPr="00374653">
        <w:rPr>
          <w:b/>
          <w:bCs/>
          <w:color w:val="000000"/>
          <w:sz w:val="22"/>
          <w:szCs w:val="22"/>
        </w:rPr>
        <w:t xml:space="preserve"> Formulário para Recursos</w:t>
      </w:r>
      <w:r w:rsidR="007204AC" w:rsidRPr="00374653">
        <w:rPr>
          <w:b/>
          <w:bCs/>
          <w:color w:val="000000"/>
          <w:sz w:val="22"/>
          <w:szCs w:val="22"/>
        </w:rPr>
        <w:t>;</w:t>
      </w:r>
    </w:p>
    <w:p w14:paraId="7531278C" w14:textId="77777777" w:rsidR="0065141F" w:rsidRPr="00374653"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374653">
        <w:rPr>
          <w:b/>
          <w:bCs/>
          <w:color w:val="000000"/>
          <w:sz w:val="22"/>
          <w:szCs w:val="22"/>
        </w:rPr>
        <w:t>ANEXO VII</w:t>
      </w:r>
      <w:r w:rsidR="00585AAE" w:rsidRPr="00374653">
        <w:rPr>
          <w:b/>
          <w:bCs/>
          <w:color w:val="000000"/>
          <w:sz w:val="22"/>
          <w:szCs w:val="22"/>
        </w:rPr>
        <w:t>I</w:t>
      </w:r>
      <w:r w:rsidRPr="00374653">
        <w:rPr>
          <w:b/>
          <w:bCs/>
          <w:color w:val="000000"/>
          <w:sz w:val="22"/>
          <w:szCs w:val="22"/>
        </w:rPr>
        <w:t xml:space="preserve"> </w:t>
      </w:r>
      <w:r w:rsidR="007204AC" w:rsidRPr="00374653">
        <w:rPr>
          <w:b/>
          <w:bCs/>
          <w:color w:val="000000"/>
          <w:sz w:val="22"/>
          <w:szCs w:val="22"/>
        </w:rPr>
        <w:t>–</w:t>
      </w:r>
      <w:r w:rsidRPr="00374653">
        <w:rPr>
          <w:b/>
          <w:bCs/>
          <w:color w:val="000000"/>
          <w:sz w:val="22"/>
          <w:szCs w:val="22"/>
        </w:rPr>
        <w:t xml:space="preserve"> Requerimento para isenção de pagamento das inscrições</w:t>
      </w:r>
      <w:r w:rsidR="007204AC" w:rsidRPr="00374653">
        <w:rPr>
          <w:b/>
          <w:bCs/>
          <w:color w:val="000000"/>
          <w:sz w:val="22"/>
          <w:szCs w:val="22"/>
        </w:rPr>
        <w:t>.</w:t>
      </w:r>
    </w:p>
    <w:p w14:paraId="79C7216A" w14:textId="77777777" w:rsidR="0065141F" w:rsidRPr="00374653" w:rsidRDefault="0065141F">
      <w:pPr>
        <w:rPr>
          <w:color w:val="000000"/>
          <w:sz w:val="22"/>
          <w:szCs w:val="22"/>
        </w:rPr>
      </w:pPr>
    </w:p>
    <w:p w14:paraId="6759CD93" w14:textId="77777777" w:rsidR="0065141F" w:rsidRPr="00374653" w:rsidRDefault="00A01EA8">
      <w:pPr>
        <w:pStyle w:val="PargrafodaLista"/>
        <w:numPr>
          <w:ilvl w:val="0"/>
          <w:numId w:val="2"/>
        </w:numPr>
        <w:tabs>
          <w:tab w:val="left" w:pos="142"/>
          <w:tab w:val="left" w:pos="284"/>
          <w:tab w:val="left" w:pos="567"/>
          <w:tab w:val="left" w:pos="709"/>
          <w:tab w:val="left" w:pos="1134"/>
          <w:tab w:val="left" w:pos="1701"/>
        </w:tabs>
        <w:spacing w:line="240" w:lineRule="auto"/>
        <w:contextualSpacing/>
        <w:jc w:val="both"/>
        <w:rPr>
          <w:sz w:val="22"/>
          <w:szCs w:val="22"/>
        </w:rPr>
      </w:pPr>
      <w:r w:rsidRPr="00374653">
        <w:rPr>
          <w:color w:val="000000"/>
          <w:sz w:val="22"/>
          <w:szCs w:val="22"/>
        </w:rPr>
        <w:t xml:space="preserve">O </w:t>
      </w:r>
      <w:r w:rsidR="000F4094" w:rsidRPr="00374653">
        <w:rPr>
          <w:color w:val="000000"/>
          <w:sz w:val="22"/>
          <w:szCs w:val="22"/>
        </w:rPr>
        <w:t>Processo Seletivo</w:t>
      </w:r>
      <w:r w:rsidRPr="00374653">
        <w:rPr>
          <w:color w:val="000000"/>
          <w:sz w:val="22"/>
          <w:szCs w:val="22"/>
        </w:rPr>
        <w:t xml:space="preserve"> destina-se ao preenchimento das vagas existentes no quadro funcional da </w:t>
      </w:r>
      <w:r w:rsidR="005928A6" w:rsidRPr="00374653">
        <w:rPr>
          <w:color w:val="000000"/>
          <w:sz w:val="22"/>
          <w:szCs w:val="22"/>
        </w:rPr>
        <w:t xml:space="preserve">Prefeitura Municipal de </w:t>
      </w:r>
      <w:r w:rsidR="00245C59" w:rsidRPr="00374653">
        <w:rPr>
          <w:color w:val="000000"/>
          <w:sz w:val="22"/>
          <w:szCs w:val="22"/>
        </w:rPr>
        <w:t>Lucélia</w:t>
      </w:r>
      <w:r w:rsidRPr="00374653">
        <w:rPr>
          <w:color w:val="000000"/>
          <w:sz w:val="22"/>
          <w:szCs w:val="22"/>
        </w:rPr>
        <w:t>, cujo</w:t>
      </w:r>
      <w:r w:rsidRPr="00374653">
        <w:rPr>
          <w:sz w:val="22"/>
          <w:szCs w:val="22"/>
        </w:rPr>
        <w:t xml:space="preserve"> número de vagas, códi</w:t>
      </w:r>
      <w:r w:rsidRPr="00374653">
        <w:rPr>
          <w:color w:val="000000"/>
          <w:sz w:val="22"/>
          <w:szCs w:val="22"/>
        </w:rPr>
        <w:t>go do cargo, carga horária, vencimentos e requisitos para investidura constam no Anexo I.</w:t>
      </w:r>
    </w:p>
    <w:p w14:paraId="7B307A28" w14:textId="77777777" w:rsidR="0065141F" w:rsidRPr="00374653" w:rsidRDefault="0065141F">
      <w:pPr>
        <w:tabs>
          <w:tab w:val="left" w:pos="142"/>
          <w:tab w:val="left" w:pos="284"/>
          <w:tab w:val="left" w:pos="567"/>
          <w:tab w:val="left" w:pos="709"/>
          <w:tab w:val="left" w:pos="1134"/>
          <w:tab w:val="left" w:pos="1701"/>
        </w:tabs>
        <w:jc w:val="both"/>
        <w:rPr>
          <w:color w:val="000000"/>
          <w:sz w:val="22"/>
          <w:szCs w:val="22"/>
        </w:rPr>
      </w:pPr>
    </w:p>
    <w:p w14:paraId="0DCB571B" w14:textId="77777777" w:rsidR="0065141F" w:rsidRPr="00374653" w:rsidRDefault="00A01EA8">
      <w:pPr>
        <w:pStyle w:val="PargrafodaLista"/>
        <w:numPr>
          <w:ilvl w:val="0"/>
          <w:numId w:val="2"/>
        </w:numPr>
        <w:tabs>
          <w:tab w:val="left" w:pos="142"/>
          <w:tab w:val="left" w:pos="284"/>
          <w:tab w:val="left" w:pos="1134"/>
          <w:tab w:val="left" w:pos="1701"/>
          <w:tab w:val="left" w:pos="1985"/>
        </w:tabs>
        <w:spacing w:line="240" w:lineRule="auto"/>
        <w:contextualSpacing/>
        <w:jc w:val="both"/>
        <w:rPr>
          <w:sz w:val="22"/>
          <w:szCs w:val="22"/>
        </w:rPr>
      </w:pPr>
      <w:r w:rsidRPr="00374653">
        <w:rPr>
          <w:color w:val="000000"/>
          <w:sz w:val="22"/>
          <w:szCs w:val="22"/>
        </w:rPr>
        <w:t xml:space="preserve">O prazo de validade do </w:t>
      </w:r>
      <w:r w:rsidR="000F4094" w:rsidRPr="00374653">
        <w:rPr>
          <w:color w:val="000000"/>
          <w:sz w:val="22"/>
          <w:szCs w:val="22"/>
        </w:rPr>
        <w:t>Processo Seletivo</w:t>
      </w:r>
      <w:r w:rsidR="009E28EC" w:rsidRPr="00374653">
        <w:rPr>
          <w:color w:val="000000"/>
          <w:sz w:val="22"/>
          <w:szCs w:val="22"/>
        </w:rPr>
        <w:t xml:space="preserve"> será de 01</w:t>
      </w:r>
      <w:r w:rsidRPr="00374653">
        <w:rPr>
          <w:color w:val="000000"/>
          <w:sz w:val="22"/>
          <w:szCs w:val="22"/>
        </w:rPr>
        <w:t xml:space="preserve"> (</w:t>
      </w:r>
      <w:r w:rsidR="009E28EC" w:rsidRPr="00374653">
        <w:rPr>
          <w:color w:val="000000"/>
          <w:sz w:val="22"/>
          <w:szCs w:val="22"/>
        </w:rPr>
        <w:t>um) ano contado</w:t>
      </w:r>
      <w:r w:rsidRPr="00374653">
        <w:rPr>
          <w:color w:val="000000"/>
          <w:sz w:val="22"/>
          <w:szCs w:val="22"/>
        </w:rPr>
        <w:t xml:space="preserve"> da data de sua homologação, podendo, por ato expresso do Chefe do Poder</w:t>
      </w:r>
      <w:r w:rsidR="00990C31" w:rsidRPr="00374653">
        <w:rPr>
          <w:color w:val="000000"/>
          <w:sz w:val="22"/>
          <w:szCs w:val="22"/>
        </w:rPr>
        <w:t xml:space="preserve"> Executivo</w:t>
      </w:r>
      <w:r w:rsidRPr="00374653">
        <w:rPr>
          <w:color w:val="000000"/>
          <w:sz w:val="22"/>
          <w:szCs w:val="22"/>
        </w:rPr>
        <w:t>, ser prorrogado uma única vez por igual período, desde que não vencido o primeiro prazo, conforme o artigo 37, inciso III da Constituição Federal</w:t>
      </w:r>
      <w:r w:rsidR="00D43755" w:rsidRPr="00374653">
        <w:rPr>
          <w:color w:val="000000"/>
          <w:sz w:val="22"/>
          <w:szCs w:val="22"/>
        </w:rPr>
        <w:t>, e observadas as disposições constantes da normativa federal – Lei Complementar n</w:t>
      </w:r>
      <w:r w:rsidR="004D3E11" w:rsidRPr="00374653">
        <w:rPr>
          <w:color w:val="000000"/>
          <w:sz w:val="22"/>
          <w:szCs w:val="22"/>
        </w:rPr>
        <w:t>.</w:t>
      </w:r>
      <w:r w:rsidR="00D43755" w:rsidRPr="00374653">
        <w:rPr>
          <w:color w:val="000000"/>
          <w:sz w:val="22"/>
          <w:szCs w:val="22"/>
        </w:rPr>
        <w:t>º 173, de 27 de maio de 2020.</w:t>
      </w:r>
    </w:p>
    <w:p w14:paraId="4CD962FA" w14:textId="77777777" w:rsidR="0065141F" w:rsidRPr="00374653" w:rsidRDefault="0065141F">
      <w:pPr>
        <w:tabs>
          <w:tab w:val="left" w:pos="142"/>
          <w:tab w:val="left" w:pos="284"/>
          <w:tab w:val="left" w:pos="1134"/>
          <w:tab w:val="left" w:pos="1701"/>
          <w:tab w:val="left" w:pos="1985"/>
        </w:tabs>
        <w:jc w:val="both"/>
        <w:rPr>
          <w:color w:val="000000"/>
          <w:sz w:val="22"/>
          <w:szCs w:val="22"/>
        </w:rPr>
      </w:pPr>
    </w:p>
    <w:p w14:paraId="4AB6E530" w14:textId="77777777" w:rsidR="0065141F" w:rsidRPr="00374653" w:rsidRDefault="00A01EA8">
      <w:pPr>
        <w:pStyle w:val="PargrafodaLista"/>
        <w:numPr>
          <w:ilvl w:val="0"/>
          <w:numId w:val="2"/>
        </w:numPr>
        <w:tabs>
          <w:tab w:val="left" w:pos="142"/>
          <w:tab w:val="left" w:pos="284"/>
          <w:tab w:val="left" w:pos="1134"/>
          <w:tab w:val="left" w:pos="1701"/>
          <w:tab w:val="left" w:pos="1985"/>
        </w:tabs>
        <w:spacing w:line="240" w:lineRule="auto"/>
        <w:contextualSpacing/>
        <w:jc w:val="both"/>
        <w:rPr>
          <w:color w:val="000000"/>
          <w:sz w:val="22"/>
          <w:szCs w:val="22"/>
        </w:rPr>
      </w:pPr>
      <w:r w:rsidRPr="00374653">
        <w:rPr>
          <w:color w:val="000000"/>
          <w:sz w:val="22"/>
          <w:szCs w:val="22"/>
        </w:rPr>
        <w:t>O cronograma das atividades desenvolver-se-á com a estimativa de datas previstas no quadro a seguir. Este cronograma poderá ser alterado em face de motivação de caso fortuito ou de força maior.</w:t>
      </w:r>
    </w:p>
    <w:p w14:paraId="65835081" w14:textId="77777777" w:rsidR="00990C31" w:rsidRPr="00374653" w:rsidRDefault="00990C31" w:rsidP="00232169">
      <w:pPr>
        <w:pStyle w:val="PargrafodaLista"/>
        <w:tabs>
          <w:tab w:val="left" w:pos="142"/>
          <w:tab w:val="left" w:pos="284"/>
          <w:tab w:val="left" w:pos="1134"/>
          <w:tab w:val="left" w:pos="1701"/>
          <w:tab w:val="left" w:pos="1985"/>
        </w:tabs>
        <w:spacing w:line="240" w:lineRule="auto"/>
        <w:ind w:left="360"/>
        <w:contextualSpacing/>
        <w:jc w:val="both"/>
        <w:rPr>
          <w:color w:val="000000"/>
          <w:sz w:val="22"/>
          <w:szCs w:val="22"/>
        </w:rPr>
      </w:pPr>
    </w:p>
    <w:p w14:paraId="79B45E8B" w14:textId="77777777" w:rsidR="00C257AE" w:rsidRPr="00374653" w:rsidRDefault="00C257AE" w:rsidP="00F35184">
      <w:pPr>
        <w:pStyle w:val="PargrafodaLista"/>
        <w:numPr>
          <w:ilvl w:val="0"/>
          <w:numId w:val="22"/>
        </w:numPr>
        <w:tabs>
          <w:tab w:val="left" w:pos="284"/>
        </w:tabs>
        <w:spacing w:line="240" w:lineRule="auto"/>
        <w:rPr>
          <w:rStyle w:val="Forte"/>
          <w:b w:val="0"/>
          <w:bCs w:val="0"/>
          <w:sz w:val="22"/>
          <w:szCs w:val="22"/>
        </w:rPr>
      </w:pPr>
      <w:r w:rsidRPr="00374653">
        <w:rPr>
          <w:rStyle w:val="Forte"/>
          <w:color w:val="000000"/>
          <w:sz w:val="22"/>
          <w:szCs w:val="22"/>
          <w:u w:val="single"/>
        </w:rPr>
        <w:lastRenderedPageBreak/>
        <w:t>CRONOGRAMA DAS ATIVIDADES</w:t>
      </w:r>
      <w:r w:rsidR="00473987" w:rsidRPr="00374653">
        <w:rPr>
          <w:rStyle w:val="Forte"/>
          <w:color w:val="000000"/>
          <w:sz w:val="22"/>
          <w:szCs w:val="22"/>
          <w:u w:val="single"/>
        </w:rPr>
        <w:t xml:space="preserve"> </w:t>
      </w:r>
    </w:p>
    <w:p w14:paraId="179BFA1A" w14:textId="77777777" w:rsidR="00C257AE" w:rsidRPr="00374653" w:rsidRDefault="00C257AE" w:rsidP="00C257AE">
      <w:pPr>
        <w:tabs>
          <w:tab w:val="left" w:pos="284"/>
        </w:tabs>
        <w:spacing w:line="240" w:lineRule="auto"/>
        <w:rPr>
          <w:sz w:val="22"/>
          <w:szCs w:val="22"/>
        </w:rPr>
      </w:pPr>
    </w:p>
    <w:tbl>
      <w:tblPr>
        <w:tblW w:w="14320" w:type="dxa"/>
        <w:tblInd w:w="-289" w:type="dxa"/>
        <w:tblLook w:val="04A0" w:firstRow="1" w:lastRow="0" w:firstColumn="1" w:lastColumn="0" w:noHBand="0" w:noVBand="1"/>
      </w:tblPr>
      <w:tblGrid>
        <w:gridCol w:w="5246"/>
        <w:gridCol w:w="4677"/>
        <w:gridCol w:w="4397"/>
      </w:tblGrid>
      <w:tr w:rsidR="00D93785" w:rsidRPr="00374653" w14:paraId="0181E15E" w14:textId="77777777" w:rsidTr="00D93785">
        <w:trPr>
          <w:gridAfter w:val="1"/>
          <w:wAfter w:w="4397" w:type="dxa"/>
        </w:trPr>
        <w:tc>
          <w:tcPr>
            <w:tcW w:w="52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D677CF" w14:textId="77777777" w:rsidR="00D93785" w:rsidRPr="00374653" w:rsidRDefault="00D93785" w:rsidP="00D93785">
            <w:pPr>
              <w:jc w:val="center"/>
              <w:rPr>
                <w:sz w:val="22"/>
                <w:szCs w:val="22"/>
                <w:highlight w:val="yellow"/>
              </w:rPr>
            </w:pPr>
            <w:r w:rsidRPr="00374653">
              <w:rPr>
                <w:rStyle w:val="Forte"/>
                <w:sz w:val="22"/>
                <w:szCs w:val="22"/>
              </w:rPr>
              <w:t>ATIVIDADE</w:t>
            </w:r>
          </w:p>
        </w:tc>
        <w:tc>
          <w:tcPr>
            <w:tcW w:w="46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BF1B2A" w14:textId="77777777" w:rsidR="00D93785" w:rsidRPr="000F1610" w:rsidRDefault="00D93785" w:rsidP="00D93785">
            <w:pPr>
              <w:tabs>
                <w:tab w:val="left" w:pos="0"/>
                <w:tab w:val="left" w:pos="142"/>
                <w:tab w:val="left" w:pos="284"/>
                <w:tab w:val="left" w:pos="1701"/>
                <w:tab w:val="left" w:pos="1985"/>
              </w:tabs>
              <w:jc w:val="center"/>
              <w:rPr>
                <w:b/>
                <w:sz w:val="22"/>
                <w:szCs w:val="22"/>
              </w:rPr>
            </w:pPr>
            <w:r w:rsidRPr="000F1610">
              <w:rPr>
                <w:b/>
                <w:sz w:val="22"/>
                <w:szCs w:val="22"/>
              </w:rPr>
              <w:t>DATAS E PRAZOS</w:t>
            </w:r>
          </w:p>
        </w:tc>
      </w:tr>
      <w:tr w:rsidR="00B8390E" w:rsidRPr="00374653" w14:paraId="087F4104" w14:textId="77777777" w:rsidTr="00D93785">
        <w:trPr>
          <w:gridAfter w:val="1"/>
          <w:wAfter w:w="4397" w:type="dxa"/>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F9515" w14:textId="77777777" w:rsidR="00B8390E" w:rsidRPr="00374653" w:rsidRDefault="00B8390E" w:rsidP="00D93785">
            <w:pPr>
              <w:jc w:val="both"/>
              <w:rPr>
                <w:b/>
                <w:bCs/>
                <w:sz w:val="22"/>
                <w:szCs w:val="22"/>
              </w:rPr>
            </w:pPr>
            <w:r w:rsidRPr="00374653">
              <w:rPr>
                <w:rStyle w:val="Forte"/>
                <w:b w:val="0"/>
                <w:bCs w:val="0"/>
                <w:sz w:val="22"/>
                <w:szCs w:val="22"/>
              </w:rPr>
              <w:t>Período de inscrição</w:t>
            </w:r>
          </w:p>
        </w:tc>
        <w:tc>
          <w:tcPr>
            <w:tcW w:w="4677" w:type="dxa"/>
            <w:tcBorders>
              <w:top w:val="single" w:sz="4" w:space="0" w:color="000000"/>
              <w:left w:val="single" w:sz="4" w:space="0" w:color="000000"/>
              <w:bottom w:val="single" w:sz="4" w:space="0" w:color="000000"/>
              <w:right w:val="single" w:sz="4" w:space="0" w:color="000000"/>
            </w:tcBorders>
          </w:tcPr>
          <w:p w14:paraId="60F740D6" w14:textId="77777777" w:rsidR="00B8390E" w:rsidRPr="00AF2563" w:rsidRDefault="00B8390E" w:rsidP="006040FA">
            <w:pPr>
              <w:tabs>
                <w:tab w:val="left" w:pos="0"/>
                <w:tab w:val="left" w:pos="142"/>
                <w:tab w:val="left" w:pos="284"/>
                <w:tab w:val="left" w:pos="1701"/>
                <w:tab w:val="left" w:pos="1985"/>
              </w:tabs>
              <w:jc w:val="center"/>
              <w:rPr>
                <w:b/>
                <w:sz w:val="22"/>
                <w:szCs w:val="22"/>
              </w:rPr>
            </w:pPr>
            <w:r>
              <w:rPr>
                <w:b/>
                <w:sz w:val="22"/>
                <w:szCs w:val="22"/>
              </w:rPr>
              <w:t>08</w:t>
            </w:r>
            <w:r w:rsidRPr="00AF2563">
              <w:rPr>
                <w:b/>
                <w:sz w:val="22"/>
                <w:szCs w:val="22"/>
              </w:rPr>
              <w:t xml:space="preserve"> de </w:t>
            </w:r>
            <w:r>
              <w:rPr>
                <w:b/>
                <w:sz w:val="22"/>
                <w:szCs w:val="22"/>
              </w:rPr>
              <w:t>abril</w:t>
            </w:r>
            <w:r w:rsidRPr="00AF2563">
              <w:rPr>
                <w:b/>
                <w:sz w:val="22"/>
                <w:szCs w:val="22"/>
              </w:rPr>
              <w:t xml:space="preserve"> a 01 de maio de 2022 </w:t>
            </w:r>
          </w:p>
        </w:tc>
      </w:tr>
      <w:tr w:rsidR="00B8390E" w:rsidRPr="00374653" w14:paraId="71C61780"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DDFD1" w14:textId="77777777" w:rsidR="00B8390E" w:rsidRPr="00374653" w:rsidRDefault="00B8390E" w:rsidP="00D93785">
            <w:pPr>
              <w:jc w:val="both"/>
              <w:rPr>
                <w:b/>
                <w:bCs/>
                <w:sz w:val="22"/>
                <w:szCs w:val="22"/>
              </w:rPr>
            </w:pPr>
            <w:r w:rsidRPr="00374653">
              <w:rPr>
                <w:rStyle w:val="Forte"/>
                <w:b w:val="0"/>
                <w:bCs w:val="0"/>
                <w:sz w:val="22"/>
                <w:szCs w:val="22"/>
              </w:rPr>
              <w:t>Local de inscrição</w:t>
            </w:r>
          </w:p>
        </w:tc>
        <w:tc>
          <w:tcPr>
            <w:tcW w:w="4677" w:type="dxa"/>
            <w:tcBorders>
              <w:top w:val="single" w:sz="4" w:space="0" w:color="000000"/>
              <w:left w:val="single" w:sz="4" w:space="0" w:color="000000"/>
              <w:bottom w:val="single" w:sz="4" w:space="0" w:color="000000"/>
              <w:right w:val="single" w:sz="4" w:space="0" w:color="000000"/>
            </w:tcBorders>
          </w:tcPr>
          <w:p w14:paraId="04B01299" w14:textId="77777777" w:rsidR="00B8390E" w:rsidRPr="00AF2563" w:rsidRDefault="007A20C2" w:rsidP="006040FA">
            <w:pPr>
              <w:jc w:val="center"/>
              <w:rPr>
                <w:sz w:val="22"/>
                <w:szCs w:val="22"/>
              </w:rPr>
            </w:pPr>
            <w:hyperlink r:id="rId10" w:history="1">
              <w:r w:rsidR="00B8390E" w:rsidRPr="00AF2563">
                <w:rPr>
                  <w:rStyle w:val="Hyperlink"/>
                  <w:color w:val="auto"/>
                  <w:sz w:val="22"/>
                  <w:szCs w:val="22"/>
                </w:rPr>
                <w:t>www.consulpam.com.br</w:t>
              </w:r>
            </w:hyperlink>
            <w:r w:rsidR="00B8390E" w:rsidRPr="00AF2563">
              <w:rPr>
                <w:sz w:val="22"/>
                <w:szCs w:val="22"/>
              </w:rPr>
              <w:t xml:space="preserve"> </w:t>
            </w:r>
          </w:p>
        </w:tc>
      </w:tr>
      <w:tr w:rsidR="00B8390E" w:rsidRPr="00374653" w14:paraId="3541E5D8" w14:textId="77777777" w:rsidTr="00D93785">
        <w:trPr>
          <w:gridAfter w:val="1"/>
          <w:wAfter w:w="4397" w:type="dxa"/>
          <w:trHeight w:val="222"/>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071E0" w14:textId="77777777" w:rsidR="00B8390E" w:rsidRPr="00374653" w:rsidRDefault="00B8390E" w:rsidP="00D93785">
            <w:pPr>
              <w:jc w:val="both"/>
              <w:rPr>
                <w:sz w:val="22"/>
                <w:szCs w:val="22"/>
              </w:rPr>
            </w:pPr>
            <w:r w:rsidRPr="00374653">
              <w:rPr>
                <w:sz w:val="22"/>
                <w:szCs w:val="22"/>
              </w:rPr>
              <w:t>Solicitação de isenção</w:t>
            </w:r>
          </w:p>
        </w:tc>
        <w:tc>
          <w:tcPr>
            <w:tcW w:w="4677" w:type="dxa"/>
            <w:tcBorders>
              <w:top w:val="single" w:sz="4" w:space="0" w:color="000000"/>
              <w:left w:val="single" w:sz="4" w:space="0" w:color="000000"/>
              <w:bottom w:val="single" w:sz="4" w:space="0" w:color="000000"/>
              <w:right w:val="single" w:sz="4" w:space="0" w:color="000000"/>
            </w:tcBorders>
          </w:tcPr>
          <w:p w14:paraId="759D7943" w14:textId="77777777" w:rsidR="00B8390E" w:rsidRPr="00AF2563" w:rsidRDefault="00B8390E" w:rsidP="006040FA">
            <w:pPr>
              <w:jc w:val="center"/>
              <w:rPr>
                <w:sz w:val="22"/>
                <w:szCs w:val="22"/>
              </w:rPr>
            </w:pPr>
            <w:r>
              <w:rPr>
                <w:sz w:val="22"/>
                <w:szCs w:val="22"/>
              </w:rPr>
              <w:t>08 a 11 de</w:t>
            </w:r>
            <w:r w:rsidRPr="00AF2563">
              <w:rPr>
                <w:sz w:val="22"/>
                <w:szCs w:val="22"/>
              </w:rPr>
              <w:t xml:space="preserve"> </w:t>
            </w:r>
            <w:r>
              <w:rPr>
                <w:sz w:val="22"/>
                <w:szCs w:val="22"/>
              </w:rPr>
              <w:t>abril</w:t>
            </w:r>
            <w:r w:rsidRPr="00AF2563">
              <w:rPr>
                <w:sz w:val="22"/>
                <w:szCs w:val="22"/>
              </w:rPr>
              <w:t xml:space="preserve"> de 2022</w:t>
            </w:r>
          </w:p>
        </w:tc>
      </w:tr>
      <w:tr w:rsidR="00B8390E" w:rsidRPr="00374653" w14:paraId="286D5BC5"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B5587" w14:textId="77777777" w:rsidR="00B8390E" w:rsidRPr="00374653" w:rsidRDefault="00B8390E" w:rsidP="00D93785">
            <w:pPr>
              <w:jc w:val="both"/>
              <w:rPr>
                <w:sz w:val="22"/>
                <w:szCs w:val="22"/>
              </w:rPr>
            </w:pPr>
            <w:r w:rsidRPr="00374653">
              <w:rPr>
                <w:sz w:val="22"/>
                <w:szCs w:val="22"/>
              </w:rPr>
              <w:t>Resultado preliminar da solicitação de isenção da taxa de inscrição</w:t>
            </w:r>
          </w:p>
        </w:tc>
        <w:tc>
          <w:tcPr>
            <w:tcW w:w="4677" w:type="dxa"/>
            <w:tcBorders>
              <w:top w:val="single" w:sz="4" w:space="0" w:color="000000"/>
              <w:left w:val="single" w:sz="4" w:space="0" w:color="000000"/>
              <w:bottom w:val="single" w:sz="4" w:space="0" w:color="000000"/>
              <w:right w:val="single" w:sz="4" w:space="0" w:color="000000"/>
            </w:tcBorders>
          </w:tcPr>
          <w:p w14:paraId="7FACEF82" w14:textId="77777777" w:rsidR="00B8390E" w:rsidRPr="00AF2563" w:rsidRDefault="00B8390E" w:rsidP="006040FA">
            <w:pPr>
              <w:jc w:val="center"/>
              <w:rPr>
                <w:sz w:val="22"/>
                <w:szCs w:val="22"/>
              </w:rPr>
            </w:pPr>
            <w:r w:rsidRPr="00AF2563">
              <w:rPr>
                <w:sz w:val="22"/>
                <w:szCs w:val="22"/>
              </w:rPr>
              <w:t>18 de abril de 2022</w:t>
            </w:r>
          </w:p>
        </w:tc>
      </w:tr>
      <w:tr w:rsidR="00D93785" w:rsidRPr="00374653" w14:paraId="0B95E1BC"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64CB1" w14:textId="77777777" w:rsidR="00D93785" w:rsidRPr="00374653" w:rsidRDefault="00D93785" w:rsidP="00D93785">
            <w:pPr>
              <w:jc w:val="both"/>
              <w:rPr>
                <w:b/>
                <w:bCs/>
                <w:sz w:val="22"/>
                <w:szCs w:val="22"/>
              </w:rPr>
            </w:pPr>
            <w:r w:rsidRPr="00374653">
              <w:rPr>
                <w:rStyle w:val="Forte"/>
                <w:b w:val="0"/>
                <w:bCs w:val="0"/>
                <w:sz w:val="22"/>
                <w:szCs w:val="22"/>
              </w:rPr>
              <w:t>Recursos contra o resultado da</w:t>
            </w:r>
            <w:r w:rsidRPr="00374653">
              <w:rPr>
                <w:rStyle w:val="Forte"/>
                <w:sz w:val="22"/>
                <w:szCs w:val="22"/>
              </w:rPr>
              <w:t xml:space="preserve"> </w:t>
            </w:r>
            <w:r w:rsidRPr="00374653">
              <w:rPr>
                <w:sz w:val="22"/>
                <w:szCs w:val="22"/>
              </w:rPr>
              <w:t>solicitação de isenção da taxa de inscrição</w:t>
            </w:r>
          </w:p>
        </w:tc>
        <w:tc>
          <w:tcPr>
            <w:tcW w:w="4677" w:type="dxa"/>
            <w:tcBorders>
              <w:top w:val="single" w:sz="4" w:space="0" w:color="000000"/>
              <w:left w:val="single" w:sz="4" w:space="0" w:color="000000"/>
              <w:bottom w:val="single" w:sz="4" w:space="0" w:color="000000"/>
              <w:right w:val="single" w:sz="4" w:space="0" w:color="000000"/>
            </w:tcBorders>
          </w:tcPr>
          <w:p w14:paraId="1D98D7A7" w14:textId="77777777" w:rsidR="00D93785" w:rsidRPr="00AF2563" w:rsidRDefault="00D93785" w:rsidP="00D93785">
            <w:pPr>
              <w:jc w:val="center"/>
              <w:rPr>
                <w:sz w:val="22"/>
                <w:szCs w:val="22"/>
              </w:rPr>
            </w:pPr>
            <w:r w:rsidRPr="00AF2563">
              <w:rPr>
                <w:sz w:val="22"/>
                <w:szCs w:val="22"/>
              </w:rPr>
              <w:t>19 e 20 de abril de 2022</w:t>
            </w:r>
          </w:p>
        </w:tc>
      </w:tr>
      <w:tr w:rsidR="00D93785" w:rsidRPr="00374653" w14:paraId="3232EF64"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1A864" w14:textId="77777777" w:rsidR="00D93785" w:rsidRPr="00374653" w:rsidRDefault="00D93785" w:rsidP="00D93785">
            <w:pPr>
              <w:jc w:val="both"/>
              <w:rPr>
                <w:sz w:val="22"/>
                <w:szCs w:val="22"/>
              </w:rPr>
            </w:pPr>
            <w:r w:rsidRPr="00374653">
              <w:rPr>
                <w:sz w:val="22"/>
                <w:szCs w:val="22"/>
              </w:rPr>
              <w:t xml:space="preserve">Resultado </w:t>
            </w:r>
            <w:r w:rsidRPr="00374653">
              <w:rPr>
                <w:b/>
                <w:sz w:val="22"/>
                <w:szCs w:val="22"/>
              </w:rPr>
              <w:t>pós-recurso</w:t>
            </w:r>
            <w:r w:rsidRPr="00374653">
              <w:rPr>
                <w:bCs/>
                <w:sz w:val="22"/>
                <w:szCs w:val="22"/>
              </w:rPr>
              <w:t xml:space="preserve"> da solicitação</w:t>
            </w:r>
            <w:r w:rsidRPr="00374653">
              <w:rPr>
                <w:sz w:val="22"/>
                <w:szCs w:val="22"/>
              </w:rPr>
              <w:t xml:space="preserve"> de isenção da taxa de inscrição</w:t>
            </w:r>
          </w:p>
        </w:tc>
        <w:tc>
          <w:tcPr>
            <w:tcW w:w="4677" w:type="dxa"/>
            <w:tcBorders>
              <w:top w:val="single" w:sz="4" w:space="0" w:color="000000"/>
              <w:left w:val="single" w:sz="4" w:space="0" w:color="000000"/>
              <w:bottom w:val="single" w:sz="4" w:space="0" w:color="000000"/>
              <w:right w:val="single" w:sz="4" w:space="0" w:color="000000"/>
            </w:tcBorders>
          </w:tcPr>
          <w:p w14:paraId="2AA5B58F" w14:textId="77777777" w:rsidR="00D93785" w:rsidRPr="00E610D7" w:rsidRDefault="00D93785" w:rsidP="00D93785">
            <w:pPr>
              <w:jc w:val="center"/>
              <w:rPr>
                <w:sz w:val="22"/>
                <w:szCs w:val="22"/>
                <w:highlight w:val="yellow"/>
              </w:rPr>
            </w:pPr>
            <w:r w:rsidRPr="0096427F">
              <w:rPr>
                <w:sz w:val="22"/>
                <w:szCs w:val="22"/>
              </w:rPr>
              <w:t>25 de abril de 2022</w:t>
            </w:r>
          </w:p>
        </w:tc>
      </w:tr>
      <w:tr w:rsidR="00D93785" w:rsidRPr="00374653" w14:paraId="4BCA8F86" w14:textId="77777777" w:rsidTr="00D93785">
        <w:trPr>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68AE5" w14:textId="77777777" w:rsidR="00D93785" w:rsidRPr="00374653" w:rsidRDefault="00D93785" w:rsidP="00D93785">
            <w:pPr>
              <w:jc w:val="both"/>
              <w:rPr>
                <w:rStyle w:val="Forte"/>
                <w:b w:val="0"/>
                <w:bCs w:val="0"/>
                <w:sz w:val="22"/>
                <w:szCs w:val="22"/>
              </w:rPr>
            </w:pPr>
            <w:r w:rsidRPr="00374653">
              <w:rPr>
                <w:sz w:val="22"/>
                <w:szCs w:val="22"/>
              </w:rPr>
              <w:t>Solicitação de atendimento diferenciado e entrega de laudo médico para comprovação de candidato com deficiência e/ou do atendimento diferenciado</w:t>
            </w:r>
          </w:p>
        </w:tc>
        <w:tc>
          <w:tcPr>
            <w:tcW w:w="4677" w:type="dxa"/>
            <w:tcBorders>
              <w:top w:val="single" w:sz="4" w:space="0" w:color="000000"/>
              <w:left w:val="single" w:sz="4" w:space="0" w:color="000000"/>
              <w:bottom w:val="single" w:sz="4" w:space="0" w:color="000000"/>
              <w:right w:val="single" w:sz="4" w:space="0" w:color="000000"/>
            </w:tcBorders>
          </w:tcPr>
          <w:p w14:paraId="66DB5C8A" w14:textId="77777777" w:rsidR="00D93785" w:rsidRPr="0096427F" w:rsidRDefault="00D93785" w:rsidP="00D93785">
            <w:pPr>
              <w:tabs>
                <w:tab w:val="left" w:pos="0"/>
                <w:tab w:val="left" w:pos="142"/>
                <w:tab w:val="left" w:pos="284"/>
                <w:tab w:val="left" w:pos="1701"/>
                <w:tab w:val="left" w:pos="1985"/>
              </w:tabs>
              <w:jc w:val="center"/>
              <w:rPr>
                <w:sz w:val="22"/>
                <w:szCs w:val="22"/>
                <w:highlight w:val="yellow"/>
              </w:rPr>
            </w:pPr>
            <w:r w:rsidRPr="0096427F">
              <w:rPr>
                <w:sz w:val="22"/>
                <w:szCs w:val="22"/>
              </w:rPr>
              <w:t>31 de março a 01 de maio de 2022</w:t>
            </w:r>
          </w:p>
        </w:tc>
        <w:tc>
          <w:tcPr>
            <w:tcW w:w="4397" w:type="dxa"/>
            <w:vAlign w:val="center"/>
          </w:tcPr>
          <w:p w14:paraId="087A02D0" w14:textId="77777777" w:rsidR="00D93785" w:rsidRPr="00374653" w:rsidRDefault="00D93785" w:rsidP="00D93785">
            <w:pPr>
              <w:overflowPunct/>
              <w:spacing w:line="240" w:lineRule="auto"/>
              <w:rPr>
                <w:sz w:val="22"/>
                <w:szCs w:val="22"/>
                <w:highlight w:val="yellow"/>
              </w:rPr>
            </w:pPr>
          </w:p>
        </w:tc>
      </w:tr>
      <w:tr w:rsidR="00D93785" w:rsidRPr="00374653" w14:paraId="50C36E00" w14:textId="77777777" w:rsidTr="00D93785">
        <w:trPr>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0D6BB" w14:textId="77777777" w:rsidR="00D93785" w:rsidRPr="00374653" w:rsidRDefault="00D93785" w:rsidP="00D93785">
            <w:pPr>
              <w:jc w:val="both"/>
              <w:rPr>
                <w:rStyle w:val="Forte"/>
                <w:b w:val="0"/>
                <w:bCs w:val="0"/>
                <w:sz w:val="22"/>
                <w:szCs w:val="22"/>
              </w:rPr>
            </w:pPr>
            <w:r w:rsidRPr="00374653">
              <w:rPr>
                <w:sz w:val="22"/>
                <w:szCs w:val="22"/>
              </w:rPr>
              <w:t>Resultado preliminar da solicitação de inscrição regular, da condição de candidato com deficiência e/ou do atendimento diferenciado</w:t>
            </w:r>
          </w:p>
        </w:tc>
        <w:tc>
          <w:tcPr>
            <w:tcW w:w="4677" w:type="dxa"/>
            <w:tcBorders>
              <w:top w:val="single" w:sz="4" w:space="0" w:color="000000"/>
              <w:left w:val="single" w:sz="4" w:space="0" w:color="000000"/>
              <w:bottom w:val="single" w:sz="4" w:space="0" w:color="000000"/>
              <w:right w:val="single" w:sz="4" w:space="0" w:color="000000"/>
            </w:tcBorders>
          </w:tcPr>
          <w:p w14:paraId="166A8F9D" w14:textId="77777777" w:rsidR="00D93785" w:rsidRPr="00914356" w:rsidRDefault="00D93785" w:rsidP="00D93785">
            <w:pPr>
              <w:jc w:val="center"/>
              <w:rPr>
                <w:sz w:val="22"/>
                <w:szCs w:val="22"/>
              </w:rPr>
            </w:pPr>
            <w:r w:rsidRPr="00914356">
              <w:rPr>
                <w:sz w:val="22"/>
                <w:szCs w:val="22"/>
              </w:rPr>
              <w:t>10 de maio de 2022</w:t>
            </w:r>
          </w:p>
        </w:tc>
        <w:tc>
          <w:tcPr>
            <w:tcW w:w="4397" w:type="dxa"/>
            <w:vAlign w:val="center"/>
          </w:tcPr>
          <w:p w14:paraId="11143F0C" w14:textId="77777777" w:rsidR="00D93785" w:rsidRPr="00374653" w:rsidRDefault="00D93785" w:rsidP="00D93785">
            <w:pPr>
              <w:overflowPunct/>
              <w:spacing w:line="240" w:lineRule="auto"/>
              <w:rPr>
                <w:sz w:val="22"/>
                <w:szCs w:val="22"/>
                <w:highlight w:val="yellow"/>
              </w:rPr>
            </w:pPr>
          </w:p>
        </w:tc>
      </w:tr>
      <w:tr w:rsidR="00D93785" w:rsidRPr="00374653" w14:paraId="5DFF3321" w14:textId="77777777" w:rsidTr="00D93785">
        <w:trPr>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FCA24" w14:textId="77777777" w:rsidR="00D93785" w:rsidRPr="00374653" w:rsidRDefault="00D93785" w:rsidP="00D93785">
            <w:pPr>
              <w:jc w:val="both"/>
              <w:rPr>
                <w:rStyle w:val="Forte"/>
                <w:b w:val="0"/>
                <w:bCs w:val="0"/>
                <w:sz w:val="22"/>
                <w:szCs w:val="22"/>
              </w:rPr>
            </w:pPr>
            <w:r w:rsidRPr="00374653">
              <w:rPr>
                <w:sz w:val="22"/>
                <w:szCs w:val="22"/>
              </w:rPr>
              <w:t>Recurso contra o resultado preliminar da solicitação de inscrição regular, da condição de candidato com deficiência e/ou do atendimento diferenciado</w:t>
            </w:r>
          </w:p>
        </w:tc>
        <w:tc>
          <w:tcPr>
            <w:tcW w:w="4677" w:type="dxa"/>
            <w:tcBorders>
              <w:top w:val="single" w:sz="4" w:space="0" w:color="000000"/>
              <w:left w:val="single" w:sz="4" w:space="0" w:color="000000"/>
              <w:bottom w:val="single" w:sz="4" w:space="0" w:color="000000"/>
              <w:right w:val="single" w:sz="4" w:space="0" w:color="000000"/>
            </w:tcBorders>
          </w:tcPr>
          <w:p w14:paraId="19DAC69C" w14:textId="77777777" w:rsidR="00D93785" w:rsidRPr="00914356" w:rsidRDefault="00D93785" w:rsidP="00D93785">
            <w:pPr>
              <w:jc w:val="center"/>
              <w:rPr>
                <w:color w:val="FF0000"/>
                <w:sz w:val="22"/>
                <w:szCs w:val="22"/>
              </w:rPr>
            </w:pPr>
            <w:r w:rsidRPr="00914356">
              <w:rPr>
                <w:sz w:val="22"/>
                <w:szCs w:val="22"/>
              </w:rPr>
              <w:t>11 e 12 de maio de 2022</w:t>
            </w:r>
          </w:p>
        </w:tc>
        <w:tc>
          <w:tcPr>
            <w:tcW w:w="4397" w:type="dxa"/>
            <w:vAlign w:val="center"/>
          </w:tcPr>
          <w:p w14:paraId="79020824" w14:textId="77777777" w:rsidR="00D93785" w:rsidRPr="00374653" w:rsidRDefault="00D93785" w:rsidP="00D93785">
            <w:pPr>
              <w:overflowPunct/>
              <w:spacing w:line="240" w:lineRule="auto"/>
              <w:rPr>
                <w:sz w:val="22"/>
                <w:szCs w:val="22"/>
                <w:highlight w:val="yellow"/>
              </w:rPr>
            </w:pPr>
          </w:p>
        </w:tc>
      </w:tr>
      <w:tr w:rsidR="00D93785" w:rsidRPr="00374653" w14:paraId="202D631B" w14:textId="77777777" w:rsidTr="00D93785">
        <w:trPr>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9621D" w14:textId="77777777" w:rsidR="00D93785" w:rsidRPr="00374653" w:rsidRDefault="00D93785" w:rsidP="00D93785">
            <w:pPr>
              <w:jc w:val="both"/>
              <w:rPr>
                <w:rStyle w:val="Forte"/>
                <w:b w:val="0"/>
                <w:bCs w:val="0"/>
                <w:sz w:val="22"/>
                <w:szCs w:val="22"/>
              </w:rPr>
            </w:pPr>
            <w:r w:rsidRPr="00374653">
              <w:rPr>
                <w:rStyle w:val="Forte"/>
                <w:b w:val="0"/>
                <w:bCs w:val="0"/>
                <w:sz w:val="22"/>
                <w:szCs w:val="22"/>
              </w:rPr>
              <w:t xml:space="preserve">Homologação dos candidatos pagos e relação dos candidatos inscritos como pessoa com deficiência, </w:t>
            </w:r>
            <w:r w:rsidRPr="00374653">
              <w:rPr>
                <w:sz w:val="22"/>
                <w:szCs w:val="22"/>
              </w:rPr>
              <w:t>correções de dados e informações do candidato</w:t>
            </w:r>
          </w:p>
        </w:tc>
        <w:tc>
          <w:tcPr>
            <w:tcW w:w="4677" w:type="dxa"/>
            <w:tcBorders>
              <w:top w:val="single" w:sz="4" w:space="0" w:color="000000"/>
              <w:left w:val="single" w:sz="4" w:space="0" w:color="000000"/>
              <w:bottom w:val="single" w:sz="4" w:space="0" w:color="000000"/>
              <w:right w:val="single" w:sz="4" w:space="0" w:color="000000"/>
            </w:tcBorders>
            <w:vAlign w:val="center"/>
          </w:tcPr>
          <w:p w14:paraId="5A15C64E" w14:textId="77777777" w:rsidR="00D93785" w:rsidRPr="00914356" w:rsidRDefault="00D93785" w:rsidP="00D93785">
            <w:pPr>
              <w:jc w:val="center"/>
              <w:rPr>
                <w:sz w:val="22"/>
                <w:szCs w:val="22"/>
              </w:rPr>
            </w:pPr>
            <w:r w:rsidRPr="00914356">
              <w:rPr>
                <w:sz w:val="22"/>
                <w:szCs w:val="22"/>
              </w:rPr>
              <w:t>20 de maio de 2022</w:t>
            </w:r>
          </w:p>
        </w:tc>
        <w:tc>
          <w:tcPr>
            <w:tcW w:w="4397" w:type="dxa"/>
            <w:vAlign w:val="center"/>
          </w:tcPr>
          <w:p w14:paraId="10657B07" w14:textId="77777777" w:rsidR="00D93785" w:rsidRPr="00374653" w:rsidRDefault="00D93785" w:rsidP="00D93785">
            <w:pPr>
              <w:overflowPunct/>
              <w:spacing w:line="240" w:lineRule="auto"/>
              <w:rPr>
                <w:sz w:val="22"/>
                <w:szCs w:val="22"/>
                <w:highlight w:val="yellow"/>
              </w:rPr>
            </w:pPr>
          </w:p>
        </w:tc>
      </w:tr>
      <w:tr w:rsidR="00D93785" w:rsidRPr="00374653" w14:paraId="47D5DA82"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FD90E" w14:textId="77777777" w:rsidR="00D93785" w:rsidRPr="00374653" w:rsidRDefault="00D93785" w:rsidP="00D93785">
            <w:pPr>
              <w:jc w:val="center"/>
              <w:rPr>
                <w:rStyle w:val="Forte"/>
                <w:sz w:val="22"/>
                <w:szCs w:val="22"/>
              </w:rPr>
            </w:pPr>
            <w:r w:rsidRPr="00374653">
              <w:rPr>
                <w:rStyle w:val="Forte"/>
                <w:bCs w:val="0"/>
                <w:sz w:val="22"/>
                <w:szCs w:val="22"/>
              </w:rPr>
              <w:t xml:space="preserve">Data da Prova Objetiva </w:t>
            </w:r>
            <w:r w:rsidRPr="00374653">
              <w:rPr>
                <w:rStyle w:val="Forte"/>
                <w:sz w:val="22"/>
                <w:szCs w:val="22"/>
              </w:rPr>
              <w:t>e</w:t>
            </w:r>
          </w:p>
          <w:p w14:paraId="1476A430" w14:textId="77777777" w:rsidR="00D93785" w:rsidRPr="00374653" w:rsidRDefault="00D93785" w:rsidP="00D93785">
            <w:pPr>
              <w:jc w:val="center"/>
              <w:rPr>
                <w:bCs/>
                <w:sz w:val="22"/>
                <w:szCs w:val="22"/>
                <w:highlight w:val="yellow"/>
              </w:rPr>
            </w:pPr>
            <w:r w:rsidRPr="00374653">
              <w:rPr>
                <w:rStyle w:val="Forte"/>
                <w:bCs w:val="0"/>
                <w:sz w:val="22"/>
                <w:szCs w:val="22"/>
              </w:rPr>
              <w:t xml:space="preserve">Data da Prova de Títulos </w:t>
            </w:r>
          </w:p>
        </w:tc>
        <w:tc>
          <w:tcPr>
            <w:tcW w:w="4677" w:type="dxa"/>
            <w:tcBorders>
              <w:top w:val="single" w:sz="4" w:space="0" w:color="000000"/>
              <w:left w:val="single" w:sz="4" w:space="0" w:color="000000"/>
              <w:bottom w:val="single" w:sz="4" w:space="0" w:color="000000"/>
              <w:right w:val="single" w:sz="4" w:space="0" w:color="000000"/>
            </w:tcBorders>
            <w:vAlign w:val="center"/>
          </w:tcPr>
          <w:p w14:paraId="26857E76" w14:textId="77777777" w:rsidR="00D93785" w:rsidRDefault="00D93785" w:rsidP="00D93785">
            <w:pPr>
              <w:jc w:val="center"/>
              <w:rPr>
                <w:b/>
                <w:sz w:val="22"/>
                <w:szCs w:val="22"/>
              </w:rPr>
            </w:pPr>
            <w:r>
              <w:rPr>
                <w:b/>
                <w:sz w:val="22"/>
                <w:szCs w:val="22"/>
              </w:rPr>
              <w:t>11</w:t>
            </w:r>
            <w:r w:rsidRPr="00914356">
              <w:rPr>
                <w:b/>
                <w:sz w:val="22"/>
                <w:szCs w:val="22"/>
              </w:rPr>
              <w:t xml:space="preserve"> de junho de 2022</w:t>
            </w:r>
          </w:p>
          <w:p w14:paraId="6A51311B" w14:textId="77777777" w:rsidR="00D93785" w:rsidRPr="00E610D7" w:rsidRDefault="00D93785" w:rsidP="00D93785">
            <w:pPr>
              <w:jc w:val="center"/>
              <w:rPr>
                <w:color w:val="FF0000"/>
                <w:sz w:val="22"/>
                <w:szCs w:val="22"/>
                <w:highlight w:val="yellow"/>
              </w:rPr>
            </w:pPr>
          </w:p>
        </w:tc>
      </w:tr>
      <w:tr w:rsidR="00D93785" w:rsidRPr="00374653" w14:paraId="125414CB"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C972C" w14:textId="77777777" w:rsidR="00D93785" w:rsidRPr="00374653" w:rsidRDefault="00D93785" w:rsidP="00D93785">
            <w:pPr>
              <w:jc w:val="both"/>
              <w:rPr>
                <w:b/>
                <w:bCs/>
                <w:sz w:val="22"/>
                <w:szCs w:val="22"/>
              </w:rPr>
            </w:pPr>
            <w:r w:rsidRPr="00374653">
              <w:rPr>
                <w:rStyle w:val="Forte"/>
                <w:b w:val="0"/>
                <w:bCs w:val="0"/>
                <w:sz w:val="22"/>
                <w:szCs w:val="22"/>
              </w:rPr>
              <w:t>Horário da prova e local</w:t>
            </w:r>
          </w:p>
        </w:tc>
        <w:tc>
          <w:tcPr>
            <w:tcW w:w="4677" w:type="dxa"/>
            <w:tcBorders>
              <w:top w:val="single" w:sz="4" w:space="0" w:color="000000"/>
              <w:left w:val="single" w:sz="4" w:space="0" w:color="000000"/>
              <w:bottom w:val="single" w:sz="4" w:space="0" w:color="000000"/>
              <w:right w:val="single" w:sz="4" w:space="0" w:color="000000"/>
            </w:tcBorders>
            <w:vAlign w:val="center"/>
          </w:tcPr>
          <w:p w14:paraId="33B06D0B" w14:textId="77777777" w:rsidR="00D93785" w:rsidRPr="00914356" w:rsidRDefault="00D93785" w:rsidP="00D93785">
            <w:pPr>
              <w:jc w:val="center"/>
              <w:rPr>
                <w:sz w:val="22"/>
                <w:szCs w:val="22"/>
              </w:rPr>
            </w:pPr>
            <w:r w:rsidRPr="00914356">
              <w:rPr>
                <w:sz w:val="22"/>
                <w:szCs w:val="22"/>
              </w:rPr>
              <w:t xml:space="preserve">A ser divulgado </w:t>
            </w:r>
          </w:p>
        </w:tc>
      </w:tr>
      <w:tr w:rsidR="00D93785" w:rsidRPr="00374653" w14:paraId="3381FCD5"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E6266" w14:textId="77777777" w:rsidR="00D93785" w:rsidRPr="00374653" w:rsidRDefault="00D93785" w:rsidP="00D93785">
            <w:pPr>
              <w:jc w:val="both"/>
              <w:rPr>
                <w:b/>
                <w:bCs/>
                <w:sz w:val="22"/>
                <w:szCs w:val="22"/>
              </w:rPr>
            </w:pPr>
            <w:r w:rsidRPr="00374653">
              <w:rPr>
                <w:rStyle w:val="Forte"/>
                <w:b w:val="0"/>
                <w:bCs w:val="0"/>
                <w:sz w:val="22"/>
                <w:szCs w:val="22"/>
              </w:rPr>
              <w:t>Gabarito preliminar da prova objetiva</w:t>
            </w:r>
          </w:p>
        </w:tc>
        <w:tc>
          <w:tcPr>
            <w:tcW w:w="4677" w:type="dxa"/>
            <w:tcBorders>
              <w:top w:val="single" w:sz="4" w:space="0" w:color="000000"/>
              <w:left w:val="single" w:sz="4" w:space="0" w:color="000000"/>
              <w:bottom w:val="single" w:sz="4" w:space="0" w:color="000000"/>
              <w:right w:val="single" w:sz="4" w:space="0" w:color="000000"/>
            </w:tcBorders>
            <w:vAlign w:val="center"/>
          </w:tcPr>
          <w:p w14:paraId="4301B4CD" w14:textId="77777777" w:rsidR="00D93785" w:rsidRPr="00914356" w:rsidRDefault="00D93785" w:rsidP="00D93785">
            <w:pPr>
              <w:jc w:val="center"/>
              <w:rPr>
                <w:sz w:val="22"/>
                <w:szCs w:val="22"/>
              </w:rPr>
            </w:pPr>
            <w:r w:rsidRPr="00914356">
              <w:rPr>
                <w:sz w:val="22"/>
                <w:szCs w:val="22"/>
              </w:rPr>
              <w:t xml:space="preserve">13 de </w:t>
            </w:r>
            <w:r>
              <w:rPr>
                <w:sz w:val="22"/>
                <w:szCs w:val="22"/>
              </w:rPr>
              <w:t>j</w:t>
            </w:r>
            <w:r w:rsidRPr="00914356">
              <w:rPr>
                <w:sz w:val="22"/>
                <w:szCs w:val="22"/>
              </w:rPr>
              <w:t>unho de 2022</w:t>
            </w:r>
          </w:p>
        </w:tc>
      </w:tr>
      <w:tr w:rsidR="00D93785" w:rsidRPr="00374653" w14:paraId="4304CCCE"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D417C" w14:textId="77777777" w:rsidR="00D93785" w:rsidRPr="00374653" w:rsidRDefault="00D93785" w:rsidP="00D93785">
            <w:pPr>
              <w:jc w:val="both"/>
              <w:rPr>
                <w:b/>
                <w:bCs/>
                <w:sz w:val="22"/>
                <w:szCs w:val="22"/>
              </w:rPr>
            </w:pPr>
            <w:r w:rsidRPr="00374653">
              <w:rPr>
                <w:rStyle w:val="Forte"/>
                <w:b w:val="0"/>
                <w:bCs w:val="0"/>
                <w:sz w:val="22"/>
                <w:szCs w:val="22"/>
              </w:rPr>
              <w:t>Recurso contra o gabarito preliminar</w:t>
            </w:r>
          </w:p>
        </w:tc>
        <w:tc>
          <w:tcPr>
            <w:tcW w:w="4677" w:type="dxa"/>
            <w:tcBorders>
              <w:top w:val="single" w:sz="4" w:space="0" w:color="000000"/>
              <w:left w:val="single" w:sz="4" w:space="0" w:color="000000"/>
              <w:bottom w:val="single" w:sz="4" w:space="0" w:color="000000"/>
              <w:right w:val="single" w:sz="4" w:space="0" w:color="000000"/>
            </w:tcBorders>
            <w:vAlign w:val="center"/>
          </w:tcPr>
          <w:p w14:paraId="0955FE2D" w14:textId="77777777" w:rsidR="00D93785" w:rsidRPr="00E610D7" w:rsidRDefault="00D93785" w:rsidP="00D93785">
            <w:pPr>
              <w:jc w:val="center"/>
              <w:rPr>
                <w:color w:val="FF0000"/>
                <w:sz w:val="22"/>
                <w:szCs w:val="22"/>
                <w:highlight w:val="yellow"/>
              </w:rPr>
            </w:pPr>
            <w:r w:rsidRPr="00914356">
              <w:rPr>
                <w:sz w:val="22"/>
                <w:szCs w:val="22"/>
              </w:rPr>
              <w:t xml:space="preserve">14 e 15 de </w:t>
            </w:r>
            <w:r>
              <w:rPr>
                <w:sz w:val="22"/>
                <w:szCs w:val="22"/>
              </w:rPr>
              <w:t>jun</w:t>
            </w:r>
            <w:r w:rsidRPr="00914356">
              <w:rPr>
                <w:sz w:val="22"/>
                <w:szCs w:val="22"/>
              </w:rPr>
              <w:t>ho de 2022</w:t>
            </w:r>
          </w:p>
        </w:tc>
      </w:tr>
      <w:tr w:rsidR="00D93785" w:rsidRPr="00374653" w14:paraId="5742637F"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1C71D" w14:textId="77777777" w:rsidR="00D93785" w:rsidRPr="00374653" w:rsidRDefault="00D93785" w:rsidP="00D93785">
            <w:pPr>
              <w:jc w:val="both"/>
              <w:rPr>
                <w:b/>
                <w:bCs/>
                <w:sz w:val="22"/>
                <w:szCs w:val="22"/>
              </w:rPr>
            </w:pPr>
            <w:r w:rsidRPr="00374653">
              <w:rPr>
                <w:rStyle w:val="Forte"/>
                <w:b w:val="0"/>
                <w:bCs w:val="0"/>
                <w:sz w:val="22"/>
                <w:szCs w:val="22"/>
              </w:rPr>
              <w:t>Gabarito pós-recursos</w:t>
            </w:r>
          </w:p>
        </w:tc>
        <w:tc>
          <w:tcPr>
            <w:tcW w:w="4677" w:type="dxa"/>
            <w:tcBorders>
              <w:top w:val="single" w:sz="4" w:space="0" w:color="000000"/>
              <w:left w:val="single" w:sz="4" w:space="0" w:color="000000"/>
              <w:bottom w:val="single" w:sz="4" w:space="0" w:color="000000"/>
              <w:right w:val="single" w:sz="4" w:space="0" w:color="000000"/>
            </w:tcBorders>
            <w:vAlign w:val="center"/>
          </w:tcPr>
          <w:p w14:paraId="52B079ED" w14:textId="77777777" w:rsidR="00D93785" w:rsidRPr="00E610D7" w:rsidRDefault="00D93785" w:rsidP="00D93785">
            <w:pPr>
              <w:ind w:left="720" w:hanging="720"/>
              <w:jc w:val="center"/>
              <w:rPr>
                <w:sz w:val="22"/>
                <w:szCs w:val="22"/>
                <w:highlight w:val="yellow"/>
              </w:rPr>
            </w:pPr>
            <w:r w:rsidRPr="00615812">
              <w:rPr>
                <w:sz w:val="22"/>
                <w:szCs w:val="22"/>
              </w:rPr>
              <w:t>30 de junho de 2022</w:t>
            </w:r>
          </w:p>
        </w:tc>
      </w:tr>
      <w:tr w:rsidR="00D93785" w:rsidRPr="00374653" w14:paraId="4FF59719"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FD648" w14:textId="77777777" w:rsidR="00D93785" w:rsidRPr="00374653" w:rsidRDefault="00D93785" w:rsidP="00D93785">
            <w:pPr>
              <w:jc w:val="both"/>
              <w:rPr>
                <w:b/>
                <w:bCs/>
                <w:sz w:val="22"/>
                <w:szCs w:val="22"/>
              </w:rPr>
            </w:pPr>
            <w:r w:rsidRPr="00374653">
              <w:rPr>
                <w:rStyle w:val="Forte"/>
                <w:b w:val="0"/>
                <w:bCs w:val="0"/>
                <w:sz w:val="22"/>
                <w:szCs w:val="22"/>
              </w:rPr>
              <w:t>Resultado preliminar da prova objetiva e Prova de Títulos</w:t>
            </w:r>
          </w:p>
        </w:tc>
        <w:tc>
          <w:tcPr>
            <w:tcW w:w="4677" w:type="dxa"/>
            <w:tcBorders>
              <w:top w:val="single" w:sz="4" w:space="0" w:color="000000"/>
              <w:left w:val="single" w:sz="4" w:space="0" w:color="000000"/>
              <w:bottom w:val="single" w:sz="4" w:space="0" w:color="000000"/>
              <w:right w:val="single" w:sz="4" w:space="0" w:color="000000"/>
            </w:tcBorders>
            <w:vAlign w:val="center"/>
          </w:tcPr>
          <w:p w14:paraId="13FC4527" w14:textId="77777777" w:rsidR="00D93785" w:rsidRPr="00E610D7" w:rsidRDefault="00D93785" w:rsidP="00D93785">
            <w:pPr>
              <w:jc w:val="center"/>
              <w:rPr>
                <w:sz w:val="22"/>
                <w:szCs w:val="22"/>
                <w:highlight w:val="yellow"/>
              </w:rPr>
            </w:pPr>
            <w:r w:rsidRPr="00A97623">
              <w:rPr>
                <w:sz w:val="22"/>
                <w:szCs w:val="22"/>
              </w:rPr>
              <w:t>04 de julho de 2022</w:t>
            </w:r>
          </w:p>
        </w:tc>
      </w:tr>
      <w:tr w:rsidR="00D93785" w:rsidRPr="00374653" w14:paraId="2C4A03D2"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28130" w14:textId="77777777" w:rsidR="00D93785" w:rsidRPr="00374653" w:rsidRDefault="00D93785" w:rsidP="00D93785">
            <w:pPr>
              <w:jc w:val="both"/>
              <w:rPr>
                <w:b/>
                <w:bCs/>
                <w:sz w:val="22"/>
                <w:szCs w:val="22"/>
              </w:rPr>
            </w:pPr>
            <w:r w:rsidRPr="00374653">
              <w:rPr>
                <w:rStyle w:val="Forte"/>
                <w:b w:val="0"/>
                <w:bCs w:val="0"/>
                <w:sz w:val="22"/>
                <w:szCs w:val="22"/>
              </w:rPr>
              <w:t>Recurso contra o resultado preliminar da prova objetiva e Prova de Títulos.</w:t>
            </w:r>
          </w:p>
        </w:tc>
        <w:tc>
          <w:tcPr>
            <w:tcW w:w="4677" w:type="dxa"/>
            <w:tcBorders>
              <w:top w:val="single" w:sz="4" w:space="0" w:color="000000"/>
              <w:left w:val="single" w:sz="4" w:space="0" w:color="000000"/>
              <w:bottom w:val="single" w:sz="4" w:space="0" w:color="000000"/>
              <w:right w:val="single" w:sz="4" w:space="0" w:color="000000"/>
            </w:tcBorders>
            <w:vAlign w:val="center"/>
          </w:tcPr>
          <w:p w14:paraId="2A12BF84" w14:textId="77777777" w:rsidR="00D93785" w:rsidRPr="00E610D7" w:rsidRDefault="00D93785" w:rsidP="00D93785">
            <w:pPr>
              <w:jc w:val="center"/>
              <w:rPr>
                <w:color w:val="FF0000"/>
                <w:sz w:val="22"/>
                <w:szCs w:val="22"/>
                <w:highlight w:val="yellow"/>
              </w:rPr>
            </w:pPr>
            <w:r w:rsidRPr="00A97623">
              <w:rPr>
                <w:sz w:val="22"/>
                <w:szCs w:val="22"/>
              </w:rPr>
              <w:t>0</w:t>
            </w:r>
            <w:r>
              <w:rPr>
                <w:sz w:val="22"/>
                <w:szCs w:val="22"/>
              </w:rPr>
              <w:t>5 e 06</w:t>
            </w:r>
            <w:r w:rsidRPr="00A97623">
              <w:rPr>
                <w:sz w:val="22"/>
                <w:szCs w:val="22"/>
              </w:rPr>
              <w:t xml:space="preserve"> de julho de 2022</w:t>
            </w:r>
          </w:p>
        </w:tc>
      </w:tr>
      <w:tr w:rsidR="00D93785" w:rsidRPr="00374653" w14:paraId="53CED8EE"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1531A" w14:textId="77777777" w:rsidR="00D93785" w:rsidRPr="00374653" w:rsidRDefault="00D93785" w:rsidP="00D93785">
            <w:pPr>
              <w:jc w:val="both"/>
              <w:rPr>
                <w:b/>
                <w:bCs/>
                <w:sz w:val="22"/>
                <w:szCs w:val="22"/>
              </w:rPr>
            </w:pPr>
            <w:r w:rsidRPr="00374653">
              <w:rPr>
                <w:rStyle w:val="Forte"/>
                <w:b w:val="0"/>
                <w:bCs w:val="0"/>
                <w:sz w:val="22"/>
                <w:szCs w:val="22"/>
              </w:rPr>
              <w:t xml:space="preserve">Resultado pós-recursos da prova objetiva e Prova de Títulos e </w:t>
            </w:r>
            <w:r w:rsidRPr="00374653">
              <w:rPr>
                <w:sz w:val="22"/>
                <w:szCs w:val="22"/>
              </w:rPr>
              <w:t>Resultado Final</w:t>
            </w:r>
          </w:p>
        </w:tc>
        <w:tc>
          <w:tcPr>
            <w:tcW w:w="4677" w:type="dxa"/>
            <w:tcBorders>
              <w:top w:val="single" w:sz="4" w:space="0" w:color="000000"/>
              <w:left w:val="single" w:sz="4" w:space="0" w:color="000000"/>
              <w:bottom w:val="single" w:sz="4" w:space="0" w:color="000000"/>
              <w:right w:val="single" w:sz="4" w:space="0" w:color="000000"/>
            </w:tcBorders>
            <w:vAlign w:val="center"/>
          </w:tcPr>
          <w:p w14:paraId="325DCEAF" w14:textId="77777777" w:rsidR="00D93785" w:rsidRPr="00874C7E" w:rsidRDefault="00D93785" w:rsidP="00D93785">
            <w:pPr>
              <w:jc w:val="center"/>
              <w:rPr>
                <w:color w:val="FF0000"/>
                <w:sz w:val="22"/>
                <w:szCs w:val="22"/>
              </w:rPr>
            </w:pPr>
            <w:r w:rsidRPr="00874C7E">
              <w:rPr>
                <w:sz w:val="22"/>
                <w:szCs w:val="22"/>
              </w:rPr>
              <w:t>08 de julho de 2022</w:t>
            </w:r>
          </w:p>
        </w:tc>
      </w:tr>
      <w:tr w:rsidR="00D93785" w:rsidRPr="00374653" w14:paraId="245BAE10" w14:textId="77777777" w:rsidTr="00D93785">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4F5A2" w14:textId="77777777" w:rsidR="00D93785" w:rsidRPr="00374653" w:rsidRDefault="00D93785" w:rsidP="00D93785">
            <w:pPr>
              <w:jc w:val="both"/>
              <w:rPr>
                <w:rStyle w:val="Forte"/>
                <w:b w:val="0"/>
                <w:bCs w:val="0"/>
                <w:sz w:val="22"/>
                <w:szCs w:val="22"/>
              </w:rPr>
            </w:pPr>
            <w:r w:rsidRPr="00374653">
              <w:rPr>
                <w:rStyle w:val="Forte"/>
                <w:b w:val="0"/>
                <w:bCs w:val="0"/>
                <w:sz w:val="22"/>
                <w:szCs w:val="22"/>
              </w:rPr>
              <w:t xml:space="preserve">Homologação </w:t>
            </w:r>
          </w:p>
        </w:tc>
        <w:tc>
          <w:tcPr>
            <w:tcW w:w="4677" w:type="dxa"/>
            <w:tcBorders>
              <w:top w:val="single" w:sz="4" w:space="0" w:color="000000"/>
              <w:left w:val="single" w:sz="4" w:space="0" w:color="000000"/>
              <w:bottom w:val="single" w:sz="4" w:space="0" w:color="000000"/>
              <w:right w:val="single" w:sz="4" w:space="0" w:color="000000"/>
            </w:tcBorders>
            <w:vAlign w:val="center"/>
          </w:tcPr>
          <w:p w14:paraId="59301327" w14:textId="77777777" w:rsidR="00D93785" w:rsidRPr="00874C7E" w:rsidRDefault="00D93785" w:rsidP="00D93785">
            <w:pPr>
              <w:jc w:val="center"/>
              <w:rPr>
                <w:sz w:val="22"/>
                <w:szCs w:val="22"/>
              </w:rPr>
            </w:pPr>
            <w:r w:rsidRPr="00874C7E">
              <w:rPr>
                <w:sz w:val="22"/>
                <w:szCs w:val="22"/>
              </w:rPr>
              <w:t>11 de julho de 2022</w:t>
            </w:r>
          </w:p>
        </w:tc>
      </w:tr>
    </w:tbl>
    <w:p w14:paraId="6C316F0E" w14:textId="77777777" w:rsidR="00C257AE" w:rsidRPr="00374653" w:rsidRDefault="006142F7" w:rsidP="00C257AE">
      <w:pPr>
        <w:tabs>
          <w:tab w:val="left" w:pos="0"/>
          <w:tab w:val="left" w:pos="142"/>
          <w:tab w:val="left" w:pos="284"/>
          <w:tab w:val="left" w:pos="1701"/>
          <w:tab w:val="left" w:pos="1985"/>
        </w:tabs>
        <w:spacing w:line="240" w:lineRule="auto"/>
        <w:jc w:val="both"/>
        <w:rPr>
          <w:b/>
          <w:bCs/>
          <w:color w:val="000000"/>
          <w:sz w:val="22"/>
          <w:szCs w:val="22"/>
        </w:rPr>
      </w:pPr>
      <w:r w:rsidRPr="00374653">
        <w:rPr>
          <w:b/>
          <w:bCs/>
          <w:color w:val="000000"/>
          <w:sz w:val="22"/>
          <w:szCs w:val="22"/>
        </w:rPr>
        <w:t>*</w:t>
      </w:r>
      <w:r w:rsidR="00C257AE" w:rsidRPr="00374653">
        <w:rPr>
          <w:b/>
          <w:bCs/>
          <w:color w:val="000000"/>
          <w:sz w:val="22"/>
          <w:szCs w:val="22"/>
        </w:rPr>
        <w:t>As datas acima podem ser mudadas de acordo com a necessidade e conveniência</w:t>
      </w:r>
      <w:r w:rsidR="00D43755" w:rsidRPr="00374653">
        <w:rPr>
          <w:b/>
          <w:bCs/>
          <w:color w:val="000000"/>
          <w:sz w:val="22"/>
          <w:szCs w:val="22"/>
        </w:rPr>
        <w:t>, com a publicação de edital para amplo conhecimento.</w:t>
      </w:r>
    </w:p>
    <w:p w14:paraId="3F7E64B9" w14:textId="77777777" w:rsidR="000901F1" w:rsidRPr="00374653" w:rsidRDefault="000901F1" w:rsidP="00C257AE">
      <w:pPr>
        <w:tabs>
          <w:tab w:val="left" w:pos="0"/>
          <w:tab w:val="left" w:pos="142"/>
          <w:tab w:val="left" w:pos="284"/>
          <w:tab w:val="left" w:pos="1701"/>
          <w:tab w:val="left" w:pos="1985"/>
        </w:tabs>
        <w:spacing w:line="240" w:lineRule="auto"/>
        <w:jc w:val="both"/>
        <w:rPr>
          <w:color w:val="000000"/>
          <w:sz w:val="22"/>
          <w:szCs w:val="22"/>
        </w:rPr>
      </w:pPr>
    </w:p>
    <w:p w14:paraId="6EEAD1C4" w14:textId="77777777" w:rsidR="0065141F" w:rsidRPr="00374653" w:rsidRDefault="00B06B13">
      <w:pPr>
        <w:tabs>
          <w:tab w:val="left" w:pos="284"/>
        </w:tabs>
        <w:spacing w:line="240" w:lineRule="auto"/>
        <w:jc w:val="both"/>
        <w:rPr>
          <w:color w:val="000000"/>
          <w:sz w:val="22"/>
          <w:szCs w:val="22"/>
        </w:rPr>
      </w:pPr>
      <w:r w:rsidRPr="00374653">
        <w:rPr>
          <w:noProof/>
          <w:color w:val="000000"/>
          <w:sz w:val="22"/>
          <w:szCs w:val="22"/>
        </w:rPr>
        <mc:AlternateContent>
          <mc:Choice Requires="wps">
            <w:drawing>
              <wp:anchor distT="0" distB="0" distL="0" distR="0" simplePos="0" relativeHeight="251652096" behindDoc="1" locked="0" layoutInCell="1" allowOverlap="1" wp14:anchorId="0EB0BE69" wp14:editId="2D857938">
                <wp:simplePos x="0" y="0"/>
                <wp:positionH relativeFrom="column">
                  <wp:posOffset>0</wp:posOffset>
                </wp:positionH>
                <wp:positionV relativeFrom="paragraph">
                  <wp:posOffset>103505</wp:posOffset>
                </wp:positionV>
                <wp:extent cx="5768340" cy="324485"/>
                <wp:effectExtent l="0" t="0" r="3810" b="0"/>
                <wp:wrapNone/>
                <wp:docPr id="7"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26A733B" id="Retângulo 14" o:spid="_x0000_s1026" style="position:absolute;margin-left:0;margin-top:8.15pt;width:454.2pt;height:25.55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" fillcolor="#eeece1" strokecolor="#3a5f8b" strokeweight=".71mm">
                <v:stroke joinstyle="round"/>
                <v:path arrowok="t"/>
              </v:rect>
            </w:pict>
          </mc:Fallback>
        </mc:AlternateContent>
      </w:r>
    </w:p>
    <w:p w14:paraId="417E2DC3" w14:textId="77777777" w:rsidR="0065141F" w:rsidRPr="00374653" w:rsidRDefault="00A01EA8">
      <w:pPr>
        <w:pStyle w:val="Ttulo1"/>
        <w:rPr>
          <w:sz w:val="22"/>
          <w:szCs w:val="22"/>
        </w:rPr>
      </w:pPr>
      <w:bookmarkStart w:id="1" w:name="_Toc30747596"/>
      <w:r w:rsidRPr="00374653">
        <w:rPr>
          <w:sz w:val="22"/>
          <w:szCs w:val="22"/>
        </w:rPr>
        <w:t>CAPÍTULO II - DAS INSCRIÇÕES</w:t>
      </w:r>
      <w:bookmarkEnd w:id="1"/>
    </w:p>
    <w:p w14:paraId="20AE5880" w14:textId="77777777" w:rsidR="0065141F" w:rsidRPr="00374653" w:rsidRDefault="0065141F">
      <w:pPr>
        <w:tabs>
          <w:tab w:val="left" w:pos="284"/>
        </w:tabs>
        <w:spacing w:line="240" w:lineRule="auto"/>
        <w:jc w:val="both"/>
        <w:rPr>
          <w:color w:val="000000"/>
          <w:sz w:val="22"/>
          <w:szCs w:val="22"/>
        </w:rPr>
      </w:pPr>
    </w:p>
    <w:p w14:paraId="5B85E4FD" w14:textId="77777777" w:rsidR="005D7854" w:rsidRPr="00374653" w:rsidRDefault="00A01EA8" w:rsidP="005D7854">
      <w:pPr>
        <w:pStyle w:val="PargrafodaLista"/>
        <w:numPr>
          <w:ilvl w:val="0"/>
          <w:numId w:val="4"/>
        </w:numPr>
        <w:tabs>
          <w:tab w:val="left" w:pos="284"/>
        </w:tabs>
        <w:spacing w:line="240" w:lineRule="auto"/>
        <w:jc w:val="both"/>
        <w:rPr>
          <w:sz w:val="22"/>
          <w:szCs w:val="22"/>
        </w:rPr>
      </w:pPr>
      <w:r w:rsidRPr="00374653">
        <w:rPr>
          <w:color w:val="000000"/>
          <w:sz w:val="22"/>
          <w:szCs w:val="22"/>
        </w:rPr>
        <w:t>As inscrições estarão abertas no período</w:t>
      </w:r>
      <w:r w:rsidR="00D43755" w:rsidRPr="00374653">
        <w:rPr>
          <w:color w:val="000000"/>
          <w:sz w:val="22"/>
          <w:szCs w:val="22"/>
        </w:rPr>
        <w:t xml:space="preserve"> </w:t>
      </w:r>
      <w:r w:rsidRPr="00374653">
        <w:rPr>
          <w:color w:val="000000"/>
          <w:sz w:val="22"/>
          <w:szCs w:val="22"/>
        </w:rPr>
        <w:t xml:space="preserve">de acordo com o </w:t>
      </w:r>
      <w:r w:rsidR="00E91323" w:rsidRPr="00374653">
        <w:rPr>
          <w:color w:val="000000"/>
          <w:sz w:val="22"/>
          <w:szCs w:val="22"/>
        </w:rPr>
        <w:t>cronograma das atividades</w:t>
      </w:r>
      <w:r w:rsidRPr="00374653">
        <w:rPr>
          <w:color w:val="000000"/>
          <w:sz w:val="22"/>
          <w:szCs w:val="22"/>
        </w:rPr>
        <w:t xml:space="preserve">, disponível neste edital e atualizado </w:t>
      </w:r>
      <w:r w:rsidRPr="00374653">
        <w:rPr>
          <w:bCs/>
          <w:color w:val="000000"/>
          <w:sz w:val="22"/>
          <w:szCs w:val="22"/>
        </w:rPr>
        <w:t xml:space="preserve">no site </w:t>
      </w:r>
      <w:hyperlink r:id="rId11">
        <w:r w:rsidRPr="00374653">
          <w:rPr>
            <w:rStyle w:val="LinkdaInternet"/>
            <w:color w:val="000000"/>
            <w:sz w:val="22"/>
            <w:szCs w:val="22"/>
          </w:rPr>
          <w:t>www.consulpam.com.br</w:t>
        </w:r>
      </w:hyperlink>
      <w:r w:rsidR="006636D7" w:rsidRPr="00374653">
        <w:rPr>
          <w:color w:val="000000"/>
          <w:sz w:val="22"/>
          <w:szCs w:val="22"/>
        </w:rPr>
        <w:t>.</w:t>
      </w:r>
    </w:p>
    <w:p w14:paraId="3AAEAA7B" w14:textId="77777777" w:rsidR="006636D7" w:rsidRPr="00374653" w:rsidRDefault="006636D7" w:rsidP="006636D7">
      <w:pPr>
        <w:pStyle w:val="PargrafodaLista"/>
        <w:tabs>
          <w:tab w:val="left" w:pos="284"/>
        </w:tabs>
        <w:spacing w:line="240" w:lineRule="auto"/>
        <w:ind w:left="360"/>
        <w:jc w:val="both"/>
        <w:rPr>
          <w:sz w:val="22"/>
          <w:szCs w:val="22"/>
        </w:rPr>
      </w:pPr>
    </w:p>
    <w:p w14:paraId="59CF1217" w14:textId="77777777" w:rsidR="00487E4D" w:rsidRDefault="00487E4D" w:rsidP="00B22E5F">
      <w:pPr>
        <w:spacing w:line="240" w:lineRule="auto"/>
        <w:ind w:left="851" w:hanging="425"/>
        <w:jc w:val="both"/>
        <w:rPr>
          <w:sz w:val="22"/>
          <w:szCs w:val="22"/>
        </w:rPr>
      </w:pPr>
      <w:r w:rsidRPr="00374653">
        <w:rPr>
          <w:sz w:val="22"/>
          <w:szCs w:val="22"/>
        </w:rPr>
        <w:t xml:space="preserve">1.2. O pagamento da taxa de inscrição somente poderá ser feito em espécie, por meio de pagamento de boleto bancário gerado no </w:t>
      </w:r>
      <w:r w:rsidRPr="00374653">
        <w:rPr>
          <w:sz w:val="22"/>
          <w:szCs w:val="22"/>
          <w:u w:val="single"/>
        </w:rPr>
        <w:t>site www.consulpam.com.br</w:t>
      </w:r>
      <w:r w:rsidRPr="00374653">
        <w:rPr>
          <w:sz w:val="22"/>
          <w:szCs w:val="22"/>
        </w:rPr>
        <w:t xml:space="preserve">. O boleto poderá ser gerado somente no período de </w:t>
      </w:r>
      <w:r w:rsidR="008361F5" w:rsidRPr="00374653">
        <w:rPr>
          <w:sz w:val="22"/>
          <w:szCs w:val="22"/>
        </w:rPr>
        <w:t xml:space="preserve">inscrições. </w:t>
      </w:r>
      <w:r w:rsidR="00D43755" w:rsidRPr="00374653">
        <w:rPr>
          <w:sz w:val="22"/>
          <w:szCs w:val="22"/>
        </w:rPr>
        <w:t>Não será realizada inscrição, nem emissão de boleto fora do período de inscrições.</w:t>
      </w:r>
    </w:p>
    <w:p w14:paraId="77F5DB49" w14:textId="77777777" w:rsidR="003A40C6" w:rsidRPr="000F1610" w:rsidRDefault="003A40C6" w:rsidP="003A40C6">
      <w:pPr>
        <w:spacing w:line="240" w:lineRule="auto"/>
        <w:ind w:left="851" w:hanging="425"/>
        <w:jc w:val="both"/>
        <w:rPr>
          <w:sz w:val="22"/>
          <w:szCs w:val="22"/>
        </w:rPr>
      </w:pPr>
    </w:p>
    <w:tbl>
      <w:tblPr>
        <w:tblStyle w:val="Tabelacomgrade"/>
        <w:tblW w:w="0" w:type="auto"/>
        <w:tblInd w:w="851" w:type="dxa"/>
        <w:tblLook w:val="04A0" w:firstRow="1" w:lastRow="0" w:firstColumn="1" w:lastColumn="0" w:noHBand="0" w:noVBand="1"/>
      </w:tblPr>
      <w:tblGrid>
        <w:gridCol w:w="4039"/>
        <w:gridCol w:w="3946"/>
      </w:tblGrid>
      <w:tr w:rsidR="003A40C6" w:rsidRPr="00BA37CB" w14:paraId="00D2881C" w14:textId="77777777" w:rsidTr="00344999">
        <w:tc>
          <w:tcPr>
            <w:tcW w:w="4144" w:type="dxa"/>
            <w:shd w:val="clear" w:color="auto" w:fill="D0CECE" w:themeFill="background2" w:themeFillShade="E6"/>
          </w:tcPr>
          <w:p w14:paraId="2DEA850B" w14:textId="77777777" w:rsidR="003A40C6" w:rsidRPr="00BA37CB" w:rsidRDefault="003A40C6" w:rsidP="00344999">
            <w:pPr>
              <w:spacing w:line="240" w:lineRule="auto"/>
              <w:ind w:left="851" w:hanging="425"/>
              <w:jc w:val="both"/>
              <w:rPr>
                <w:b/>
                <w:sz w:val="22"/>
                <w:szCs w:val="22"/>
              </w:rPr>
            </w:pPr>
            <w:r w:rsidRPr="00BA37CB">
              <w:rPr>
                <w:b/>
                <w:sz w:val="22"/>
                <w:szCs w:val="22"/>
              </w:rPr>
              <w:t xml:space="preserve">Inscrição </w:t>
            </w:r>
          </w:p>
        </w:tc>
        <w:tc>
          <w:tcPr>
            <w:tcW w:w="4067" w:type="dxa"/>
            <w:shd w:val="clear" w:color="auto" w:fill="D0CECE" w:themeFill="background2" w:themeFillShade="E6"/>
          </w:tcPr>
          <w:p w14:paraId="18FEC4D9" w14:textId="77777777" w:rsidR="003A40C6" w:rsidRPr="00BA37CB" w:rsidRDefault="003A40C6" w:rsidP="00344999">
            <w:pPr>
              <w:spacing w:line="240" w:lineRule="auto"/>
              <w:ind w:left="851" w:hanging="425"/>
              <w:jc w:val="both"/>
              <w:rPr>
                <w:b/>
                <w:sz w:val="22"/>
                <w:szCs w:val="22"/>
              </w:rPr>
            </w:pPr>
            <w:r w:rsidRPr="00BA37CB">
              <w:rPr>
                <w:b/>
                <w:sz w:val="22"/>
                <w:szCs w:val="22"/>
              </w:rPr>
              <w:t xml:space="preserve">Valor </w:t>
            </w:r>
          </w:p>
        </w:tc>
      </w:tr>
      <w:tr w:rsidR="003A40C6" w:rsidRPr="00BA37CB" w14:paraId="7F9C57DE" w14:textId="77777777" w:rsidTr="00344999">
        <w:tc>
          <w:tcPr>
            <w:tcW w:w="4144" w:type="dxa"/>
          </w:tcPr>
          <w:p w14:paraId="27BC5465" w14:textId="77777777" w:rsidR="003A40C6" w:rsidRPr="00BA37CB" w:rsidRDefault="003A40C6" w:rsidP="00344999">
            <w:pPr>
              <w:spacing w:line="240" w:lineRule="auto"/>
              <w:ind w:left="851" w:hanging="425"/>
              <w:jc w:val="both"/>
              <w:rPr>
                <w:sz w:val="22"/>
                <w:szCs w:val="22"/>
              </w:rPr>
            </w:pPr>
            <w:r w:rsidRPr="00BA37CB">
              <w:rPr>
                <w:sz w:val="22"/>
                <w:szCs w:val="22"/>
              </w:rPr>
              <w:t>Nível Superior</w:t>
            </w:r>
          </w:p>
        </w:tc>
        <w:tc>
          <w:tcPr>
            <w:tcW w:w="4067" w:type="dxa"/>
          </w:tcPr>
          <w:p w14:paraId="7EFE5F56" w14:textId="77777777" w:rsidR="003A40C6" w:rsidRPr="00BA37CB" w:rsidRDefault="003A40C6" w:rsidP="00C94B20">
            <w:pPr>
              <w:spacing w:line="240" w:lineRule="auto"/>
              <w:ind w:left="851" w:hanging="425"/>
              <w:jc w:val="both"/>
              <w:rPr>
                <w:sz w:val="22"/>
                <w:szCs w:val="22"/>
              </w:rPr>
            </w:pPr>
            <w:r w:rsidRPr="00BA37CB">
              <w:rPr>
                <w:sz w:val="22"/>
                <w:szCs w:val="22"/>
              </w:rPr>
              <w:t>R$</w:t>
            </w:r>
            <w:r>
              <w:rPr>
                <w:sz w:val="22"/>
                <w:szCs w:val="22"/>
              </w:rPr>
              <w:t>2</w:t>
            </w:r>
            <w:r w:rsidR="00C94B20">
              <w:rPr>
                <w:sz w:val="22"/>
                <w:szCs w:val="22"/>
              </w:rPr>
              <w:t>5</w:t>
            </w:r>
            <w:r w:rsidRPr="00BA37CB">
              <w:rPr>
                <w:sz w:val="22"/>
                <w:szCs w:val="22"/>
              </w:rPr>
              <w:t>,00</w:t>
            </w:r>
          </w:p>
        </w:tc>
      </w:tr>
    </w:tbl>
    <w:p w14:paraId="2BE3DE5B" w14:textId="77777777" w:rsidR="003A40C6" w:rsidRPr="000F1610" w:rsidRDefault="003A40C6" w:rsidP="003A40C6">
      <w:pPr>
        <w:spacing w:line="240" w:lineRule="auto"/>
        <w:ind w:left="851" w:hanging="425"/>
        <w:jc w:val="both"/>
        <w:rPr>
          <w:sz w:val="22"/>
          <w:szCs w:val="22"/>
        </w:rPr>
      </w:pPr>
    </w:p>
    <w:p w14:paraId="5FD60287" w14:textId="77777777" w:rsidR="0049600F" w:rsidRPr="00374653" w:rsidRDefault="0049600F" w:rsidP="0049600F">
      <w:pPr>
        <w:spacing w:line="240" w:lineRule="auto"/>
        <w:jc w:val="both"/>
        <w:rPr>
          <w:sz w:val="22"/>
          <w:szCs w:val="22"/>
        </w:rPr>
      </w:pPr>
    </w:p>
    <w:p w14:paraId="302BDB19" w14:textId="77777777" w:rsidR="0065141F" w:rsidRPr="00374653" w:rsidRDefault="00A01EA8" w:rsidP="005864B7">
      <w:pPr>
        <w:pStyle w:val="PargrafodaLista"/>
        <w:numPr>
          <w:ilvl w:val="0"/>
          <w:numId w:val="4"/>
        </w:numPr>
        <w:jc w:val="both"/>
        <w:rPr>
          <w:color w:val="000000"/>
          <w:sz w:val="22"/>
          <w:szCs w:val="22"/>
        </w:rPr>
      </w:pPr>
      <w:r w:rsidRPr="00374653">
        <w:rPr>
          <w:color w:val="000000"/>
          <w:sz w:val="22"/>
          <w:szCs w:val="22"/>
        </w:rPr>
        <w:t>O candidato, ao realizar o preenchimento da inscrição e o pagamento do respectivo boleto bancário, estará tacitamente declarando, sob as penas da Lei, satisfazer às seguintes condições:</w:t>
      </w:r>
    </w:p>
    <w:p w14:paraId="1D8110B2" w14:textId="77777777" w:rsidR="0065141F" w:rsidRPr="00374653" w:rsidRDefault="0065141F" w:rsidP="005864B7">
      <w:pPr>
        <w:ind w:left="360" w:hanging="360"/>
        <w:jc w:val="both"/>
        <w:rPr>
          <w:color w:val="000000"/>
          <w:sz w:val="22"/>
          <w:szCs w:val="22"/>
        </w:rPr>
      </w:pPr>
    </w:p>
    <w:p w14:paraId="7B6A427E" w14:textId="77777777" w:rsidR="0065141F" w:rsidRPr="00374653" w:rsidRDefault="00A01EA8" w:rsidP="005864B7">
      <w:pPr>
        <w:ind w:left="851" w:hanging="284"/>
        <w:jc w:val="both"/>
        <w:rPr>
          <w:sz w:val="22"/>
          <w:szCs w:val="22"/>
        </w:rPr>
      </w:pPr>
      <w:r w:rsidRPr="00374653">
        <w:rPr>
          <w:sz w:val="22"/>
          <w:szCs w:val="22"/>
        </w:rPr>
        <w:t>a) Ser brasileiro, nato ou naturalizado, ou cidadão português que tenha adquirido a igualdade de direitos e obrigações civis, bem como o gozo dos direitos políticos (Decreto n</w:t>
      </w:r>
      <w:r w:rsidR="00B108DE" w:rsidRPr="00374653">
        <w:rPr>
          <w:sz w:val="22"/>
          <w:szCs w:val="22"/>
        </w:rPr>
        <w:t>.</w:t>
      </w:r>
      <w:r w:rsidRPr="00374653">
        <w:rPr>
          <w:sz w:val="22"/>
          <w:szCs w:val="22"/>
        </w:rPr>
        <w:t>º</w:t>
      </w:r>
      <w:r w:rsidR="00B108DE" w:rsidRPr="00374653">
        <w:rPr>
          <w:sz w:val="22"/>
          <w:szCs w:val="22"/>
        </w:rPr>
        <w:t xml:space="preserve"> </w:t>
      </w:r>
      <w:r w:rsidRPr="00374653">
        <w:rPr>
          <w:sz w:val="22"/>
          <w:szCs w:val="22"/>
        </w:rPr>
        <w:t>70.436, de 18/04/72, e artigo 12, §1º, da Constituição Federal – artigo 3º da Emenda Constitucional n</w:t>
      </w:r>
      <w:r w:rsidR="00B108DE" w:rsidRPr="00374653">
        <w:rPr>
          <w:sz w:val="22"/>
          <w:szCs w:val="22"/>
        </w:rPr>
        <w:t>.</w:t>
      </w:r>
      <w:r w:rsidRPr="00374653">
        <w:rPr>
          <w:sz w:val="22"/>
          <w:szCs w:val="22"/>
        </w:rPr>
        <w:t>º 19, de 04/06/98)</w:t>
      </w:r>
      <w:r w:rsidR="00565783" w:rsidRPr="00374653">
        <w:rPr>
          <w:sz w:val="22"/>
          <w:szCs w:val="22"/>
        </w:rPr>
        <w:t>;</w:t>
      </w:r>
    </w:p>
    <w:p w14:paraId="3685E711" w14:textId="77777777" w:rsidR="0065141F" w:rsidRPr="00374653" w:rsidRDefault="00A01EA8" w:rsidP="005864B7">
      <w:pPr>
        <w:ind w:left="851" w:hanging="284"/>
        <w:jc w:val="both"/>
        <w:rPr>
          <w:sz w:val="22"/>
          <w:szCs w:val="22"/>
        </w:rPr>
      </w:pPr>
      <w:r w:rsidRPr="00374653">
        <w:rPr>
          <w:sz w:val="22"/>
          <w:szCs w:val="22"/>
        </w:rPr>
        <w:t>b) Ter idade igual ou superior a 18 (dezoito) anos no ato da nomeação</w:t>
      </w:r>
      <w:r w:rsidR="00565783" w:rsidRPr="00374653">
        <w:rPr>
          <w:sz w:val="22"/>
          <w:szCs w:val="22"/>
        </w:rPr>
        <w:t>;</w:t>
      </w:r>
    </w:p>
    <w:p w14:paraId="49FE446D" w14:textId="77777777" w:rsidR="0065141F" w:rsidRPr="00374653" w:rsidRDefault="00A01EA8" w:rsidP="005864B7">
      <w:pPr>
        <w:ind w:left="851" w:hanging="284"/>
        <w:jc w:val="both"/>
        <w:rPr>
          <w:sz w:val="22"/>
          <w:szCs w:val="22"/>
        </w:rPr>
      </w:pPr>
      <w:r w:rsidRPr="00374653">
        <w:rPr>
          <w:sz w:val="22"/>
          <w:szCs w:val="22"/>
        </w:rPr>
        <w:t>c) Ter a situação regularizada com as obrigações perante o serviço militar, se do sexo masculino</w:t>
      </w:r>
      <w:r w:rsidR="00565783" w:rsidRPr="00374653">
        <w:rPr>
          <w:sz w:val="22"/>
          <w:szCs w:val="22"/>
        </w:rPr>
        <w:t>;</w:t>
      </w:r>
    </w:p>
    <w:p w14:paraId="3A93EDDA" w14:textId="77777777" w:rsidR="0065141F" w:rsidRPr="00374653" w:rsidRDefault="00A01EA8" w:rsidP="005864B7">
      <w:pPr>
        <w:ind w:left="851" w:hanging="284"/>
        <w:jc w:val="both"/>
        <w:rPr>
          <w:sz w:val="22"/>
          <w:szCs w:val="22"/>
        </w:rPr>
      </w:pPr>
      <w:r w:rsidRPr="00374653">
        <w:rPr>
          <w:sz w:val="22"/>
          <w:szCs w:val="22"/>
        </w:rPr>
        <w:t>d) Ter a situação regularizada perante a Justiça Eleitoral</w:t>
      </w:r>
      <w:r w:rsidR="00565783" w:rsidRPr="00374653">
        <w:rPr>
          <w:sz w:val="22"/>
          <w:szCs w:val="22"/>
        </w:rPr>
        <w:t>;</w:t>
      </w:r>
    </w:p>
    <w:p w14:paraId="58189F62" w14:textId="77777777" w:rsidR="0065141F" w:rsidRPr="00374653" w:rsidRDefault="00A01EA8" w:rsidP="005864B7">
      <w:pPr>
        <w:ind w:left="851" w:hanging="284"/>
        <w:jc w:val="both"/>
        <w:rPr>
          <w:sz w:val="22"/>
          <w:szCs w:val="22"/>
        </w:rPr>
      </w:pPr>
      <w:r w:rsidRPr="00374653">
        <w:rPr>
          <w:sz w:val="22"/>
          <w:szCs w:val="22"/>
        </w:rPr>
        <w:t xml:space="preserve">e) Possuir, até a data da </w:t>
      </w:r>
      <w:r w:rsidR="00AD5074" w:rsidRPr="00374653">
        <w:rPr>
          <w:sz w:val="22"/>
          <w:szCs w:val="22"/>
        </w:rPr>
        <w:t>contratação</w:t>
      </w:r>
      <w:r w:rsidRPr="00374653">
        <w:rPr>
          <w:sz w:val="22"/>
          <w:szCs w:val="22"/>
        </w:rPr>
        <w:t xml:space="preserve">, </w:t>
      </w:r>
      <w:r w:rsidR="00D43755" w:rsidRPr="00374653">
        <w:rPr>
          <w:sz w:val="22"/>
          <w:szCs w:val="22"/>
        </w:rPr>
        <w:t xml:space="preserve">todos </w:t>
      </w:r>
      <w:r w:rsidRPr="00374653">
        <w:rPr>
          <w:sz w:val="22"/>
          <w:szCs w:val="22"/>
        </w:rPr>
        <w:t>os requisitos de habilitação exigidos para o cargo pretendido, conforme Anexo I</w:t>
      </w:r>
      <w:r w:rsidR="00565783" w:rsidRPr="00374653">
        <w:rPr>
          <w:sz w:val="22"/>
          <w:szCs w:val="22"/>
        </w:rPr>
        <w:t>;</w:t>
      </w:r>
    </w:p>
    <w:p w14:paraId="43A74E9D" w14:textId="77777777" w:rsidR="0065141F" w:rsidRPr="00374653" w:rsidRDefault="00A01EA8" w:rsidP="005864B7">
      <w:pPr>
        <w:ind w:left="851" w:hanging="284"/>
        <w:jc w:val="both"/>
        <w:rPr>
          <w:sz w:val="22"/>
          <w:szCs w:val="22"/>
        </w:rPr>
      </w:pPr>
      <w:r w:rsidRPr="00374653">
        <w:rPr>
          <w:sz w:val="22"/>
          <w:szCs w:val="22"/>
        </w:rPr>
        <w:t xml:space="preserve">f) </w:t>
      </w:r>
      <w:r w:rsidR="003C0188" w:rsidRPr="00374653">
        <w:rPr>
          <w:sz w:val="22"/>
          <w:szCs w:val="22"/>
        </w:rPr>
        <w:t xml:space="preserve"> </w:t>
      </w:r>
      <w:r w:rsidRPr="00374653">
        <w:rPr>
          <w:sz w:val="22"/>
          <w:szCs w:val="22"/>
        </w:rPr>
        <w:t>Conhecer, atender e aceitar as condições estabelecidas neste edital</w:t>
      </w:r>
      <w:r w:rsidR="00565783" w:rsidRPr="00374653">
        <w:rPr>
          <w:sz w:val="22"/>
          <w:szCs w:val="22"/>
        </w:rPr>
        <w:t>;</w:t>
      </w:r>
    </w:p>
    <w:p w14:paraId="047FB8FA" w14:textId="77777777" w:rsidR="0065141F" w:rsidRPr="00374653" w:rsidRDefault="00A01EA8" w:rsidP="005864B7">
      <w:pPr>
        <w:ind w:left="851" w:hanging="284"/>
        <w:jc w:val="both"/>
        <w:rPr>
          <w:sz w:val="22"/>
          <w:szCs w:val="22"/>
        </w:rPr>
      </w:pPr>
      <w:r w:rsidRPr="00374653">
        <w:rPr>
          <w:sz w:val="22"/>
          <w:szCs w:val="22"/>
        </w:rPr>
        <w:t>g) Estar em pleno gozo dos seus direitos políticos e civis</w:t>
      </w:r>
      <w:r w:rsidR="00565783" w:rsidRPr="00374653">
        <w:rPr>
          <w:sz w:val="22"/>
          <w:szCs w:val="22"/>
        </w:rPr>
        <w:t>;</w:t>
      </w:r>
    </w:p>
    <w:p w14:paraId="32E7FD6D" w14:textId="77777777" w:rsidR="0065141F" w:rsidRPr="00374653" w:rsidRDefault="00A01EA8" w:rsidP="005864B7">
      <w:pPr>
        <w:ind w:left="851" w:hanging="284"/>
        <w:jc w:val="both"/>
        <w:rPr>
          <w:sz w:val="22"/>
          <w:szCs w:val="22"/>
        </w:rPr>
      </w:pPr>
      <w:r w:rsidRPr="00374653">
        <w:rPr>
          <w:sz w:val="22"/>
          <w:szCs w:val="22"/>
        </w:rPr>
        <w:t>h) Ter aptidão física e mental e não ser pessoa com deficiência incompatível com o exercício do cargo</w:t>
      </w:r>
      <w:r w:rsidR="00565783" w:rsidRPr="00374653">
        <w:rPr>
          <w:sz w:val="22"/>
          <w:szCs w:val="22"/>
        </w:rPr>
        <w:t>,</w:t>
      </w:r>
      <w:r w:rsidR="00EB6983" w:rsidRPr="00374653">
        <w:rPr>
          <w:sz w:val="22"/>
          <w:szCs w:val="22"/>
        </w:rPr>
        <w:t xml:space="preserve"> mediante confirmação de exame médico admissional</w:t>
      </w:r>
      <w:r w:rsidR="00565783" w:rsidRPr="00374653">
        <w:rPr>
          <w:sz w:val="22"/>
          <w:szCs w:val="22"/>
        </w:rPr>
        <w:t>;</w:t>
      </w:r>
    </w:p>
    <w:p w14:paraId="08F217B1" w14:textId="77777777" w:rsidR="0065141F" w:rsidRPr="00374653" w:rsidRDefault="00C05408" w:rsidP="005864B7">
      <w:pPr>
        <w:ind w:left="851" w:hanging="284"/>
        <w:jc w:val="both"/>
        <w:rPr>
          <w:sz w:val="22"/>
          <w:szCs w:val="22"/>
        </w:rPr>
      </w:pPr>
      <w:r w:rsidRPr="00374653">
        <w:rPr>
          <w:sz w:val="22"/>
          <w:szCs w:val="22"/>
        </w:rPr>
        <w:t>i</w:t>
      </w:r>
      <w:r w:rsidR="00A01EA8" w:rsidRPr="00374653">
        <w:rPr>
          <w:sz w:val="22"/>
          <w:szCs w:val="22"/>
        </w:rPr>
        <w:t>) Não ter sofrido, no exercício da função pública, penalidade incompatível com a investidura em cargo público, prevista na Lei Federal</w:t>
      </w:r>
      <w:r w:rsidR="00565783" w:rsidRPr="00374653">
        <w:rPr>
          <w:sz w:val="22"/>
          <w:szCs w:val="22"/>
        </w:rPr>
        <w:t xml:space="preserve"> n.º</w:t>
      </w:r>
      <w:r w:rsidR="00A01EA8" w:rsidRPr="00374653">
        <w:rPr>
          <w:sz w:val="22"/>
          <w:szCs w:val="22"/>
        </w:rPr>
        <w:t xml:space="preserve"> 8.429, de 02 de junho de 1992</w:t>
      </w:r>
      <w:r w:rsidR="003C0188" w:rsidRPr="00374653">
        <w:rPr>
          <w:sz w:val="22"/>
          <w:szCs w:val="22"/>
        </w:rPr>
        <w:t>;</w:t>
      </w:r>
    </w:p>
    <w:p w14:paraId="4A8393A7" w14:textId="77777777" w:rsidR="0065141F" w:rsidRPr="00374653" w:rsidRDefault="00C05408" w:rsidP="005864B7">
      <w:pPr>
        <w:ind w:left="851" w:hanging="284"/>
        <w:jc w:val="both"/>
        <w:rPr>
          <w:sz w:val="22"/>
          <w:szCs w:val="22"/>
        </w:rPr>
      </w:pPr>
      <w:r w:rsidRPr="00374653">
        <w:rPr>
          <w:sz w:val="22"/>
          <w:szCs w:val="22"/>
        </w:rPr>
        <w:t>j)</w:t>
      </w:r>
      <w:r w:rsidR="003C0188" w:rsidRPr="00374653">
        <w:rPr>
          <w:sz w:val="22"/>
          <w:szCs w:val="22"/>
        </w:rPr>
        <w:t xml:space="preserve"> </w:t>
      </w:r>
      <w:r w:rsidR="00A01EA8" w:rsidRPr="00374653">
        <w:rPr>
          <w:sz w:val="22"/>
          <w:szCs w:val="22"/>
        </w:rPr>
        <w:t>Não ser</w:t>
      </w:r>
      <w:r w:rsidR="00825B4B" w:rsidRPr="00374653">
        <w:rPr>
          <w:sz w:val="22"/>
          <w:szCs w:val="22"/>
        </w:rPr>
        <w:t>,</w:t>
      </w:r>
      <w:r w:rsidR="00A01EA8" w:rsidRPr="00374653">
        <w:rPr>
          <w:sz w:val="22"/>
          <w:szCs w:val="22"/>
        </w:rPr>
        <w:t xml:space="preserve"> nem ter sido condenado judicialmente por prática criminosa</w:t>
      </w:r>
      <w:r w:rsidR="00825B4B" w:rsidRPr="00374653">
        <w:rPr>
          <w:sz w:val="22"/>
          <w:szCs w:val="22"/>
        </w:rPr>
        <w:t>;</w:t>
      </w:r>
    </w:p>
    <w:p w14:paraId="34C449E8" w14:textId="77777777" w:rsidR="00214C00" w:rsidRPr="00374653" w:rsidRDefault="00C05408" w:rsidP="005864B7">
      <w:pPr>
        <w:ind w:left="851" w:hanging="284"/>
        <w:jc w:val="both"/>
        <w:rPr>
          <w:sz w:val="22"/>
          <w:szCs w:val="22"/>
        </w:rPr>
      </w:pPr>
      <w:r w:rsidRPr="00374653">
        <w:rPr>
          <w:sz w:val="22"/>
          <w:szCs w:val="22"/>
        </w:rPr>
        <w:t>k</w:t>
      </w:r>
      <w:r w:rsidR="003770C4" w:rsidRPr="00374653">
        <w:rPr>
          <w:sz w:val="22"/>
          <w:szCs w:val="22"/>
        </w:rPr>
        <w:t>)</w:t>
      </w:r>
      <w:r w:rsidR="00214C00" w:rsidRPr="00374653">
        <w:rPr>
          <w:sz w:val="22"/>
          <w:szCs w:val="22"/>
        </w:rPr>
        <w:t xml:space="preserve"> Não possuir vínculo com qualquer órgão ou entidade da Administração Pública que impossibilite acumulação de cargos, empregos e funções, ressalvados os casos contidos nas alíneas “a”, “b” e “c”, inc. XVI, do art. 37, da Constituição Federal, inclusive no que concerne à compatibilidade de horários</w:t>
      </w:r>
      <w:r w:rsidR="008021AB" w:rsidRPr="00374653">
        <w:rPr>
          <w:sz w:val="22"/>
          <w:szCs w:val="22"/>
        </w:rPr>
        <w:t>;</w:t>
      </w:r>
    </w:p>
    <w:p w14:paraId="695413C2" w14:textId="77777777" w:rsidR="00214C00" w:rsidRPr="00374653" w:rsidRDefault="00C05408" w:rsidP="005864B7">
      <w:pPr>
        <w:ind w:left="851" w:hanging="284"/>
        <w:jc w:val="both"/>
        <w:rPr>
          <w:sz w:val="22"/>
          <w:szCs w:val="22"/>
        </w:rPr>
      </w:pPr>
      <w:r w:rsidRPr="00374653">
        <w:rPr>
          <w:sz w:val="22"/>
          <w:szCs w:val="22"/>
        </w:rPr>
        <w:t>l</w:t>
      </w:r>
      <w:r w:rsidR="00214C00" w:rsidRPr="00374653">
        <w:rPr>
          <w:sz w:val="22"/>
          <w:szCs w:val="22"/>
        </w:rPr>
        <w:t xml:space="preserve">) </w:t>
      </w:r>
      <w:r w:rsidR="003C0188" w:rsidRPr="00374653">
        <w:rPr>
          <w:sz w:val="22"/>
          <w:szCs w:val="22"/>
        </w:rPr>
        <w:t xml:space="preserve"> </w:t>
      </w:r>
      <w:r w:rsidR="00214C00" w:rsidRPr="00374653">
        <w:rPr>
          <w:sz w:val="22"/>
          <w:szCs w:val="22"/>
        </w:rPr>
        <w:t>Não ser aposentado por invalidez ou ter aposentadoria especial para o mesmo cargo, e nem estar em idade de aposentadoria compulsória</w:t>
      </w:r>
      <w:r w:rsidR="005D1561" w:rsidRPr="00374653">
        <w:rPr>
          <w:sz w:val="22"/>
          <w:szCs w:val="22"/>
        </w:rPr>
        <w:t>;</w:t>
      </w:r>
    </w:p>
    <w:p w14:paraId="5986E872" w14:textId="77777777" w:rsidR="00EB6983" w:rsidRPr="00374653" w:rsidRDefault="00C05408" w:rsidP="005864B7">
      <w:pPr>
        <w:ind w:left="851" w:hanging="284"/>
        <w:jc w:val="both"/>
        <w:rPr>
          <w:sz w:val="22"/>
          <w:szCs w:val="22"/>
        </w:rPr>
      </w:pPr>
      <w:r w:rsidRPr="00374653">
        <w:rPr>
          <w:sz w:val="22"/>
          <w:szCs w:val="22"/>
        </w:rPr>
        <w:t>m</w:t>
      </w:r>
      <w:r w:rsidR="00EB6983" w:rsidRPr="00374653">
        <w:rPr>
          <w:sz w:val="22"/>
          <w:szCs w:val="22"/>
        </w:rPr>
        <w:t>)</w:t>
      </w:r>
      <w:r w:rsidR="003C0188" w:rsidRPr="00374653">
        <w:rPr>
          <w:sz w:val="22"/>
          <w:szCs w:val="22"/>
        </w:rPr>
        <w:t xml:space="preserve"> </w:t>
      </w:r>
      <w:r w:rsidR="00EB6983" w:rsidRPr="00374653">
        <w:rPr>
          <w:sz w:val="22"/>
          <w:szCs w:val="22"/>
        </w:rPr>
        <w:t>Não ter sido demitido por ato de improbidade ou exonerado “a bem do serviço público”, mediante decisão transitada em julgado em qualquer esfera governamental</w:t>
      </w:r>
      <w:r w:rsidR="006F71A0" w:rsidRPr="00374653">
        <w:rPr>
          <w:sz w:val="22"/>
          <w:szCs w:val="22"/>
        </w:rPr>
        <w:t>.</w:t>
      </w:r>
    </w:p>
    <w:p w14:paraId="279037A1" w14:textId="77777777" w:rsidR="00BD57A3" w:rsidRPr="00374653" w:rsidRDefault="00BD57A3" w:rsidP="005864B7">
      <w:pPr>
        <w:ind w:left="360" w:hanging="360"/>
        <w:jc w:val="both"/>
        <w:rPr>
          <w:sz w:val="22"/>
          <w:szCs w:val="22"/>
        </w:rPr>
      </w:pPr>
    </w:p>
    <w:p w14:paraId="62B2E9A3" w14:textId="77777777" w:rsidR="0065141F" w:rsidRPr="00374653" w:rsidRDefault="00A01EA8" w:rsidP="005864B7">
      <w:pPr>
        <w:pStyle w:val="PargrafodaLista"/>
        <w:numPr>
          <w:ilvl w:val="0"/>
          <w:numId w:val="4"/>
        </w:numPr>
        <w:jc w:val="both"/>
        <w:rPr>
          <w:sz w:val="22"/>
          <w:szCs w:val="22"/>
        </w:rPr>
      </w:pPr>
      <w:r w:rsidRPr="00374653">
        <w:rPr>
          <w:color w:val="000000"/>
          <w:sz w:val="22"/>
          <w:szCs w:val="22"/>
        </w:rPr>
        <w:t xml:space="preserve">As exigências contidas </w:t>
      </w:r>
      <w:r w:rsidR="003B6ADF" w:rsidRPr="00374653">
        <w:rPr>
          <w:color w:val="000000"/>
          <w:sz w:val="22"/>
          <w:szCs w:val="22"/>
        </w:rPr>
        <w:t>neste edital</w:t>
      </w:r>
      <w:r w:rsidRPr="00374653">
        <w:rPr>
          <w:color w:val="000000"/>
          <w:sz w:val="22"/>
          <w:szCs w:val="22"/>
        </w:rPr>
        <w:t xml:space="preserve"> deverão ser obrigatoriamente comprovadas por ocasião da apresentação do candidato convocado para assumir o cargo público para o qual foi aprovado.</w:t>
      </w:r>
    </w:p>
    <w:p w14:paraId="04B9FD5E" w14:textId="77777777" w:rsidR="0065141F" w:rsidRPr="00374653" w:rsidRDefault="0065141F" w:rsidP="005864B7">
      <w:pPr>
        <w:pStyle w:val="PargrafodaLista"/>
        <w:ind w:left="360"/>
        <w:jc w:val="both"/>
        <w:rPr>
          <w:color w:val="000000"/>
          <w:sz w:val="22"/>
          <w:szCs w:val="22"/>
        </w:rPr>
      </w:pPr>
    </w:p>
    <w:p w14:paraId="6E39A8E2" w14:textId="77777777" w:rsidR="0065141F" w:rsidRPr="00374653" w:rsidRDefault="00A01EA8" w:rsidP="005864B7">
      <w:pPr>
        <w:pStyle w:val="PargrafodaLista"/>
        <w:numPr>
          <w:ilvl w:val="1"/>
          <w:numId w:val="4"/>
        </w:numPr>
        <w:ind w:left="993" w:hanging="426"/>
        <w:jc w:val="both"/>
        <w:rPr>
          <w:sz w:val="22"/>
          <w:szCs w:val="22"/>
        </w:rPr>
      </w:pPr>
      <w:r w:rsidRPr="00374653">
        <w:rPr>
          <w:b/>
          <w:bCs/>
          <w:color w:val="000000"/>
          <w:sz w:val="22"/>
          <w:szCs w:val="22"/>
        </w:rPr>
        <w:t>Caso não sejam comprovadas as referidas exigências, o candidato convocado será automaticamente eliminado do certame.</w:t>
      </w:r>
    </w:p>
    <w:p w14:paraId="3510C69C" w14:textId="77777777" w:rsidR="0065141F" w:rsidRPr="00374653" w:rsidRDefault="0065141F" w:rsidP="005864B7">
      <w:pPr>
        <w:ind w:left="360"/>
        <w:jc w:val="both"/>
        <w:rPr>
          <w:color w:val="000000"/>
          <w:sz w:val="22"/>
          <w:szCs w:val="22"/>
        </w:rPr>
      </w:pPr>
    </w:p>
    <w:p w14:paraId="5FA026B6" w14:textId="77777777" w:rsidR="0065141F" w:rsidRPr="00374653" w:rsidRDefault="00A01EA8" w:rsidP="005864B7">
      <w:pPr>
        <w:pStyle w:val="PargrafodaLista"/>
        <w:numPr>
          <w:ilvl w:val="0"/>
          <w:numId w:val="4"/>
        </w:numPr>
        <w:ind w:hanging="340"/>
        <w:jc w:val="both"/>
        <w:rPr>
          <w:sz w:val="22"/>
          <w:szCs w:val="22"/>
        </w:rPr>
      </w:pPr>
      <w:r w:rsidRPr="00374653">
        <w:rPr>
          <w:b/>
          <w:bCs/>
          <w:color w:val="000000"/>
          <w:sz w:val="22"/>
          <w:szCs w:val="22"/>
        </w:rPr>
        <w:t xml:space="preserve">Para se inscrever, </w:t>
      </w:r>
      <w:r w:rsidRPr="00374653">
        <w:rPr>
          <w:color w:val="000000"/>
          <w:sz w:val="22"/>
          <w:szCs w:val="22"/>
        </w:rPr>
        <w:t>o candidato deverá, no período das inscrições, assim proceder:</w:t>
      </w:r>
    </w:p>
    <w:p w14:paraId="1DF9FE5E" w14:textId="77777777" w:rsidR="0065141F" w:rsidRPr="00374653" w:rsidRDefault="00A01EA8" w:rsidP="005864B7">
      <w:pPr>
        <w:ind w:left="851" w:hanging="284"/>
        <w:jc w:val="both"/>
        <w:rPr>
          <w:sz w:val="22"/>
          <w:szCs w:val="22"/>
        </w:rPr>
      </w:pPr>
      <w:r w:rsidRPr="00374653">
        <w:rPr>
          <w:sz w:val="22"/>
          <w:szCs w:val="22"/>
        </w:rPr>
        <w:t>4.1. Antes de efetuar o pagamento do boleto bancário, certificar-se de que preenche todos os requisitos dispostos neste edital</w:t>
      </w:r>
      <w:r w:rsidR="00B62D75" w:rsidRPr="00374653">
        <w:rPr>
          <w:sz w:val="22"/>
          <w:szCs w:val="22"/>
        </w:rPr>
        <w:t>;</w:t>
      </w:r>
    </w:p>
    <w:p w14:paraId="1AA0255B" w14:textId="77777777" w:rsidR="0065141F" w:rsidRPr="00374653" w:rsidRDefault="00A01EA8" w:rsidP="005864B7">
      <w:pPr>
        <w:ind w:left="851" w:hanging="284"/>
        <w:jc w:val="both"/>
        <w:rPr>
          <w:sz w:val="22"/>
          <w:szCs w:val="22"/>
        </w:rPr>
      </w:pPr>
      <w:r w:rsidRPr="00374653">
        <w:rPr>
          <w:sz w:val="22"/>
          <w:szCs w:val="22"/>
        </w:rPr>
        <w:t xml:space="preserve">4.2. Preencher seu cadastro no site </w:t>
      </w:r>
      <w:r w:rsidRPr="00374653">
        <w:rPr>
          <w:sz w:val="22"/>
          <w:szCs w:val="22"/>
          <w:u w:val="single"/>
        </w:rPr>
        <w:t>www.consulpam.com.br</w:t>
      </w:r>
      <w:r w:rsidRPr="00374653">
        <w:rPr>
          <w:sz w:val="22"/>
          <w:szCs w:val="22"/>
        </w:rPr>
        <w:t xml:space="preserve"> e gerar boleto bancário para pagamento</w:t>
      </w:r>
      <w:r w:rsidR="00B62D75" w:rsidRPr="00374653">
        <w:rPr>
          <w:sz w:val="22"/>
          <w:szCs w:val="22"/>
        </w:rPr>
        <w:t>;</w:t>
      </w:r>
    </w:p>
    <w:p w14:paraId="0CC5D94C" w14:textId="77777777" w:rsidR="0065141F" w:rsidRPr="00374653" w:rsidRDefault="00A01EA8" w:rsidP="005864B7">
      <w:pPr>
        <w:ind w:left="851" w:hanging="284"/>
        <w:jc w:val="both"/>
        <w:rPr>
          <w:sz w:val="22"/>
          <w:szCs w:val="22"/>
        </w:rPr>
      </w:pPr>
      <w:r w:rsidRPr="00374653">
        <w:rPr>
          <w:sz w:val="22"/>
          <w:szCs w:val="22"/>
        </w:rPr>
        <w:t>4.3.</w:t>
      </w:r>
      <w:r w:rsidR="00B62D75" w:rsidRPr="00374653">
        <w:rPr>
          <w:sz w:val="22"/>
          <w:szCs w:val="22"/>
        </w:rPr>
        <w:t xml:space="preserve"> </w:t>
      </w:r>
      <w:r w:rsidRPr="00374653">
        <w:rPr>
          <w:sz w:val="22"/>
          <w:szCs w:val="22"/>
        </w:rPr>
        <w:t xml:space="preserve">Responsabilizar-se pelas informações prestadas no cadastro para inscrição, ficando o Instituto </w:t>
      </w:r>
      <w:proofErr w:type="spellStart"/>
      <w:r w:rsidRPr="00374653">
        <w:rPr>
          <w:sz w:val="22"/>
          <w:szCs w:val="22"/>
        </w:rPr>
        <w:t>Consulpam</w:t>
      </w:r>
      <w:proofErr w:type="spellEnd"/>
      <w:r w:rsidRPr="00374653">
        <w:rPr>
          <w:sz w:val="22"/>
          <w:szCs w:val="22"/>
        </w:rPr>
        <w:t xml:space="preserve"> no direito de excluí-lo do processo caso se comprove a não veracidade dos dados fornecidos</w:t>
      </w:r>
      <w:r w:rsidR="00B62D75" w:rsidRPr="00374653">
        <w:rPr>
          <w:sz w:val="22"/>
          <w:szCs w:val="22"/>
        </w:rPr>
        <w:t>;</w:t>
      </w:r>
    </w:p>
    <w:p w14:paraId="1D2DE5CB" w14:textId="77777777" w:rsidR="0065141F" w:rsidRPr="00374653" w:rsidRDefault="00A01EA8" w:rsidP="005864B7">
      <w:pPr>
        <w:ind w:left="851" w:hanging="284"/>
        <w:jc w:val="both"/>
        <w:rPr>
          <w:sz w:val="22"/>
          <w:szCs w:val="22"/>
        </w:rPr>
      </w:pPr>
      <w:r w:rsidRPr="00374653">
        <w:rPr>
          <w:sz w:val="22"/>
          <w:szCs w:val="22"/>
        </w:rPr>
        <w:t xml:space="preserve">4.4. Estar ciente de que a isenção, a inscrição e o valor pago referente à taxa do </w:t>
      </w:r>
      <w:r w:rsidR="000F4094" w:rsidRPr="00374653">
        <w:rPr>
          <w:sz w:val="22"/>
          <w:szCs w:val="22"/>
        </w:rPr>
        <w:t>Processo Seletivo</w:t>
      </w:r>
      <w:r w:rsidRPr="00374653">
        <w:rPr>
          <w:sz w:val="22"/>
          <w:szCs w:val="22"/>
        </w:rPr>
        <w:t xml:space="preserve"> são pessoais e intransferíveis</w:t>
      </w:r>
      <w:r w:rsidR="00B62D75" w:rsidRPr="00374653">
        <w:rPr>
          <w:sz w:val="22"/>
          <w:szCs w:val="22"/>
        </w:rPr>
        <w:t>;</w:t>
      </w:r>
    </w:p>
    <w:p w14:paraId="04D56488" w14:textId="77777777" w:rsidR="0065141F" w:rsidRPr="00374653" w:rsidRDefault="00A01EA8" w:rsidP="005864B7">
      <w:pPr>
        <w:ind w:left="851" w:hanging="284"/>
        <w:jc w:val="both"/>
        <w:rPr>
          <w:sz w:val="22"/>
          <w:szCs w:val="22"/>
        </w:rPr>
      </w:pPr>
      <w:r w:rsidRPr="00374653">
        <w:rPr>
          <w:sz w:val="22"/>
          <w:szCs w:val="22"/>
        </w:rPr>
        <w:lastRenderedPageBreak/>
        <w:t>4.5. Caso seja um candidato sabatista, declarar sua condição na Ficha Eletrônica de Inscrição para que lhe seja assegurado tratamento diferenciado para a realização das provas.</w:t>
      </w:r>
    </w:p>
    <w:p w14:paraId="097E6956" w14:textId="77777777" w:rsidR="0065141F" w:rsidRPr="00374653" w:rsidRDefault="0065141F">
      <w:pPr>
        <w:ind w:left="709"/>
        <w:jc w:val="both"/>
        <w:rPr>
          <w:color w:val="000000"/>
          <w:sz w:val="22"/>
          <w:szCs w:val="22"/>
        </w:rPr>
      </w:pPr>
    </w:p>
    <w:p w14:paraId="519BB6FF" w14:textId="77777777" w:rsidR="0065141F" w:rsidRPr="00374653" w:rsidRDefault="00A01EA8">
      <w:pPr>
        <w:pStyle w:val="PargrafodaLista"/>
        <w:numPr>
          <w:ilvl w:val="0"/>
          <w:numId w:val="4"/>
        </w:numPr>
        <w:jc w:val="both"/>
        <w:rPr>
          <w:sz w:val="22"/>
          <w:szCs w:val="22"/>
        </w:rPr>
      </w:pPr>
      <w:r w:rsidRPr="00374653">
        <w:rPr>
          <w:sz w:val="22"/>
          <w:szCs w:val="22"/>
        </w:rPr>
        <w:t>As informações fornecidas pelo candidato no Formulário Eletrônico de Inscrição são de inteira responsabilidade</w:t>
      </w:r>
      <w:r w:rsidR="003770C4" w:rsidRPr="00374653">
        <w:rPr>
          <w:sz w:val="22"/>
          <w:szCs w:val="22"/>
        </w:rPr>
        <w:t xml:space="preserve"> do candidato</w:t>
      </w:r>
      <w:r w:rsidRPr="00374653">
        <w:rPr>
          <w:sz w:val="22"/>
          <w:szCs w:val="22"/>
        </w:rPr>
        <w:t xml:space="preserve">, eximindo-se a </w:t>
      </w:r>
      <w:r w:rsidR="005928A6" w:rsidRPr="00374653">
        <w:rPr>
          <w:sz w:val="22"/>
          <w:szCs w:val="22"/>
        </w:rPr>
        <w:t xml:space="preserve">Prefeitura Municipal de </w:t>
      </w:r>
      <w:r w:rsidR="00245C59" w:rsidRPr="00374653">
        <w:rPr>
          <w:sz w:val="22"/>
          <w:szCs w:val="22"/>
        </w:rPr>
        <w:t>Lucélia</w:t>
      </w:r>
      <w:r w:rsidR="00D43755" w:rsidRPr="00374653">
        <w:rPr>
          <w:sz w:val="22"/>
          <w:szCs w:val="22"/>
        </w:rPr>
        <w:t xml:space="preserve"> </w:t>
      </w:r>
      <w:r w:rsidRPr="00374653">
        <w:rPr>
          <w:sz w:val="22"/>
          <w:szCs w:val="22"/>
        </w:rPr>
        <w:t xml:space="preserve">e o Instituto </w:t>
      </w:r>
      <w:proofErr w:type="spellStart"/>
      <w:r w:rsidRPr="00374653">
        <w:rPr>
          <w:sz w:val="22"/>
          <w:szCs w:val="22"/>
        </w:rPr>
        <w:t>Consulpam</w:t>
      </w:r>
      <w:proofErr w:type="spellEnd"/>
      <w:r w:rsidRPr="00374653">
        <w:rPr>
          <w:sz w:val="22"/>
          <w:szCs w:val="22"/>
        </w:rPr>
        <w:t xml:space="preserve"> de quaisquer atos ou fatos decorrentes de informações incorretas, endereço inexato ou incompleto ou</w:t>
      </w:r>
      <w:r w:rsidR="004942AF" w:rsidRPr="00374653">
        <w:rPr>
          <w:sz w:val="22"/>
          <w:szCs w:val="22"/>
        </w:rPr>
        <w:t>, ainda,</w:t>
      </w:r>
      <w:r w:rsidRPr="00374653">
        <w:rPr>
          <w:sz w:val="22"/>
          <w:szCs w:val="22"/>
        </w:rPr>
        <w:t xml:space="preserve"> código incorreto referente ao cargo pretendido, b</w:t>
      </w:r>
      <w:r w:rsidR="0003537D" w:rsidRPr="00374653">
        <w:rPr>
          <w:sz w:val="22"/>
          <w:szCs w:val="22"/>
        </w:rPr>
        <w:t>em como a informação referente à</w:t>
      </w:r>
      <w:r w:rsidRPr="00374653">
        <w:rPr>
          <w:sz w:val="22"/>
          <w:szCs w:val="22"/>
        </w:rPr>
        <w:t xml:space="preserve"> pessoa com deficiência, dentre outros.</w:t>
      </w:r>
    </w:p>
    <w:p w14:paraId="5DC83BA9" w14:textId="77777777" w:rsidR="0065141F" w:rsidRPr="00374653" w:rsidRDefault="0065141F">
      <w:pPr>
        <w:jc w:val="both"/>
        <w:rPr>
          <w:sz w:val="22"/>
          <w:szCs w:val="22"/>
        </w:rPr>
      </w:pPr>
    </w:p>
    <w:p w14:paraId="65A5B93B" w14:textId="77777777" w:rsidR="0065141F" w:rsidRPr="00374653" w:rsidRDefault="00A01EA8">
      <w:pPr>
        <w:pStyle w:val="PargrafodaLista"/>
        <w:numPr>
          <w:ilvl w:val="0"/>
          <w:numId w:val="4"/>
        </w:numPr>
        <w:jc w:val="both"/>
        <w:rPr>
          <w:sz w:val="22"/>
          <w:szCs w:val="22"/>
        </w:rPr>
      </w:pPr>
      <w:r w:rsidRPr="00374653">
        <w:rPr>
          <w:sz w:val="22"/>
          <w:szCs w:val="22"/>
        </w:rPr>
        <w:t xml:space="preserve">No dia estabelecido no Cronograma das atividades para homologação das inscrições, o candidato deverá acessar o link </w:t>
      </w:r>
      <w:r w:rsidRPr="00374653">
        <w:rPr>
          <w:b/>
          <w:bCs/>
          <w:sz w:val="22"/>
          <w:szCs w:val="22"/>
        </w:rPr>
        <w:t>área de inscrição</w:t>
      </w:r>
      <w:r w:rsidRPr="00374653">
        <w:rPr>
          <w:sz w:val="22"/>
          <w:szCs w:val="22"/>
        </w:rPr>
        <w:t>, d</w:t>
      </w:r>
      <w:r w:rsidRPr="00374653">
        <w:rPr>
          <w:color w:val="000000"/>
          <w:sz w:val="22"/>
          <w:szCs w:val="22"/>
        </w:rPr>
        <w:t xml:space="preserve">isponível no site </w:t>
      </w:r>
      <w:r w:rsidRPr="00374653">
        <w:rPr>
          <w:color w:val="000000"/>
          <w:sz w:val="22"/>
          <w:szCs w:val="22"/>
          <w:u w:val="single"/>
        </w:rPr>
        <w:t>www.consulpam.com.br</w:t>
      </w:r>
      <w:r w:rsidRPr="00374653">
        <w:rPr>
          <w:color w:val="000000"/>
          <w:sz w:val="22"/>
          <w:szCs w:val="22"/>
        </w:rPr>
        <w:t xml:space="preserve">, para verificar se sua inscrição foi validada. Caso o candidato perceba algum problema com sua inscrição ou inconsistência nos dados informados, este deverá entrar em contato com o setor de Coordenação de </w:t>
      </w:r>
      <w:r w:rsidR="000F4094" w:rsidRPr="00374653">
        <w:rPr>
          <w:color w:val="000000"/>
          <w:sz w:val="22"/>
          <w:szCs w:val="22"/>
        </w:rPr>
        <w:t>Processo Seletivo</w:t>
      </w:r>
      <w:r w:rsidRPr="00374653">
        <w:rPr>
          <w:color w:val="000000"/>
          <w:sz w:val="22"/>
          <w:szCs w:val="22"/>
        </w:rPr>
        <w:t xml:space="preserve">s do Instituto </w:t>
      </w:r>
      <w:proofErr w:type="spellStart"/>
      <w:r w:rsidRPr="00374653">
        <w:rPr>
          <w:color w:val="000000"/>
          <w:sz w:val="22"/>
          <w:szCs w:val="22"/>
        </w:rPr>
        <w:t>Consulpam</w:t>
      </w:r>
      <w:proofErr w:type="spellEnd"/>
      <w:r w:rsidRPr="00374653">
        <w:rPr>
          <w:color w:val="000000"/>
          <w:sz w:val="22"/>
          <w:szCs w:val="22"/>
        </w:rPr>
        <w:t xml:space="preserve"> </w:t>
      </w:r>
      <w:r w:rsidR="006D5577" w:rsidRPr="00374653">
        <w:rPr>
          <w:color w:val="000000"/>
          <w:sz w:val="22"/>
          <w:szCs w:val="22"/>
        </w:rPr>
        <w:t xml:space="preserve">– </w:t>
      </w:r>
      <w:r w:rsidRPr="00374653">
        <w:rPr>
          <w:color w:val="000000"/>
          <w:sz w:val="22"/>
          <w:szCs w:val="22"/>
        </w:rPr>
        <w:t xml:space="preserve">Consultoria Público-Privada, por meio dos telefones (85) 3224-9369 e (85) </w:t>
      </w:r>
      <w:r w:rsidR="00C86FDE" w:rsidRPr="00374653">
        <w:rPr>
          <w:color w:val="000000"/>
          <w:sz w:val="22"/>
          <w:szCs w:val="22"/>
        </w:rPr>
        <w:t>9957-9369</w:t>
      </w:r>
      <w:r w:rsidRPr="00374653">
        <w:rPr>
          <w:color w:val="000000"/>
          <w:sz w:val="22"/>
          <w:szCs w:val="22"/>
        </w:rPr>
        <w:t xml:space="preserve"> (WhatsApp), no chat ou no e-mail indicados no edital que será </w:t>
      </w:r>
      <w:r w:rsidR="00AE22DE" w:rsidRPr="00374653">
        <w:rPr>
          <w:color w:val="000000"/>
          <w:sz w:val="22"/>
          <w:szCs w:val="22"/>
        </w:rPr>
        <w:t>publicado</w:t>
      </w:r>
      <w:r w:rsidRPr="00374653">
        <w:rPr>
          <w:color w:val="000000"/>
          <w:sz w:val="22"/>
          <w:szCs w:val="22"/>
        </w:rPr>
        <w:t xml:space="preserve"> especificamente para fins de informação acerca dos recursos</w:t>
      </w:r>
      <w:r w:rsidR="00AE22DE" w:rsidRPr="00374653">
        <w:rPr>
          <w:color w:val="000000"/>
          <w:sz w:val="22"/>
          <w:szCs w:val="22"/>
        </w:rPr>
        <w:t>.</w:t>
      </w:r>
    </w:p>
    <w:p w14:paraId="21BFE96C" w14:textId="77777777" w:rsidR="0065141F" w:rsidRPr="00374653" w:rsidRDefault="0065141F">
      <w:pPr>
        <w:pStyle w:val="Recuodecorpodetexto3"/>
        <w:spacing w:after="0"/>
        <w:ind w:left="0"/>
        <w:jc w:val="both"/>
        <w:rPr>
          <w:color w:val="000000"/>
          <w:sz w:val="22"/>
          <w:szCs w:val="22"/>
        </w:rPr>
      </w:pPr>
    </w:p>
    <w:p w14:paraId="5A6A97AB" w14:textId="77777777" w:rsidR="0065141F" w:rsidRPr="00374653" w:rsidRDefault="00A01EA8">
      <w:pPr>
        <w:pStyle w:val="PargrafodaLista"/>
        <w:numPr>
          <w:ilvl w:val="0"/>
          <w:numId w:val="4"/>
        </w:numPr>
        <w:jc w:val="both"/>
        <w:rPr>
          <w:color w:val="000000"/>
          <w:sz w:val="22"/>
          <w:szCs w:val="22"/>
        </w:rPr>
      </w:pPr>
      <w:r w:rsidRPr="00374653">
        <w:rPr>
          <w:color w:val="000000"/>
          <w:sz w:val="22"/>
          <w:szCs w:val="22"/>
        </w:rPr>
        <w:t xml:space="preserve">Depois de confirmados e transmitidos os dados cadastrados pelo candidato no Formulário </w:t>
      </w:r>
      <w:r w:rsidR="00A02ED3" w:rsidRPr="00374653">
        <w:rPr>
          <w:color w:val="000000"/>
          <w:sz w:val="22"/>
          <w:szCs w:val="22"/>
        </w:rPr>
        <w:t>E</w:t>
      </w:r>
      <w:r w:rsidRPr="00374653">
        <w:rPr>
          <w:color w:val="000000"/>
          <w:sz w:val="22"/>
          <w:szCs w:val="22"/>
        </w:rPr>
        <w:t xml:space="preserve">letrônico de </w:t>
      </w:r>
      <w:r w:rsidR="00A02ED3" w:rsidRPr="00374653">
        <w:rPr>
          <w:color w:val="000000"/>
          <w:sz w:val="22"/>
          <w:szCs w:val="22"/>
        </w:rPr>
        <w:t>I</w:t>
      </w:r>
      <w:r w:rsidRPr="00374653">
        <w:rPr>
          <w:color w:val="000000"/>
          <w:sz w:val="22"/>
          <w:szCs w:val="22"/>
        </w:rPr>
        <w:t>nscrição, não serão aceitas:</w:t>
      </w:r>
    </w:p>
    <w:p w14:paraId="4649673E" w14:textId="77777777" w:rsidR="0065141F" w:rsidRPr="00374653" w:rsidRDefault="0065141F">
      <w:pPr>
        <w:pStyle w:val="PargrafodaLista"/>
        <w:rPr>
          <w:color w:val="000000"/>
          <w:sz w:val="22"/>
          <w:szCs w:val="22"/>
        </w:rPr>
      </w:pPr>
    </w:p>
    <w:p w14:paraId="090A937D" w14:textId="77777777" w:rsidR="0065141F" w:rsidRPr="00374653" w:rsidRDefault="00A01EA8" w:rsidP="00746EF1">
      <w:pPr>
        <w:pStyle w:val="PargrafodaLista"/>
        <w:numPr>
          <w:ilvl w:val="1"/>
          <w:numId w:val="5"/>
        </w:numPr>
        <w:ind w:left="851" w:hanging="284"/>
        <w:jc w:val="both"/>
        <w:rPr>
          <w:color w:val="000000"/>
          <w:sz w:val="22"/>
          <w:szCs w:val="22"/>
        </w:rPr>
      </w:pPr>
      <w:r w:rsidRPr="00374653">
        <w:rPr>
          <w:color w:val="000000"/>
          <w:sz w:val="22"/>
          <w:szCs w:val="22"/>
        </w:rPr>
        <w:t>Alteração do cargo indicado pelo candidato no Formulário Eletrônico de Inscrição</w:t>
      </w:r>
      <w:r w:rsidR="00596260" w:rsidRPr="00374653">
        <w:rPr>
          <w:color w:val="000000"/>
          <w:sz w:val="22"/>
          <w:szCs w:val="22"/>
        </w:rPr>
        <w:t>;</w:t>
      </w:r>
    </w:p>
    <w:p w14:paraId="75C8CD57" w14:textId="77777777" w:rsidR="0065141F" w:rsidRPr="00374653" w:rsidRDefault="00A01EA8" w:rsidP="00746EF1">
      <w:pPr>
        <w:pStyle w:val="PargrafodaLista"/>
        <w:numPr>
          <w:ilvl w:val="1"/>
          <w:numId w:val="5"/>
        </w:numPr>
        <w:ind w:left="851" w:hanging="284"/>
        <w:jc w:val="both"/>
        <w:rPr>
          <w:color w:val="000000"/>
          <w:sz w:val="22"/>
          <w:szCs w:val="22"/>
        </w:rPr>
      </w:pPr>
      <w:r w:rsidRPr="00374653">
        <w:rPr>
          <w:color w:val="000000"/>
          <w:sz w:val="22"/>
          <w:szCs w:val="22"/>
        </w:rPr>
        <w:t>Transferência de inscrição ou da isenção do valor da taxa de inscrição entre pessoas</w:t>
      </w:r>
      <w:r w:rsidR="00596260" w:rsidRPr="00374653">
        <w:rPr>
          <w:color w:val="000000"/>
          <w:sz w:val="22"/>
          <w:szCs w:val="22"/>
        </w:rPr>
        <w:t>;</w:t>
      </w:r>
    </w:p>
    <w:p w14:paraId="337A85E2" w14:textId="77777777" w:rsidR="0065141F" w:rsidRPr="00374653" w:rsidRDefault="00A01EA8" w:rsidP="00746EF1">
      <w:pPr>
        <w:pStyle w:val="PargrafodaLista"/>
        <w:numPr>
          <w:ilvl w:val="1"/>
          <w:numId w:val="5"/>
        </w:numPr>
        <w:ind w:left="851" w:hanging="284"/>
        <w:jc w:val="both"/>
        <w:rPr>
          <w:color w:val="000000"/>
          <w:sz w:val="22"/>
          <w:szCs w:val="22"/>
        </w:rPr>
      </w:pPr>
      <w:r w:rsidRPr="00374653">
        <w:rPr>
          <w:color w:val="000000"/>
          <w:sz w:val="22"/>
          <w:szCs w:val="22"/>
        </w:rPr>
        <w:t>Transferência de pagamento de inscrição entre pessoas</w:t>
      </w:r>
      <w:r w:rsidR="00596260" w:rsidRPr="00374653">
        <w:rPr>
          <w:color w:val="000000"/>
          <w:sz w:val="22"/>
          <w:szCs w:val="22"/>
        </w:rPr>
        <w:t>;</w:t>
      </w:r>
    </w:p>
    <w:p w14:paraId="7E6EEB91" w14:textId="77777777" w:rsidR="0065141F" w:rsidRPr="00374653" w:rsidRDefault="00A01EA8" w:rsidP="00746EF1">
      <w:pPr>
        <w:pStyle w:val="PargrafodaLista"/>
        <w:numPr>
          <w:ilvl w:val="1"/>
          <w:numId w:val="5"/>
        </w:numPr>
        <w:ind w:left="851" w:hanging="284"/>
        <w:jc w:val="both"/>
        <w:rPr>
          <w:color w:val="000000"/>
          <w:sz w:val="22"/>
          <w:szCs w:val="22"/>
        </w:rPr>
      </w:pPr>
      <w:r w:rsidRPr="00374653">
        <w:rPr>
          <w:color w:val="000000"/>
          <w:sz w:val="22"/>
          <w:szCs w:val="22"/>
        </w:rPr>
        <w:t>Alteração de locais de realização das provas</w:t>
      </w:r>
      <w:r w:rsidR="00596260" w:rsidRPr="00374653">
        <w:rPr>
          <w:color w:val="000000"/>
          <w:sz w:val="22"/>
          <w:szCs w:val="22"/>
        </w:rPr>
        <w:t>;</w:t>
      </w:r>
    </w:p>
    <w:p w14:paraId="005009EC" w14:textId="77777777" w:rsidR="0065141F" w:rsidRPr="00374653" w:rsidRDefault="00A01EA8" w:rsidP="00746EF1">
      <w:pPr>
        <w:pStyle w:val="PargrafodaLista"/>
        <w:numPr>
          <w:ilvl w:val="1"/>
          <w:numId w:val="5"/>
        </w:numPr>
        <w:ind w:left="851" w:hanging="284"/>
        <w:jc w:val="both"/>
        <w:rPr>
          <w:color w:val="000000"/>
          <w:sz w:val="22"/>
          <w:szCs w:val="22"/>
        </w:rPr>
      </w:pPr>
      <w:r w:rsidRPr="00374653">
        <w:rPr>
          <w:color w:val="000000"/>
          <w:sz w:val="22"/>
          <w:szCs w:val="22"/>
        </w:rPr>
        <w:t>Alteração da inscrição do concorrente na condição de candidato da ampla concorrência para a condição de pessoa com deficiência.</w:t>
      </w:r>
    </w:p>
    <w:p w14:paraId="19995A1C" w14:textId="77777777" w:rsidR="0065141F" w:rsidRPr="00374653" w:rsidRDefault="0065141F">
      <w:pPr>
        <w:widowControl w:val="0"/>
        <w:spacing w:before="40" w:after="40"/>
        <w:ind w:left="567"/>
        <w:jc w:val="both"/>
        <w:rPr>
          <w:color w:val="000000"/>
          <w:sz w:val="22"/>
          <w:szCs w:val="22"/>
        </w:rPr>
      </w:pPr>
    </w:p>
    <w:p w14:paraId="2B22A091" w14:textId="77777777" w:rsidR="0065141F" w:rsidRPr="00374653" w:rsidRDefault="00A01EA8">
      <w:pPr>
        <w:numPr>
          <w:ilvl w:val="0"/>
          <w:numId w:val="4"/>
        </w:numPr>
        <w:jc w:val="both"/>
        <w:rPr>
          <w:color w:val="000000"/>
          <w:sz w:val="22"/>
          <w:szCs w:val="22"/>
        </w:rPr>
      </w:pPr>
      <w:r w:rsidRPr="00374653">
        <w:rPr>
          <w:color w:val="000000"/>
          <w:sz w:val="22"/>
          <w:szCs w:val="22"/>
        </w:rPr>
        <w:t xml:space="preserve">A </w:t>
      </w:r>
      <w:r w:rsidR="005928A6" w:rsidRPr="00374653">
        <w:rPr>
          <w:color w:val="000000"/>
          <w:sz w:val="22"/>
          <w:szCs w:val="22"/>
        </w:rPr>
        <w:t xml:space="preserve">Prefeitura Municipal de </w:t>
      </w:r>
      <w:r w:rsidR="00245C59" w:rsidRPr="00374653">
        <w:rPr>
          <w:color w:val="000000"/>
          <w:sz w:val="22"/>
          <w:szCs w:val="22"/>
        </w:rPr>
        <w:t>Lucélia</w:t>
      </w:r>
      <w:r w:rsidR="004520BA" w:rsidRPr="00374653">
        <w:rPr>
          <w:color w:val="000000"/>
          <w:sz w:val="22"/>
          <w:szCs w:val="22"/>
        </w:rPr>
        <w:t xml:space="preserve"> </w:t>
      </w:r>
      <w:r w:rsidRPr="00374653">
        <w:rPr>
          <w:color w:val="000000"/>
          <w:sz w:val="22"/>
          <w:szCs w:val="22"/>
        </w:rPr>
        <w:t xml:space="preserve">e o Instituto </w:t>
      </w:r>
      <w:proofErr w:type="spellStart"/>
      <w:r w:rsidRPr="00374653">
        <w:rPr>
          <w:color w:val="000000"/>
          <w:sz w:val="22"/>
          <w:szCs w:val="22"/>
        </w:rPr>
        <w:t>Consulpam</w:t>
      </w:r>
      <w:proofErr w:type="spellEnd"/>
      <w:r w:rsidRPr="00374653">
        <w:rPr>
          <w:color w:val="000000"/>
          <w:sz w:val="22"/>
          <w:szCs w:val="22"/>
        </w:rPr>
        <w:t xml:space="preserve"> não se responsabilizam por inscrições não recebidas por falhas de comunicação, tais como eventuais equívocos provocados por operadores de instituições bancárias, assim como no processamento do boleto bancário; congestionamento das linhas de comunicação; falhas de impressão; problemas de ordem técnica nos computadores utilizados pelos candidatos; bem como por outros fatores alheios que impossibilitem a transferência dos dados e impressão do boleto bancário ou da 2ª (segunda) via do boleto bancário, ressalvado, para tanto, quando a responsabilidade for atribuível exclusivamente aos organizadores do </w:t>
      </w:r>
      <w:r w:rsidR="000F4094" w:rsidRPr="00374653">
        <w:rPr>
          <w:color w:val="000000"/>
          <w:sz w:val="22"/>
          <w:szCs w:val="22"/>
        </w:rPr>
        <w:t>Processo Seletivo</w:t>
      </w:r>
      <w:r w:rsidRPr="00374653">
        <w:rPr>
          <w:color w:val="000000"/>
          <w:sz w:val="22"/>
          <w:szCs w:val="22"/>
        </w:rPr>
        <w:t>.</w:t>
      </w:r>
    </w:p>
    <w:p w14:paraId="6A76ABF4" w14:textId="77777777" w:rsidR="0065141F" w:rsidRPr="00374653" w:rsidRDefault="0065141F">
      <w:pPr>
        <w:pStyle w:val="PargrafodaLista"/>
        <w:ind w:left="360"/>
        <w:jc w:val="both"/>
        <w:rPr>
          <w:color w:val="000000"/>
          <w:sz w:val="22"/>
          <w:szCs w:val="22"/>
        </w:rPr>
      </w:pPr>
    </w:p>
    <w:p w14:paraId="65AF946B" w14:textId="77777777" w:rsidR="0065141F" w:rsidRPr="00374653" w:rsidRDefault="000B6BC8">
      <w:pPr>
        <w:pStyle w:val="PargrafodaLista"/>
        <w:numPr>
          <w:ilvl w:val="0"/>
          <w:numId w:val="4"/>
        </w:numPr>
        <w:jc w:val="both"/>
        <w:rPr>
          <w:color w:val="000000"/>
          <w:sz w:val="22"/>
          <w:szCs w:val="22"/>
        </w:rPr>
      </w:pPr>
      <w:r w:rsidRPr="00374653">
        <w:rPr>
          <w:color w:val="000000"/>
          <w:sz w:val="22"/>
          <w:szCs w:val="22"/>
        </w:rPr>
        <w:t xml:space="preserve">Ao candidato pertence </w:t>
      </w:r>
      <w:r w:rsidR="00596260" w:rsidRPr="00374653">
        <w:rPr>
          <w:color w:val="000000"/>
          <w:sz w:val="22"/>
          <w:szCs w:val="22"/>
        </w:rPr>
        <w:t>a</w:t>
      </w:r>
      <w:r w:rsidR="00A01EA8" w:rsidRPr="00374653">
        <w:rPr>
          <w:color w:val="000000"/>
          <w:sz w:val="22"/>
          <w:szCs w:val="22"/>
        </w:rPr>
        <w:t xml:space="preserve"> irrestrita e total responsabilidade pelo correto preenchimento do Formulário de Inscrição, bem como pelas informações nele prestadas.</w:t>
      </w:r>
    </w:p>
    <w:p w14:paraId="1BDDB27A" w14:textId="77777777" w:rsidR="0065141F" w:rsidRPr="00374653" w:rsidRDefault="0065141F">
      <w:pPr>
        <w:pStyle w:val="PargrafodaLista"/>
        <w:rPr>
          <w:color w:val="000000"/>
          <w:sz w:val="22"/>
          <w:szCs w:val="22"/>
        </w:rPr>
      </w:pPr>
    </w:p>
    <w:p w14:paraId="2314B17D" w14:textId="77777777" w:rsidR="0065141F" w:rsidRPr="00374653" w:rsidRDefault="00A01EA8">
      <w:pPr>
        <w:pStyle w:val="PargrafodaLista"/>
        <w:numPr>
          <w:ilvl w:val="0"/>
          <w:numId w:val="4"/>
        </w:numPr>
        <w:jc w:val="both"/>
        <w:rPr>
          <w:color w:val="000000"/>
          <w:sz w:val="22"/>
          <w:szCs w:val="22"/>
        </w:rPr>
      </w:pPr>
      <w:r w:rsidRPr="00374653">
        <w:rPr>
          <w:color w:val="000000"/>
          <w:sz w:val="22"/>
          <w:szCs w:val="22"/>
        </w:rPr>
        <w:t>No dia d</w:t>
      </w:r>
      <w:r w:rsidR="00D43755" w:rsidRPr="00374653">
        <w:rPr>
          <w:color w:val="000000"/>
          <w:sz w:val="22"/>
          <w:szCs w:val="22"/>
        </w:rPr>
        <w:t>a</w:t>
      </w:r>
      <w:r w:rsidRPr="00374653">
        <w:rPr>
          <w:color w:val="000000"/>
          <w:sz w:val="22"/>
          <w:szCs w:val="22"/>
        </w:rPr>
        <w:t xml:space="preserve"> prova, o candidato deve apresentar o documento de identificação</w:t>
      </w:r>
      <w:r w:rsidR="00D43755" w:rsidRPr="00374653">
        <w:rPr>
          <w:color w:val="000000"/>
          <w:sz w:val="22"/>
          <w:szCs w:val="22"/>
        </w:rPr>
        <w:t xml:space="preserve"> com foto</w:t>
      </w:r>
      <w:r w:rsidR="00892DD4" w:rsidRPr="00374653">
        <w:rPr>
          <w:color w:val="000000"/>
          <w:sz w:val="22"/>
          <w:szCs w:val="22"/>
        </w:rPr>
        <w:t>,</w:t>
      </w:r>
      <w:r w:rsidRPr="00374653">
        <w:rPr>
          <w:color w:val="000000"/>
          <w:sz w:val="22"/>
          <w:szCs w:val="22"/>
        </w:rPr>
        <w:t xml:space="preserve"> utilizado no preenchimento do formulário de inscrição, sob pena de não ter direito a permanecer no local de prova.</w:t>
      </w:r>
    </w:p>
    <w:p w14:paraId="6BE9C09B" w14:textId="77777777" w:rsidR="0065141F" w:rsidRPr="00374653" w:rsidRDefault="0065141F">
      <w:pPr>
        <w:pStyle w:val="PargrafodaLista"/>
        <w:rPr>
          <w:color w:val="000000"/>
          <w:sz w:val="22"/>
          <w:szCs w:val="22"/>
        </w:rPr>
      </w:pPr>
    </w:p>
    <w:p w14:paraId="018EDCFE" w14:textId="77777777" w:rsidR="0065141F" w:rsidRPr="00374653" w:rsidRDefault="00A01EA8">
      <w:pPr>
        <w:pStyle w:val="PargrafodaLista"/>
        <w:numPr>
          <w:ilvl w:val="0"/>
          <w:numId w:val="4"/>
        </w:numPr>
        <w:jc w:val="both"/>
        <w:rPr>
          <w:color w:val="000000"/>
          <w:sz w:val="22"/>
          <w:szCs w:val="22"/>
        </w:rPr>
      </w:pPr>
      <w:r w:rsidRPr="00374653">
        <w:rPr>
          <w:color w:val="000000"/>
          <w:sz w:val="22"/>
          <w:szCs w:val="22"/>
        </w:rPr>
        <w:t xml:space="preserve">Efetivado o pagamento da taxa de inscrição, em nenhuma hipótese, mesmo diante de caso fortuito ou de força maior, serão aceitos pedidos de devolução do valor pago, salvo em caso de cancelamento do certame por força judicial ou por conveniência da </w:t>
      </w:r>
      <w:r w:rsidR="00B57C52" w:rsidRPr="00374653">
        <w:rPr>
          <w:color w:val="000000"/>
          <w:sz w:val="22"/>
          <w:szCs w:val="22"/>
        </w:rPr>
        <w:t>Prefeitura Municipal.</w:t>
      </w:r>
    </w:p>
    <w:p w14:paraId="60C0B84A" w14:textId="77777777" w:rsidR="0065141F" w:rsidRPr="00374653" w:rsidRDefault="0065141F">
      <w:pPr>
        <w:pStyle w:val="PargrafodaLista"/>
        <w:rPr>
          <w:color w:val="000000"/>
          <w:sz w:val="22"/>
          <w:szCs w:val="22"/>
        </w:rPr>
      </w:pPr>
    </w:p>
    <w:p w14:paraId="5C6ADBAE" w14:textId="77777777" w:rsidR="0065141F" w:rsidRPr="00374653" w:rsidRDefault="00A01EA8">
      <w:pPr>
        <w:pStyle w:val="PargrafodaLista"/>
        <w:numPr>
          <w:ilvl w:val="0"/>
          <w:numId w:val="4"/>
        </w:numPr>
        <w:jc w:val="both"/>
        <w:rPr>
          <w:color w:val="000000"/>
          <w:sz w:val="22"/>
          <w:szCs w:val="22"/>
        </w:rPr>
      </w:pPr>
      <w:r w:rsidRPr="00374653">
        <w:rPr>
          <w:color w:val="000000"/>
          <w:sz w:val="22"/>
          <w:szCs w:val="22"/>
        </w:rPr>
        <w:t>Compete ao candidato manter sob sua guarda o comprovante de pagamento da inscrição.</w:t>
      </w:r>
    </w:p>
    <w:p w14:paraId="0A7A7DA1" w14:textId="77777777" w:rsidR="004A6B3F" w:rsidRPr="00374653" w:rsidRDefault="004A6B3F">
      <w:pPr>
        <w:pStyle w:val="PargrafodaLista"/>
        <w:rPr>
          <w:color w:val="000000"/>
          <w:sz w:val="22"/>
          <w:szCs w:val="22"/>
        </w:rPr>
      </w:pPr>
    </w:p>
    <w:p w14:paraId="18322DAE" w14:textId="77777777" w:rsidR="0065141F" w:rsidRPr="00374653" w:rsidRDefault="00A01EA8" w:rsidP="00656BAF">
      <w:pPr>
        <w:pStyle w:val="PargrafodaLista"/>
        <w:numPr>
          <w:ilvl w:val="0"/>
          <w:numId w:val="4"/>
        </w:numPr>
        <w:jc w:val="both"/>
        <w:rPr>
          <w:color w:val="000000"/>
          <w:sz w:val="22"/>
          <w:szCs w:val="22"/>
        </w:rPr>
      </w:pPr>
      <w:r w:rsidRPr="00374653">
        <w:rPr>
          <w:color w:val="000000"/>
          <w:sz w:val="22"/>
          <w:szCs w:val="22"/>
        </w:rPr>
        <w:t xml:space="preserve">Para os efeitos deste </w:t>
      </w:r>
      <w:r w:rsidR="000F4094" w:rsidRPr="00374653">
        <w:rPr>
          <w:color w:val="000000"/>
          <w:sz w:val="22"/>
          <w:szCs w:val="22"/>
        </w:rPr>
        <w:t>Processo Seletivo</w:t>
      </w:r>
      <w:r w:rsidRPr="00374653">
        <w:rPr>
          <w:color w:val="000000"/>
          <w:sz w:val="22"/>
          <w:szCs w:val="22"/>
        </w:rPr>
        <w:t xml:space="preserve"> </w:t>
      </w:r>
      <w:r w:rsidR="00073844" w:rsidRPr="00374653">
        <w:rPr>
          <w:color w:val="000000"/>
          <w:sz w:val="22"/>
          <w:szCs w:val="22"/>
        </w:rPr>
        <w:t>P</w:t>
      </w:r>
      <w:r w:rsidRPr="00374653">
        <w:rPr>
          <w:color w:val="000000"/>
          <w:sz w:val="22"/>
          <w:szCs w:val="22"/>
        </w:rPr>
        <w:t>úblico, aplicando-se a todos os atos de identificação do candidato, inclusive na inscrição, acesso ao local da prova e convocação, no caso de aprovação, SÃO CONSIDERADOS DOCUMENTOS DE IDENTIDADE</w:t>
      </w:r>
      <w:r w:rsidR="00D43755" w:rsidRPr="00374653">
        <w:rPr>
          <w:color w:val="000000"/>
          <w:sz w:val="22"/>
          <w:szCs w:val="22"/>
        </w:rPr>
        <w:t xml:space="preserve"> COM FOTO</w:t>
      </w:r>
      <w:r w:rsidRPr="00374653">
        <w:rPr>
          <w:color w:val="000000"/>
          <w:sz w:val="22"/>
          <w:szCs w:val="22"/>
        </w:rPr>
        <w:t>: as carteiras e/ou cédulas de identidade expedidas pelas Secretarias de Segurança Pública, pelas Forças Armadas, pelo Ministério das Relações Exteriores e pelas Polícias Militares. Carteira nacional de habilitação, expedida na forma da Lei Federal n</w:t>
      </w:r>
      <w:r w:rsidR="000C0A99" w:rsidRPr="00374653">
        <w:rPr>
          <w:color w:val="000000"/>
          <w:sz w:val="22"/>
          <w:szCs w:val="22"/>
        </w:rPr>
        <w:t>.</w:t>
      </w:r>
      <w:r w:rsidRPr="00374653">
        <w:rPr>
          <w:color w:val="000000"/>
          <w:sz w:val="22"/>
          <w:szCs w:val="22"/>
        </w:rPr>
        <w:t>º 9.503/97, e passaporte, além das Carteiras Profissionais expedidas por Órgãos ou Conselhos de Classe, que por Lei têm validade como documento de identidade como</w:t>
      </w:r>
      <w:r w:rsidR="00043648" w:rsidRPr="00374653">
        <w:rPr>
          <w:color w:val="000000"/>
          <w:sz w:val="22"/>
          <w:szCs w:val="22"/>
        </w:rPr>
        <w:t>,</w:t>
      </w:r>
      <w:r w:rsidRPr="00374653">
        <w:rPr>
          <w:color w:val="000000"/>
          <w:sz w:val="22"/>
          <w:szCs w:val="22"/>
        </w:rPr>
        <w:t xml:space="preserve"> por exemplo, as carteiras de identidade do CREA, da OAB, do CRC, do CRP,</w:t>
      </w:r>
      <w:r w:rsidR="00777C45" w:rsidRPr="00374653">
        <w:rPr>
          <w:color w:val="000000"/>
          <w:sz w:val="22"/>
          <w:szCs w:val="22"/>
        </w:rPr>
        <w:t xml:space="preserve"> e ainda </w:t>
      </w:r>
      <w:r w:rsidRPr="00374653">
        <w:rPr>
          <w:color w:val="000000"/>
          <w:sz w:val="22"/>
          <w:szCs w:val="22"/>
        </w:rPr>
        <w:t>carteira de trabalho (CTPS)</w:t>
      </w:r>
      <w:r w:rsidR="00656BAF" w:rsidRPr="00374653">
        <w:rPr>
          <w:color w:val="000000"/>
          <w:sz w:val="22"/>
          <w:szCs w:val="22"/>
        </w:rPr>
        <w:t>.</w:t>
      </w:r>
    </w:p>
    <w:p w14:paraId="580F3BC9" w14:textId="77777777" w:rsidR="00656BAF" w:rsidRPr="00374653" w:rsidRDefault="00656BAF" w:rsidP="00656BAF">
      <w:pPr>
        <w:pStyle w:val="PargrafodaLista"/>
        <w:ind w:left="360"/>
        <w:jc w:val="both"/>
        <w:rPr>
          <w:color w:val="000000"/>
          <w:sz w:val="22"/>
          <w:szCs w:val="22"/>
        </w:rPr>
      </w:pPr>
    </w:p>
    <w:p w14:paraId="5B75641C" w14:textId="77777777" w:rsidR="0065141F" w:rsidRPr="00374653" w:rsidRDefault="00A01EA8" w:rsidP="00C06732">
      <w:pPr>
        <w:pStyle w:val="PargrafodaLista"/>
        <w:numPr>
          <w:ilvl w:val="1"/>
          <w:numId w:val="4"/>
        </w:numPr>
        <w:tabs>
          <w:tab w:val="left" w:pos="1276"/>
        </w:tabs>
        <w:ind w:left="1134" w:hanging="567"/>
        <w:jc w:val="both"/>
        <w:rPr>
          <w:sz w:val="22"/>
          <w:szCs w:val="22"/>
        </w:rPr>
      </w:pPr>
      <w:r w:rsidRPr="00374653">
        <w:rPr>
          <w:b/>
          <w:color w:val="000000"/>
          <w:sz w:val="22"/>
          <w:szCs w:val="22"/>
        </w:rPr>
        <w:t xml:space="preserve">Uma vez indicado na Ficha Eletrônica de Inscrição um </w:t>
      </w:r>
      <w:r w:rsidRPr="00374653">
        <w:rPr>
          <w:b/>
          <w:sz w:val="22"/>
          <w:szCs w:val="22"/>
        </w:rPr>
        <w:t>dos documentos de identificação descritos acima, o candidato obriga-se a apresentá-lo no dia da p</w:t>
      </w:r>
      <w:r w:rsidRPr="00374653">
        <w:rPr>
          <w:b/>
          <w:color w:val="000000"/>
          <w:sz w:val="22"/>
          <w:szCs w:val="22"/>
        </w:rPr>
        <w:t xml:space="preserve">rova e em todas as etapas do certame. </w:t>
      </w:r>
    </w:p>
    <w:p w14:paraId="418E7B0F" w14:textId="77777777" w:rsidR="0065141F" w:rsidRPr="00374653" w:rsidRDefault="00A01EA8" w:rsidP="00C06732">
      <w:pPr>
        <w:pStyle w:val="PargrafodaLista"/>
        <w:numPr>
          <w:ilvl w:val="1"/>
          <w:numId w:val="4"/>
        </w:numPr>
        <w:tabs>
          <w:tab w:val="left" w:pos="1276"/>
        </w:tabs>
        <w:ind w:left="1134" w:hanging="567"/>
        <w:jc w:val="both"/>
        <w:rPr>
          <w:color w:val="000000"/>
          <w:sz w:val="22"/>
          <w:szCs w:val="22"/>
        </w:rPr>
      </w:pPr>
      <w:r w:rsidRPr="00374653">
        <w:rPr>
          <w:color w:val="000000"/>
          <w:sz w:val="22"/>
          <w:szCs w:val="22"/>
        </w:rPr>
        <w:t xml:space="preserve">Mesmo que seja considerado documento de identificação válido conforme este edital, a apresentação aleatória de qualquer um destes não garante ao candidato o acesso ao local de prova, salvo se for o mesmo indicado no Requerimento de inscrição. </w:t>
      </w:r>
    </w:p>
    <w:p w14:paraId="1213D614" w14:textId="77777777" w:rsidR="0065141F" w:rsidRPr="00374653" w:rsidRDefault="0065141F">
      <w:pPr>
        <w:ind w:left="720" w:firstLine="21"/>
        <w:jc w:val="both"/>
        <w:rPr>
          <w:color w:val="000000"/>
          <w:sz w:val="22"/>
          <w:szCs w:val="22"/>
        </w:rPr>
      </w:pPr>
    </w:p>
    <w:p w14:paraId="1E0878C3" w14:textId="77777777" w:rsidR="0065141F" w:rsidRPr="00374653" w:rsidRDefault="00A01EA8" w:rsidP="00C06732">
      <w:pPr>
        <w:numPr>
          <w:ilvl w:val="0"/>
          <w:numId w:val="4"/>
        </w:numPr>
        <w:jc w:val="both"/>
        <w:rPr>
          <w:color w:val="000000"/>
          <w:sz w:val="22"/>
          <w:szCs w:val="22"/>
        </w:rPr>
      </w:pPr>
      <w:r w:rsidRPr="00374653">
        <w:rPr>
          <w:color w:val="000000"/>
          <w:sz w:val="22"/>
          <w:szCs w:val="22"/>
        </w:rPr>
        <w:t xml:space="preserve">Para os efeitos deste </w:t>
      </w:r>
      <w:r w:rsidR="000F4094" w:rsidRPr="00374653">
        <w:rPr>
          <w:color w:val="000000"/>
          <w:sz w:val="22"/>
          <w:szCs w:val="22"/>
        </w:rPr>
        <w:t>Processo Seletivo</w:t>
      </w:r>
      <w:r w:rsidRPr="00374653">
        <w:rPr>
          <w:color w:val="000000"/>
          <w:sz w:val="22"/>
          <w:szCs w:val="22"/>
        </w:rPr>
        <w:t>, aplicando-se a todos os atos de identificação do candidato, inclusive na inscrição, acesso ao local da prova e convocação, no caso de aprovação, NÃO SERÃO ACEITOS COMO DOCUMENTO DE IDENTIDADE:</w:t>
      </w:r>
      <w:r w:rsidR="00EE685A" w:rsidRPr="00374653">
        <w:rPr>
          <w:color w:val="000000"/>
          <w:sz w:val="22"/>
          <w:szCs w:val="22"/>
        </w:rPr>
        <w:t xml:space="preserve"> </w:t>
      </w:r>
      <w:r w:rsidR="00043648" w:rsidRPr="00374653">
        <w:rPr>
          <w:color w:val="000000"/>
          <w:sz w:val="22"/>
          <w:szCs w:val="22"/>
        </w:rPr>
        <w:t>q</w:t>
      </w:r>
      <w:r w:rsidR="00EE685A" w:rsidRPr="00374653">
        <w:rPr>
          <w:color w:val="000000"/>
          <w:sz w:val="22"/>
          <w:szCs w:val="22"/>
        </w:rPr>
        <w:t>ualquer tipo de documentação digital (como Título Digital, CNH Digital, CRLV digital ou Carteira de Trabalho Digital),</w:t>
      </w:r>
      <w:r w:rsidRPr="00374653">
        <w:rPr>
          <w:color w:val="000000"/>
          <w:sz w:val="22"/>
          <w:szCs w:val="22"/>
        </w:rPr>
        <w:t xml:space="preserve"> certidões de nascimento, títulos eleitorais, CPF, documento de alistamento militar, certificado de reservista, carteiras de motoristas expedidas antes da Lei Federal n</w:t>
      </w:r>
      <w:r w:rsidR="00043648" w:rsidRPr="00374653">
        <w:rPr>
          <w:color w:val="000000"/>
          <w:sz w:val="22"/>
          <w:szCs w:val="22"/>
        </w:rPr>
        <w:t>.</w:t>
      </w:r>
      <w:r w:rsidRPr="00374653">
        <w:rPr>
          <w:color w:val="000000"/>
          <w:sz w:val="22"/>
          <w:szCs w:val="22"/>
        </w:rPr>
        <w:t xml:space="preserve">º 9.503/97, carteiras de estudante, carteiras funcionais sem valor de identidade nem documentos ilegíveis, não identificáveis ou danificados. </w:t>
      </w:r>
    </w:p>
    <w:p w14:paraId="460D8CDB" w14:textId="77777777" w:rsidR="00FD1014" w:rsidRPr="00374653" w:rsidRDefault="00FD1014" w:rsidP="00C06732">
      <w:pPr>
        <w:ind w:left="360" w:hanging="360"/>
        <w:jc w:val="both"/>
        <w:rPr>
          <w:color w:val="000000"/>
          <w:sz w:val="22"/>
          <w:szCs w:val="22"/>
        </w:rPr>
      </w:pPr>
    </w:p>
    <w:p w14:paraId="10E19A5C" w14:textId="77777777" w:rsidR="0065141F" w:rsidRPr="00374653" w:rsidRDefault="00A01EA8" w:rsidP="00C06732">
      <w:pPr>
        <w:pStyle w:val="PargrafodaLista"/>
        <w:numPr>
          <w:ilvl w:val="0"/>
          <w:numId w:val="4"/>
        </w:numPr>
        <w:tabs>
          <w:tab w:val="left" w:pos="7988"/>
        </w:tabs>
        <w:jc w:val="both"/>
        <w:rPr>
          <w:b/>
          <w:bCs/>
          <w:color w:val="000000"/>
          <w:sz w:val="22"/>
          <w:szCs w:val="22"/>
        </w:rPr>
      </w:pPr>
      <w:r w:rsidRPr="00374653">
        <w:rPr>
          <w:b/>
          <w:bCs/>
          <w:color w:val="000000"/>
          <w:sz w:val="22"/>
          <w:szCs w:val="22"/>
        </w:rPr>
        <w:t>É</w:t>
      </w:r>
      <w:r w:rsidR="00166680" w:rsidRPr="00374653">
        <w:rPr>
          <w:b/>
          <w:bCs/>
          <w:color w:val="000000"/>
          <w:sz w:val="22"/>
          <w:szCs w:val="22"/>
        </w:rPr>
        <w:t xml:space="preserve"> de inteira responsabilidade do candidato acompanhar</w:t>
      </w:r>
      <w:r w:rsidRPr="00374653">
        <w:rPr>
          <w:b/>
          <w:bCs/>
          <w:color w:val="000000"/>
          <w:sz w:val="22"/>
          <w:szCs w:val="22"/>
        </w:rPr>
        <w:t xml:space="preserve"> as publicações de todos os atos concernentes ao </w:t>
      </w:r>
      <w:r w:rsidR="000F4094" w:rsidRPr="00374653">
        <w:rPr>
          <w:b/>
          <w:bCs/>
          <w:color w:val="000000"/>
          <w:sz w:val="22"/>
          <w:szCs w:val="22"/>
        </w:rPr>
        <w:t>Processo Seletivo</w:t>
      </w:r>
      <w:r w:rsidRPr="00374653">
        <w:rPr>
          <w:b/>
          <w:bCs/>
          <w:color w:val="000000"/>
          <w:sz w:val="22"/>
          <w:szCs w:val="22"/>
        </w:rPr>
        <w:t xml:space="preserve"> Público, que serão realizadas </w:t>
      </w:r>
      <w:r w:rsidR="006D7874" w:rsidRPr="00374653">
        <w:rPr>
          <w:b/>
          <w:bCs/>
          <w:color w:val="000000"/>
          <w:sz w:val="22"/>
          <w:szCs w:val="22"/>
        </w:rPr>
        <w:t>n</w:t>
      </w:r>
      <w:r w:rsidR="00166680" w:rsidRPr="00374653">
        <w:rPr>
          <w:b/>
          <w:bCs/>
          <w:color w:val="000000"/>
          <w:sz w:val="22"/>
          <w:szCs w:val="22"/>
        </w:rPr>
        <w:t>o</w:t>
      </w:r>
      <w:r w:rsidRPr="00374653">
        <w:rPr>
          <w:b/>
          <w:bCs/>
          <w:color w:val="000000"/>
          <w:sz w:val="22"/>
          <w:szCs w:val="22"/>
        </w:rPr>
        <w:t xml:space="preserve"> </w:t>
      </w:r>
      <w:r w:rsidR="00166680" w:rsidRPr="00374653">
        <w:rPr>
          <w:b/>
          <w:bCs/>
          <w:iCs/>
          <w:color w:val="000000"/>
          <w:sz w:val="22"/>
          <w:szCs w:val="22"/>
        </w:rPr>
        <w:t>site</w:t>
      </w:r>
      <w:r w:rsidRPr="00374653">
        <w:rPr>
          <w:b/>
          <w:bCs/>
          <w:iCs/>
          <w:color w:val="000000"/>
          <w:sz w:val="22"/>
          <w:szCs w:val="22"/>
        </w:rPr>
        <w:t xml:space="preserve"> </w:t>
      </w:r>
      <w:r w:rsidRPr="00374653">
        <w:rPr>
          <w:b/>
          <w:bCs/>
          <w:color w:val="000000"/>
          <w:sz w:val="22"/>
          <w:szCs w:val="22"/>
          <w:u w:val="single"/>
        </w:rPr>
        <w:t>www.consulpam.com.br</w:t>
      </w:r>
      <w:r w:rsidRPr="00374653">
        <w:rPr>
          <w:b/>
          <w:bCs/>
          <w:color w:val="000000"/>
          <w:sz w:val="22"/>
          <w:szCs w:val="22"/>
        </w:rPr>
        <w:t>, de acordo com cada caso.</w:t>
      </w:r>
    </w:p>
    <w:p w14:paraId="39EB6502" w14:textId="77777777" w:rsidR="00126751" w:rsidRPr="00374653" w:rsidRDefault="00126751" w:rsidP="00C06732">
      <w:pPr>
        <w:pStyle w:val="PargrafodaLista"/>
        <w:ind w:left="360" w:hanging="360"/>
        <w:rPr>
          <w:b/>
          <w:bCs/>
          <w:color w:val="000000"/>
          <w:sz w:val="22"/>
          <w:szCs w:val="22"/>
        </w:rPr>
      </w:pPr>
    </w:p>
    <w:p w14:paraId="168ED04D" w14:textId="77777777" w:rsidR="0065141F" w:rsidRPr="00374653" w:rsidRDefault="00A01EA8" w:rsidP="00C06732">
      <w:pPr>
        <w:pStyle w:val="PargrafodaLista"/>
        <w:numPr>
          <w:ilvl w:val="0"/>
          <w:numId w:val="4"/>
        </w:numPr>
        <w:jc w:val="both"/>
        <w:rPr>
          <w:sz w:val="22"/>
          <w:szCs w:val="22"/>
        </w:rPr>
      </w:pPr>
      <w:r w:rsidRPr="00374653">
        <w:rPr>
          <w:color w:val="000000"/>
          <w:sz w:val="22"/>
          <w:szCs w:val="22"/>
        </w:rPr>
        <w:t>Não será aceita inscrição fora do horário e período estabelecidos no</w:t>
      </w:r>
      <w:r w:rsidR="00A11A9B" w:rsidRPr="00374653">
        <w:rPr>
          <w:color w:val="000000"/>
          <w:sz w:val="22"/>
          <w:szCs w:val="22"/>
        </w:rPr>
        <w:t xml:space="preserve"> cronograma de atividades</w:t>
      </w:r>
      <w:r w:rsidRPr="00374653">
        <w:rPr>
          <w:color w:val="000000"/>
          <w:sz w:val="22"/>
          <w:szCs w:val="22"/>
        </w:rPr>
        <w:t>.</w:t>
      </w:r>
    </w:p>
    <w:p w14:paraId="7FD9D3E3" w14:textId="77777777" w:rsidR="0065141F" w:rsidRPr="00374653" w:rsidRDefault="0065141F" w:rsidP="00C06732">
      <w:pPr>
        <w:pStyle w:val="PargrafodaLista"/>
        <w:ind w:left="360" w:hanging="360"/>
        <w:rPr>
          <w:b/>
          <w:bCs/>
          <w:color w:val="000000"/>
          <w:sz w:val="22"/>
          <w:szCs w:val="22"/>
        </w:rPr>
      </w:pPr>
    </w:p>
    <w:p w14:paraId="62A2BB53" w14:textId="77777777" w:rsidR="0065141F" w:rsidRPr="00374653" w:rsidRDefault="00A01EA8" w:rsidP="00C06732">
      <w:pPr>
        <w:pStyle w:val="PargrafodaLista"/>
        <w:numPr>
          <w:ilvl w:val="0"/>
          <w:numId w:val="4"/>
        </w:numPr>
        <w:jc w:val="both"/>
        <w:rPr>
          <w:b/>
          <w:bCs/>
          <w:color w:val="000000"/>
          <w:sz w:val="22"/>
          <w:szCs w:val="22"/>
        </w:rPr>
      </w:pPr>
      <w:r w:rsidRPr="00374653">
        <w:rPr>
          <w:b/>
          <w:bCs/>
          <w:color w:val="000000"/>
          <w:sz w:val="22"/>
          <w:szCs w:val="22"/>
        </w:rPr>
        <w:t xml:space="preserve"> Os candidatos poderão solicitar </w:t>
      </w:r>
      <w:r w:rsidR="005C224E" w:rsidRPr="00374653">
        <w:rPr>
          <w:b/>
          <w:bCs/>
          <w:color w:val="000000"/>
          <w:sz w:val="22"/>
          <w:szCs w:val="22"/>
        </w:rPr>
        <w:t xml:space="preserve">UMA </w:t>
      </w:r>
      <w:r w:rsidRPr="00374653">
        <w:rPr>
          <w:b/>
          <w:bCs/>
          <w:color w:val="000000"/>
          <w:sz w:val="22"/>
          <w:szCs w:val="22"/>
        </w:rPr>
        <w:t xml:space="preserve">ISENÇÃO do pagamento da taxa de inscrição </w:t>
      </w:r>
      <w:r w:rsidR="005C224E" w:rsidRPr="00374653">
        <w:rPr>
          <w:b/>
          <w:bCs/>
          <w:color w:val="000000"/>
          <w:sz w:val="22"/>
          <w:szCs w:val="22"/>
        </w:rPr>
        <w:t xml:space="preserve">para UM CARGO </w:t>
      </w:r>
      <w:r w:rsidRPr="00374653">
        <w:rPr>
          <w:b/>
          <w:bCs/>
          <w:color w:val="000000"/>
          <w:sz w:val="22"/>
          <w:szCs w:val="22"/>
        </w:rPr>
        <w:t>se:</w:t>
      </w:r>
    </w:p>
    <w:p w14:paraId="17F955C4" w14:textId="77777777" w:rsidR="0065141F" w:rsidRPr="00374653" w:rsidRDefault="0065141F">
      <w:pPr>
        <w:pStyle w:val="PargrafodaLista"/>
        <w:rPr>
          <w:sz w:val="22"/>
          <w:szCs w:val="22"/>
        </w:rPr>
      </w:pPr>
    </w:p>
    <w:p w14:paraId="535C0849" w14:textId="77777777" w:rsidR="0065141F" w:rsidRPr="00374653" w:rsidRDefault="00A01EA8" w:rsidP="00C06732">
      <w:pPr>
        <w:pStyle w:val="PargrafodaLista"/>
        <w:numPr>
          <w:ilvl w:val="1"/>
          <w:numId w:val="4"/>
        </w:numPr>
        <w:ind w:left="1134" w:hanging="567"/>
        <w:jc w:val="both"/>
        <w:rPr>
          <w:sz w:val="22"/>
          <w:szCs w:val="22"/>
        </w:rPr>
      </w:pPr>
      <w:r w:rsidRPr="00374653">
        <w:rPr>
          <w:sz w:val="22"/>
          <w:szCs w:val="22"/>
        </w:rPr>
        <w:t xml:space="preserve">Nos termos da </w:t>
      </w:r>
      <w:r w:rsidR="00AF15F4" w:rsidRPr="00374653">
        <w:rPr>
          <w:sz w:val="22"/>
          <w:szCs w:val="22"/>
        </w:rPr>
        <w:t>Lei</w:t>
      </w:r>
      <w:r w:rsidR="001054D2" w:rsidRPr="00374653">
        <w:rPr>
          <w:sz w:val="22"/>
          <w:szCs w:val="22"/>
        </w:rPr>
        <w:t xml:space="preserve"> Federal</w:t>
      </w:r>
      <w:r w:rsidR="00AF15F4" w:rsidRPr="00374653">
        <w:rPr>
          <w:sz w:val="22"/>
          <w:szCs w:val="22"/>
        </w:rPr>
        <w:t xml:space="preserve"> </w:t>
      </w:r>
      <w:r w:rsidR="001B4220" w:rsidRPr="00374653">
        <w:rPr>
          <w:sz w:val="22"/>
          <w:szCs w:val="22"/>
        </w:rPr>
        <w:t xml:space="preserve">n.º </w:t>
      </w:r>
      <w:r w:rsidR="00AF15F4" w:rsidRPr="00374653">
        <w:rPr>
          <w:sz w:val="22"/>
          <w:szCs w:val="22"/>
        </w:rPr>
        <w:t>13.656/2018</w:t>
      </w:r>
      <w:r w:rsidR="001054D2" w:rsidRPr="00374653">
        <w:rPr>
          <w:sz w:val="22"/>
          <w:szCs w:val="22"/>
        </w:rPr>
        <w:t xml:space="preserve"> e em consonância com a Lei Municipal </w:t>
      </w:r>
      <w:r w:rsidR="00743813" w:rsidRPr="00374653">
        <w:rPr>
          <w:sz w:val="22"/>
          <w:szCs w:val="22"/>
        </w:rPr>
        <w:t>nº</w:t>
      </w:r>
      <w:r w:rsidR="001054D2" w:rsidRPr="00374653">
        <w:rPr>
          <w:sz w:val="22"/>
          <w:szCs w:val="22"/>
        </w:rPr>
        <w:t>. 3.692 DE 05/11/2014</w:t>
      </w:r>
      <w:r w:rsidR="00F8756D" w:rsidRPr="00374653">
        <w:rPr>
          <w:sz w:val="22"/>
          <w:szCs w:val="22"/>
        </w:rPr>
        <w:t>,</w:t>
      </w:r>
      <w:r w:rsidRPr="00374653">
        <w:rPr>
          <w:sz w:val="22"/>
          <w:szCs w:val="22"/>
        </w:rPr>
        <w:t xml:space="preserve"> </w:t>
      </w:r>
      <w:r w:rsidR="00626E4A" w:rsidRPr="00374653">
        <w:rPr>
          <w:sz w:val="22"/>
          <w:szCs w:val="22"/>
        </w:rPr>
        <w:t>durante o período destinado à solicitação de isenção,</w:t>
      </w:r>
      <w:r w:rsidR="00E15ACC" w:rsidRPr="00374653">
        <w:rPr>
          <w:sz w:val="22"/>
          <w:szCs w:val="22"/>
        </w:rPr>
        <w:t xml:space="preserve"> o</w:t>
      </w:r>
      <w:r w:rsidR="00302062" w:rsidRPr="00374653">
        <w:rPr>
          <w:sz w:val="22"/>
          <w:szCs w:val="22"/>
        </w:rPr>
        <w:t xml:space="preserve"> </w:t>
      </w:r>
      <w:r w:rsidR="006B28E3" w:rsidRPr="00374653">
        <w:rPr>
          <w:bCs/>
          <w:sz w:val="22"/>
          <w:szCs w:val="22"/>
        </w:rPr>
        <w:t xml:space="preserve">candidato </w:t>
      </w:r>
      <w:r w:rsidRPr="00374653">
        <w:rPr>
          <w:bCs/>
          <w:sz w:val="22"/>
          <w:szCs w:val="22"/>
        </w:rPr>
        <w:t>doador</w:t>
      </w:r>
      <w:r w:rsidR="006B28E3" w:rsidRPr="00374653">
        <w:rPr>
          <w:bCs/>
          <w:sz w:val="22"/>
          <w:szCs w:val="22"/>
        </w:rPr>
        <w:t xml:space="preserve"> de sangue</w:t>
      </w:r>
      <w:r w:rsidR="001C41DB" w:rsidRPr="00374653">
        <w:rPr>
          <w:bCs/>
          <w:sz w:val="22"/>
          <w:szCs w:val="22"/>
        </w:rPr>
        <w:t xml:space="preserve"> ou medula </w:t>
      </w:r>
      <w:r w:rsidR="003A760D" w:rsidRPr="00374653">
        <w:rPr>
          <w:bCs/>
          <w:sz w:val="22"/>
          <w:szCs w:val="22"/>
        </w:rPr>
        <w:t>óssea</w:t>
      </w:r>
      <w:r w:rsidRPr="00374653">
        <w:rPr>
          <w:bCs/>
          <w:sz w:val="22"/>
          <w:szCs w:val="22"/>
        </w:rPr>
        <w:t xml:space="preserve"> deverá </w:t>
      </w:r>
      <w:r w:rsidR="006B28E3" w:rsidRPr="00374653">
        <w:rPr>
          <w:bCs/>
          <w:sz w:val="22"/>
          <w:szCs w:val="22"/>
        </w:rPr>
        <w:t xml:space="preserve">apresentar </w:t>
      </w:r>
      <w:r w:rsidR="003C0442" w:rsidRPr="00374653">
        <w:rPr>
          <w:bCs/>
          <w:sz w:val="22"/>
          <w:szCs w:val="22"/>
        </w:rPr>
        <w:t>o</w:t>
      </w:r>
      <w:r w:rsidRPr="00374653">
        <w:rPr>
          <w:bCs/>
          <w:sz w:val="22"/>
          <w:szCs w:val="22"/>
        </w:rPr>
        <w:t xml:space="preserve"> Formulário de requerimento para is</w:t>
      </w:r>
      <w:r w:rsidRPr="00374653">
        <w:rPr>
          <w:sz w:val="22"/>
          <w:szCs w:val="22"/>
        </w:rPr>
        <w:t>enção de pagame</w:t>
      </w:r>
      <w:r w:rsidR="00166680" w:rsidRPr="00374653">
        <w:rPr>
          <w:sz w:val="22"/>
          <w:szCs w:val="22"/>
        </w:rPr>
        <w:t>nto das inscrições (ANEXO VII</w:t>
      </w:r>
      <w:r w:rsidR="00A0117A" w:rsidRPr="00374653">
        <w:rPr>
          <w:sz w:val="22"/>
          <w:szCs w:val="22"/>
        </w:rPr>
        <w:t>I</w:t>
      </w:r>
      <w:r w:rsidR="00166680" w:rsidRPr="00374653">
        <w:rPr>
          <w:sz w:val="22"/>
          <w:szCs w:val="22"/>
        </w:rPr>
        <w:t xml:space="preserve">) </w:t>
      </w:r>
      <w:r w:rsidRPr="00374653">
        <w:rPr>
          <w:sz w:val="22"/>
          <w:szCs w:val="22"/>
        </w:rPr>
        <w:t xml:space="preserve">preenchido, </w:t>
      </w:r>
      <w:r w:rsidRPr="00374653">
        <w:rPr>
          <w:bCs/>
          <w:sz w:val="22"/>
          <w:szCs w:val="22"/>
        </w:rPr>
        <w:t>cópia do RG, CPF</w:t>
      </w:r>
      <w:r w:rsidR="000C7C3E" w:rsidRPr="00374653">
        <w:rPr>
          <w:bCs/>
          <w:sz w:val="22"/>
          <w:szCs w:val="22"/>
        </w:rPr>
        <w:t>, e comprovante de inscrição</w:t>
      </w:r>
      <w:r w:rsidRPr="00374653">
        <w:rPr>
          <w:bCs/>
          <w:sz w:val="22"/>
          <w:szCs w:val="22"/>
        </w:rPr>
        <w:t xml:space="preserve"> e Carteira de Doador de Sangue</w:t>
      </w:r>
      <w:r w:rsidR="000C7C3E" w:rsidRPr="00374653">
        <w:rPr>
          <w:bCs/>
          <w:sz w:val="22"/>
          <w:szCs w:val="22"/>
        </w:rPr>
        <w:t xml:space="preserve"> </w:t>
      </w:r>
      <w:r w:rsidRPr="00374653">
        <w:rPr>
          <w:bCs/>
          <w:sz w:val="22"/>
          <w:szCs w:val="22"/>
        </w:rPr>
        <w:t xml:space="preserve">emitida pelo órgão competente, na qual devem constar a validade e a última data (dia, mês e ano) em que as doações foram feitas, a fim de </w:t>
      </w:r>
      <w:r w:rsidRPr="00374653">
        <w:rPr>
          <w:sz w:val="22"/>
          <w:szCs w:val="22"/>
        </w:rPr>
        <w:t xml:space="preserve">comprovar </w:t>
      </w:r>
      <w:r w:rsidRPr="00374653">
        <w:rPr>
          <w:rStyle w:val="Enfasi"/>
          <w:sz w:val="22"/>
          <w:szCs w:val="22"/>
        </w:rPr>
        <w:t xml:space="preserve">ter efetuado </w:t>
      </w:r>
      <w:r w:rsidR="004A6B3F" w:rsidRPr="00374653">
        <w:rPr>
          <w:rStyle w:val="Enfasi"/>
          <w:sz w:val="22"/>
          <w:szCs w:val="22"/>
        </w:rPr>
        <w:t>duas</w:t>
      </w:r>
      <w:r w:rsidRPr="00374653">
        <w:rPr>
          <w:rStyle w:val="Enfasi"/>
          <w:sz w:val="22"/>
          <w:szCs w:val="22"/>
        </w:rPr>
        <w:t xml:space="preserve"> doaç</w:t>
      </w:r>
      <w:r w:rsidR="004A6B3F" w:rsidRPr="00374653">
        <w:rPr>
          <w:rStyle w:val="Enfasi"/>
          <w:sz w:val="22"/>
          <w:szCs w:val="22"/>
        </w:rPr>
        <w:t>ões</w:t>
      </w:r>
      <w:r w:rsidRPr="00374653">
        <w:rPr>
          <w:rStyle w:val="Enfasi"/>
          <w:sz w:val="22"/>
          <w:szCs w:val="22"/>
        </w:rPr>
        <w:t xml:space="preserve"> de sangue no </w:t>
      </w:r>
      <w:r w:rsidR="00AF15F4" w:rsidRPr="00374653">
        <w:rPr>
          <w:rStyle w:val="Enfasi"/>
          <w:sz w:val="22"/>
          <w:szCs w:val="22"/>
        </w:rPr>
        <w:t>período de um ano anterior à data de publicação deste edital</w:t>
      </w:r>
      <w:r w:rsidRPr="00374653">
        <w:rPr>
          <w:rStyle w:val="Enfasi"/>
          <w:sz w:val="22"/>
          <w:szCs w:val="22"/>
        </w:rPr>
        <w:t xml:space="preserve">. </w:t>
      </w:r>
      <w:r w:rsidR="007735BE" w:rsidRPr="00374653">
        <w:rPr>
          <w:iCs/>
          <w:sz w:val="22"/>
          <w:szCs w:val="22"/>
        </w:rPr>
        <w:t xml:space="preserve">Todos os documentos deverão ser enviados para o e-mail </w:t>
      </w:r>
      <w:hyperlink r:id="rId12" w:history="1">
        <w:r w:rsidR="007735BE" w:rsidRPr="00374653">
          <w:rPr>
            <w:rStyle w:val="Hyperlink"/>
            <w:b/>
            <w:iCs/>
            <w:sz w:val="22"/>
            <w:szCs w:val="22"/>
          </w:rPr>
          <w:t>enviodedocumentos@consulpam.com.br</w:t>
        </w:r>
      </w:hyperlink>
      <w:r w:rsidR="00664214" w:rsidRPr="00374653">
        <w:rPr>
          <w:rStyle w:val="Hyperlink"/>
          <w:color w:val="auto"/>
          <w:sz w:val="22"/>
          <w:szCs w:val="22"/>
          <w:u w:val="none"/>
        </w:rPr>
        <w:t xml:space="preserve">. </w:t>
      </w:r>
      <w:r w:rsidRPr="00374653">
        <w:rPr>
          <w:sz w:val="22"/>
          <w:szCs w:val="22"/>
        </w:rPr>
        <w:t xml:space="preserve">A ausência de quaisquer dos documentos supracitados acarretará o indeferimento da isenção do candidato. O envio da documentação deve ser realizado no período estipulado no </w:t>
      </w:r>
      <w:r w:rsidR="00262BE2" w:rsidRPr="00374653">
        <w:rPr>
          <w:sz w:val="22"/>
          <w:szCs w:val="22"/>
        </w:rPr>
        <w:t>cronograma de atividades</w:t>
      </w:r>
      <w:r w:rsidRPr="00374653">
        <w:rPr>
          <w:sz w:val="22"/>
          <w:szCs w:val="22"/>
        </w:rPr>
        <w:t>, caso contrário, a solicitação de isenção não será avaliada.</w:t>
      </w:r>
      <w:r w:rsidR="00A36AEE" w:rsidRPr="00374653">
        <w:rPr>
          <w:sz w:val="22"/>
          <w:szCs w:val="22"/>
        </w:rPr>
        <w:t xml:space="preserve"> </w:t>
      </w:r>
      <w:r w:rsidR="00CE2D06" w:rsidRPr="00374653">
        <w:rPr>
          <w:sz w:val="22"/>
          <w:szCs w:val="22"/>
        </w:rPr>
        <w:t xml:space="preserve"> </w:t>
      </w:r>
    </w:p>
    <w:p w14:paraId="0CB6A852" w14:textId="77777777" w:rsidR="00E62B6D" w:rsidRPr="00374653" w:rsidRDefault="00A01EA8" w:rsidP="00C06732">
      <w:pPr>
        <w:pStyle w:val="PargrafodaLista"/>
        <w:numPr>
          <w:ilvl w:val="1"/>
          <w:numId w:val="4"/>
        </w:numPr>
        <w:ind w:left="1134" w:hanging="567"/>
        <w:jc w:val="both"/>
        <w:rPr>
          <w:sz w:val="22"/>
          <w:szCs w:val="22"/>
        </w:rPr>
      </w:pPr>
      <w:r w:rsidRPr="00374653">
        <w:rPr>
          <w:sz w:val="22"/>
          <w:szCs w:val="22"/>
        </w:rPr>
        <w:lastRenderedPageBreak/>
        <w:t xml:space="preserve"> Nos termos da </w:t>
      </w:r>
      <w:r w:rsidR="006B28E3" w:rsidRPr="00374653">
        <w:rPr>
          <w:sz w:val="22"/>
          <w:szCs w:val="22"/>
        </w:rPr>
        <w:t xml:space="preserve">Lei </w:t>
      </w:r>
      <w:r w:rsidR="007E5FC7" w:rsidRPr="00374653">
        <w:rPr>
          <w:sz w:val="22"/>
          <w:szCs w:val="22"/>
        </w:rPr>
        <w:t xml:space="preserve">n.º </w:t>
      </w:r>
      <w:r w:rsidR="006B28E3" w:rsidRPr="00374653">
        <w:rPr>
          <w:sz w:val="22"/>
          <w:szCs w:val="22"/>
        </w:rPr>
        <w:t>13.656/2018</w:t>
      </w:r>
      <w:r w:rsidR="00F8756D" w:rsidRPr="00374653">
        <w:rPr>
          <w:sz w:val="22"/>
          <w:szCs w:val="22"/>
        </w:rPr>
        <w:t>,</w:t>
      </w:r>
      <w:r w:rsidR="006B28E3" w:rsidRPr="00374653">
        <w:rPr>
          <w:sz w:val="22"/>
          <w:szCs w:val="22"/>
        </w:rPr>
        <w:t xml:space="preserve"> </w:t>
      </w:r>
      <w:r w:rsidR="001A4D97" w:rsidRPr="00374653">
        <w:rPr>
          <w:sz w:val="22"/>
          <w:szCs w:val="22"/>
        </w:rPr>
        <w:t>o</w:t>
      </w:r>
      <w:r w:rsidRPr="00374653">
        <w:rPr>
          <w:sz w:val="22"/>
          <w:szCs w:val="22"/>
        </w:rPr>
        <w:t xml:space="preserve"> cidadão</w:t>
      </w:r>
      <w:r w:rsidR="006B28E3" w:rsidRPr="00374653">
        <w:rPr>
          <w:sz w:val="22"/>
          <w:szCs w:val="22"/>
        </w:rPr>
        <w:t xml:space="preserve"> de baixa renda pode solicitar isenção desde</w:t>
      </w:r>
      <w:r w:rsidR="0004274B" w:rsidRPr="00374653">
        <w:rPr>
          <w:sz w:val="22"/>
          <w:szCs w:val="22"/>
        </w:rPr>
        <w:t xml:space="preserve"> </w:t>
      </w:r>
      <w:r w:rsidR="006B28E3" w:rsidRPr="00374653">
        <w:rPr>
          <w:sz w:val="22"/>
          <w:szCs w:val="22"/>
        </w:rPr>
        <w:t xml:space="preserve">que comprove seu estado de pobreza através de sua inscrição no Cadastro Único para Programas Sociais do Governo Federal – </w:t>
      </w:r>
      <w:proofErr w:type="spellStart"/>
      <w:r w:rsidR="006B28E3" w:rsidRPr="00374653">
        <w:rPr>
          <w:sz w:val="22"/>
          <w:szCs w:val="22"/>
        </w:rPr>
        <w:t>CadÚnico</w:t>
      </w:r>
      <w:proofErr w:type="spellEnd"/>
      <w:r w:rsidR="006B28E3" w:rsidRPr="00374653">
        <w:rPr>
          <w:sz w:val="22"/>
          <w:szCs w:val="22"/>
        </w:rPr>
        <w:t xml:space="preserve"> e for membro de família de baixa renda com renda per cap</w:t>
      </w:r>
      <w:r w:rsidR="0042009C" w:rsidRPr="00374653">
        <w:rPr>
          <w:sz w:val="22"/>
          <w:szCs w:val="22"/>
        </w:rPr>
        <w:t>i</w:t>
      </w:r>
      <w:r w:rsidR="006B28E3" w:rsidRPr="00374653">
        <w:rPr>
          <w:sz w:val="22"/>
          <w:szCs w:val="22"/>
        </w:rPr>
        <w:t xml:space="preserve">ta de até meio salário mínimo, acompanhado da FICHA CADASTRAL emitida pelo Sistema </w:t>
      </w:r>
      <w:proofErr w:type="spellStart"/>
      <w:r w:rsidR="006B28E3" w:rsidRPr="00374653">
        <w:rPr>
          <w:sz w:val="22"/>
          <w:szCs w:val="22"/>
        </w:rPr>
        <w:t>CadÚnico</w:t>
      </w:r>
      <w:proofErr w:type="spellEnd"/>
      <w:r w:rsidR="006B28E3" w:rsidRPr="00374653">
        <w:rPr>
          <w:sz w:val="22"/>
          <w:szCs w:val="22"/>
        </w:rPr>
        <w:t xml:space="preserve">, constando a renda per capita da família, em atividade, no Programa do Governo Federal. A ficha cadastral junto com uma cópia sem autenticação do RG, CPF, da Solicitação de Isenção (ANEXO </w:t>
      </w:r>
      <w:r w:rsidR="00032027" w:rsidRPr="00374653">
        <w:rPr>
          <w:sz w:val="22"/>
          <w:szCs w:val="22"/>
        </w:rPr>
        <w:t>VII</w:t>
      </w:r>
      <w:r w:rsidR="009071A6" w:rsidRPr="00374653">
        <w:rPr>
          <w:sz w:val="22"/>
          <w:szCs w:val="22"/>
        </w:rPr>
        <w:t>I</w:t>
      </w:r>
      <w:r w:rsidR="006B28E3" w:rsidRPr="00374653">
        <w:rPr>
          <w:sz w:val="22"/>
          <w:szCs w:val="22"/>
        </w:rPr>
        <w:t>) e do comprovante de inscrição</w:t>
      </w:r>
      <w:r w:rsidR="00731F81" w:rsidRPr="00374653">
        <w:rPr>
          <w:sz w:val="22"/>
          <w:szCs w:val="22"/>
        </w:rPr>
        <w:t>,</w:t>
      </w:r>
      <w:r w:rsidR="0004274B" w:rsidRPr="00374653">
        <w:rPr>
          <w:sz w:val="22"/>
          <w:szCs w:val="22"/>
        </w:rPr>
        <w:t xml:space="preserve"> </w:t>
      </w:r>
      <w:r w:rsidR="007735BE" w:rsidRPr="00374653">
        <w:rPr>
          <w:iCs/>
          <w:sz w:val="22"/>
          <w:szCs w:val="22"/>
        </w:rPr>
        <w:t xml:space="preserve">deverão ser enviados para o e-mail </w:t>
      </w:r>
      <w:hyperlink r:id="rId13" w:history="1">
        <w:r w:rsidR="007735BE" w:rsidRPr="00374653">
          <w:rPr>
            <w:rStyle w:val="Hyperlink"/>
            <w:b/>
            <w:iCs/>
            <w:sz w:val="22"/>
            <w:szCs w:val="22"/>
          </w:rPr>
          <w:t>enviodedocumentos@consulpam.com.br</w:t>
        </w:r>
      </w:hyperlink>
      <w:r w:rsidR="00200248" w:rsidRPr="00374653">
        <w:rPr>
          <w:sz w:val="22"/>
          <w:szCs w:val="22"/>
        </w:rPr>
        <w:t>.</w:t>
      </w:r>
      <w:r w:rsidR="00E62B6D" w:rsidRPr="00374653">
        <w:rPr>
          <w:sz w:val="22"/>
          <w:szCs w:val="22"/>
        </w:rPr>
        <w:t xml:space="preserve"> A ausência de quaisquer dos documentos supracitados acarretará o indeferimento da isenção do candidato. O envio da documentação deve ser realizado no período estipulado no cronograma de atividades, caso contrário, a solicitação de isenção não será avaliada.</w:t>
      </w:r>
    </w:p>
    <w:p w14:paraId="5664166C" w14:textId="77777777" w:rsidR="0065141F" w:rsidRPr="00374653" w:rsidRDefault="00A01EA8" w:rsidP="00C06732">
      <w:pPr>
        <w:pStyle w:val="PargrafodaLista"/>
        <w:numPr>
          <w:ilvl w:val="1"/>
          <w:numId w:val="4"/>
        </w:numPr>
        <w:tabs>
          <w:tab w:val="left" w:pos="851"/>
        </w:tabs>
        <w:spacing w:before="200" w:after="200"/>
        <w:ind w:left="1134" w:hanging="567"/>
        <w:jc w:val="both"/>
        <w:rPr>
          <w:sz w:val="22"/>
          <w:szCs w:val="22"/>
        </w:rPr>
      </w:pPr>
      <w:r w:rsidRPr="00374653">
        <w:rPr>
          <w:sz w:val="22"/>
          <w:szCs w:val="22"/>
        </w:rPr>
        <w:t>Caso o candidato utilize outro meio que não o estabelecido neste edital ou não cumpra os prazos estipulados, o seu pedido de isenção do pagamento da taxa de inscrição será indeferido.</w:t>
      </w:r>
    </w:p>
    <w:p w14:paraId="58BD15C2" w14:textId="77777777" w:rsidR="0065141F" w:rsidRPr="00374653" w:rsidRDefault="00A01EA8" w:rsidP="00C06732">
      <w:pPr>
        <w:pStyle w:val="PargrafodaLista"/>
        <w:numPr>
          <w:ilvl w:val="1"/>
          <w:numId w:val="4"/>
        </w:numPr>
        <w:tabs>
          <w:tab w:val="left" w:pos="851"/>
        </w:tabs>
        <w:spacing w:before="200" w:after="200"/>
        <w:ind w:left="1134" w:hanging="567"/>
        <w:jc w:val="both"/>
        <w:rPr>
          <w:sz w:val="22"/>
          <w:szCs w:val="22"/>
        </w:rPr>
      </w:pPr>
      <w:r w:rsidRPr="00374653">
        <w:rPr>
          <w:sz w:val="22"/>
          <w:szCs w:val="22"/>
        </w:rPr>
        <w:t>Não será aceita a entrega condicional ou complementação de documentos após a entrega da devida documentação.</w:t>
      </w:r>
    </w:p>
    <w:p w14:paraId="68F89C39" w14:textId="77777777" w:rsidR="0065141F" w:rsidRPr="00374653" w:rsidRDefault="00A01EA8" w:rsidP="00C06732">
      <w:pPr>
        <w:pStyle w:val="PargrafodaLista"/>
        <w:numPr>
          <w:ilvl w:val="1"/>
          <w:numId w:val="4"/>
        </w:numPr>
        <w:tabs>
          <w:tab w:val="left" w:pos="851"/>
        </w:tabs>
        <w:spacing w:before="200" w:after="200"/>
        <w:ind w:left="1134" w:hanging="567"/>
        <w:jc w:val="both"/>
        <w:rPr>
          <w:sz w:val="22"/>
          <w:szCs w:val="22"/>
        </w:rPr>
      </w:pPr>
      <w:r w:rsidRPr="00374653">
        <w:rPr>
          <w:sz w:val="22"/>
          <w:szCs w:val="22"/>
        </w:rPr>
        <w:t>O resultado da análise da documentação para solicitação de isenção do pagamento da taxa de inscrição</w:t>
      </w:r>
      <w:r w:rsidR="00E26FDF" w:rsidRPr="00374653">
        <w:rPr>
          <w:sz w:val="22"/>
          <w:szCs w:val="22"/>
        </w:rPr>
        <w:t>,</w:t>
      </w:r>
      <w:r w:rsidRPr="00374653">
        <w:rPr>
          <w:sz w:val="22"/>
          <w:szCs w:val="22"/>
        </w:rPr>
        <w:t xml:space="preserve"> será divulgado no site </w:t>
      </w:r>
      <w:r w:rsidRPr="00374653">
        <w:rPr>
          <w:sz w:val="22"/>
          <w:szCs w:val="22"/>
          <w:u w:val="single"/>
        </w:rPr>
        <w:t>www.consulpam.com.br</w:t>
      </w:r>
      <w:r w:rsidRPr="00374653">
        <w:rPr>
          <w:sz w:val="22"/>
          <w:szCs w:val="22"/>
        </w:rPr>
        <w:t xml:space="preserve"> em tempo hábil para que o candidato, cuja isenção tiver sido indeferida, possa efetuar o pagamento do boleto bancário, caso assim deseje.</w:t>
      </w:r>
    </w:p>
    <w:p w14:paraId="248E345D" w14:textId="77777777" w:rsidR="0065141F" w:rsidRPr="00374653" w:rsidRDefault="00A01EA8" w:rsidP="00C06732">
      <w:pPr>
        <w:pStyle w:val="PargrafodaLista"/>
        <w:numPr>
          <w:ilvl w:val="0"/>
          <w:numId w:val="4"/>
        </w:numPr>
        <w:jc w:val="both"/>
        <w:rPr>
          <w:sz w:val="22"/>
          <w:szCs w:val="22"/>
        </w:rPr>
      </w:pPr>
      <w:r w:rsidRPr="00374653">
        <w:rPr>
          <w:b/>
          <w:bCs/>
          <w:color w:val="000000"/>
          <w:sz w:val="22"/>
          <w:szCs w:val="22"/>
        </w:rPr>
        <w:t xml:space="preserve">É de inteira responsabilidade do candidato acompanhar as publicações de todos os atos </w:t>
      </w:r>
      <w:r w:rsidRPr="00374653">
        <w:rPr>
          <w:b/>
          <w:bCs/>
          <w:sz w:val="22"/>
          <w:szCs w:val="22"/>
        </w:rPr>
        <w:t xml:space="preserve">concernentes ao </w:t>
      </w:r>
      <w:r w:rsidR="000F4094" w:rsidRPr="00374653">
        <w:rPr>
          <w:b/>
          <w:bCs/>
          <w:sz w:val="22"/>
          <w:szCs w:val="22"/>
        </w:rPr>
        <w:t>Processo Seletivo</w:t>
      </w:r>
      <w:r w:rsidRPr="00374653">
        <w:rPr>
          <w:b/>
          <w:bCs/>
          <w:sz w:val="22"/>
          <w:szCs w:val="22"/>
        </w:rPr>
        <w:t xml:space="preserve"> Público que serão divulgadas no </w:t>
      </w:r>
      <w:r w:rsidRPr="00374653">
        <w:rPr>
          <w:b/>
          <w:bCs/>
          <w:i/>
          <w:iCs/>
          <w:sz w:val="22"/>
          <w:szCs w:val="22"/>
        </w:rPr>
        <w:t>site</w:t>
      </w:r>
      <w:r w:rsidR="00050166" w:rsidRPr="00374653">
        <w:rPr>
          <w:b/>
          <w:bCs/>
          <w:i/>
          <w:iCs/>
          <w:sz w:val="22"/>
          <w:szCs w:val="22"/>
        </w:rPr>
        <w:t xml:space="preserve"> </w:t>
      </w:r>
      <w:r w:rsidRPr="00374653">
        <w:rPr>
          <w:b/>
          <w:bCs/>
          <w:sz w:val="22"/>
          <w:szCs w:val="22"/>
          <w:u w:val="single"/>
        </w:rPr>
        <w:t>www.consulpam.com.br</w:t>
      </w:r>
      <w:r w:rsidRPr="00374653">
        <w:rPr>
          <w:b/>
          <w:bCs/>
          <w:sz w:val="22"/>
          <w:szCs w:val="22"/>
        </w:rPr>
        <w:t xml:space="preserve">. </w:t>
      </w:r>
      <w:r w:rsidR="00C63697" w:rsidRPr="00374653">
        <w:rPr>
          <w:b/>
          <w:bCs/>
          <w:sz w:val="22"/>
          <w:szCs w:val="22"/>
        </w:rPr>
        <w:t xml:space="preserve">O Instituto </w:t>
      </w:r>
      <w:proofErr w:type="spellStart"/>
      <w:r w:rsidR="00C63697" w:rsidRPr="00374653">
        <w:rPr>
          <w:b/>
          <w:bCs/>
          <w:sz w:val="22"/>
          <w:szCs w:val="22"/>
        </w:rPr>
        <w:t>Consulpam</w:t>
      </w:r>
      <w:proofErr w:type="spellEnd"/>
      <w:r w:rsidR="00C63697" w:rsidRPr="00374653">
        <w:rPr>
          <w:b/>
          <w:bCs/>
          <w:sz w:val="22"/>
          <w:szCs w:val="22"/>
        </w:rPr>
        <w:t xml:space="preserve"> não se responsabiliza</w:t>
      </w:r>
      <w:r w:rsidRPr="00374653">
        <w:rPr>
          <w:b/>
          <w:bCs/>
          <w:color w:val="000000"/>
          <w:sz w:val="22"/>
          <w:szCs w:val="22"/>
        </w:rPr>
        <w:t xml:space="preserve"> por informações postadas em outros sites</w:t>
      </w:r>
      <w:r w:rsidRPr="00374653">
        <w:rPr>
          <w:b/>
          <w:color w:val="000000"/>
          <w:sz w:val="22"/>
          <w:szCs w:val="22"/>
        </w:rPr>
        <w:t>.</w:t>
      </w:r>
    </w:p>
    <w:p w14:paraId="7E7B9EB6" w14:textId="77777777" w:rsidR="0065141F" w:rsidRPr="00374653" w:rsidRDefault="0065141F" w:rsidP="00C06732">
      <w:pPr>
        <w:pStyle w:val="PargrafodaLista"/>
        <w:ind w:left="360" w:hanging="360"/>
        <w:jc w:val="both"/>
        <w:rPr>
          <w:b/>
          <w:bCs/>
          <w:color w:val="000000"/>
          <w:sz w:val="22"/>
          <w:szCs w:val="22"/>
        </w:rPr>
      </w:pPr>
    </w:p>
    <w:p w14:paraId="67849E88" w14:textId="77777777" w:rsidR="0065141F" w:rsidRPr="00374653" w:rsidRDefault="00A01EA8" w:rsidP="00C06732">
      <w:pPr>
        <w:pStyle w:val="PargrafodaLista"/>
        <w:numPr>
          <w:ilvl w:val="0"/>
          <w:numId w:val="4"/>
        </w:numPr>
        <w:jc w:val="both"/>
        <w:rPr>
          <w:color w:val="000000"/>
          <w:sz w:val="22"/>
          <w:szCs w:val="22"/>
        </w:rPr>
      </w:pPr>
      <w:r w:rsidRPr="00374653">
        <w:rPr>
          <w:color w:val="000000"/>
          <w:sz w:val="22"/>
          <w:szCs w:val="22"/>
        </w:rPr>
        <w:t xml:space="preserve">A qualquer tempo, mesmo depois de homologado o </w:t>
      </w:r>
      <w:r w:rsidR="000F4094" w:rsidRPr="00374653">
        <w:rPr>
          <w:color w:val="000000"/>
          <w:sz w:val="22"/>
          <w:szCs w:val="22"/>
        </w:rPr>
        <w:t>Processo Seletivo</w:t>
      </w:r>
      <w:r w:rsidRPr="00374653">
        <w:rPr>
          <w:color w:val="000000"/>
          <w:sz w:val="22"/>
          <w:szCs w:val="22"/>
        </w:rPr>
        <w:t>, poder-se-ão anular as provas e a nomeação do candidato, desde que seja verificada a falsidade de suas declarações ou dos documentos apresentados, bem como a existência de fraude na realização das provas, sem prejuízo da sua responsabilização civil, penal e administrativa.</w:t>
      </w:r>
    </w:p>
    <w:p w14:paraId="65C2AF54" w14:textId="77777777" w:rsidR="00BE7E9E" w:rsidRPr="00374653" w:rsidRDefault="00BE7E9E" w:rsidP="00C06732">
      <w:pPr>
        <w:ind w:hanging="360"/>
        <w:jc w:val="both"/>
        <w:rPr>
          <w:color w:val="000000"/>
          <w:sz w:val="22"/>
          <w:szCs w:val="22"/>
        </w:rPr>
      </w:pPr>
    </w:p>
    <w:p w14:paraId="78CD273E" w14:textId="77777777" w:rsidR="0065141F" w:rsidRPr="00374653" w:rsidRDefault="00A01EA8" w:rsidP="00C06732">
      <w:pPr>
        <w:pStyle w:val="PargrafodaLista"/>
        <w:numPr>
          <w:ilvl w:val="0"/>
          <w:numId w:val="4"/>
        </w:numPr>
        <w:jc w:val="both"/>
        <w:rPr>
          <w:color w:val="000000"/>
          <w:sz w:val="22"/>
          <w:szCs w:val="22"/>
        </w:rPr>
      </w:pPr>
      <w:r w:rsidRPr="00374653">
        <w:rPr>
          <w:color w:val="000000"/>
          <w:sz w:val="22"/>
          <w:szCs w:val="22"/>
        </w:rPr>
        <w:t>A declaração falsa ou inexata dos dados do Formulário de isenção (Anexo VII</w:t>
      </w:r>
      <w:r w:rsidR="009071A6" w:rsidRPr="00374653">
        <w:rPr>
          <w:color w:val="000000"/>
          <w:sz w:val="22"/>
          <w:szCs w:val="22"/>
        </w:rPr>
        <w:t>I</w:t>
      </w:r>
      <w:r w:rsidRPr="00374653">
        <w:rPr>
          <w:color w:val="000000"/>
          <w:sz w:val="22"/>
          <w:szCs w:val="22"/>
        </w:rPr>
        <w:t>) do valor da taxa de inscrição</w:t>
      </w:r>
      <w:r w:rsidR="00413197" w:rsidRPr="00374653">
        <w:rPr>
          <w:color w:val="000000"/>
          <w:sz w:val="22"/>
          <w:szCs w:val="22"/>
        </w:rPr>
        <w:t>,</w:t>
      </w:r>
      <w:r w:rsidRPr="00374653">
        <w:rPr>
          <w:color w:val="000000"/>
          <w:sz w:val="22"/>
          <w:szCs w:val="22"/>
        </w:rPr>
        <w:t xml:space="preserve"> fornecidos pelo candidato ou a apresentação de documentos falsos ou inexatos que evidenciem má</w:t>
      </w:r>
      <w:r w:rsidR="00CF3733" w:rsidRPr="00374653">
        <w:rPr>
          <w:color w:val="000000"/>
          <w:sz w:val="22"/>
          <w:szCs w:val="22"/>
        </w:rPr>
        <w:t>-</w:t>
      </w:r>
      <w:r w:rsidRPr="00374653">
        <w:rPr>
          <w:color w:val="000000"/>
          <w:sz w:val="22"/>
          <w:szCs w:val="22"/>
        </w:rPr>
        <w:t>fé, determinarão o cancelamento da inscrição e a anulação de todos os atos decorrentes, em qualquer época, sujeitando-se o requerente às sanções civis, criminais e administrativas cabíveis, assegurados o contraditório e a ampla defesa.</w:t>
      </w:r>
    </w:p>
    <w:p w14:paraId="71676DC8" w14:textId="77777777" w:rsidR="00FD1014" w:rsidRPr="00374653" w:rsidRDefault="00FD1014" w:rsidP="00C06732">
      <w:pPr>
        <w:ind w:hanging="360"/>
        <w:jc w:val="both"/>
        <w:rPr>
          <w:color w:val="000000"/>
          <w:sz w:val="22"/>
          <w:szCs w:val="22"/>
        </w:rPr>
      </w:pPr>
    </w:p>
    <w:p w14:paraId="27EB8007" w14:textId="77777777" w:rsidR="0065141F" w:rsidRPr="00374653" w:rsidRDefault="00A01EA8" w:rsidP="00C06732">
      <w:pPr>
        <w:pStyle w:val="PargrafodaLista"/>
        <w:numPr>
          <w:ilvl w:val="0"/>
          <w:numId w:val="4"/>
        </w:numPr>
        <w:jc w:val="both"/>
        <w:rPr>
          <w:color w:val="000000"/>
          <w:sz w:val="22"/>
          <w:szCs w:val="22"/>
        </w:rPr>
      </w:pPr>
      <w:r w:rsidRPr="00374653">
        <w:rPr>
          <w:color w:val="000000"/>
          <w:sz w:val="22"/>
          <w:szCs w:val="22"/>
        </w:rPr>
        <w:t xml:space="preserve"> Não será concedida isenção do pagamento do valor da taxa de inscrição ao candidato que:</w:t>
      </w:r>
    </w:p>
    <w:p w14:paraId="109B5574" w14:textId="77777777" w:rsidR="0065141F" w:rsidRPr="00374653" w:rsidRDefault="0065141F">
      <w:pPr>
        <w:pStyle w:val="PargrafodaLista"/>
        <w:rPr>
          <w:b/>
          <w:bCs/>
          <w:color w:val="000000"/>
          <w:sz w:val="22"/>
          <w:szCs w:val="22"/>
        </w:rPr>
      </w:pPr>
    </w:p>
    <w:p w14:paraId="3229EC81" w14:textId="77777777" w:rsidR="0065141F" w:rsidRPr="00374653" w:rsidRDefault="00A01EA8" w:rsidP="00C06732">
      <w:pPr>
        <w:pStyle w:val="PargrafodaLista"/>
        <w:numPr>
          <w:ilvl w:val="0"/>
          <w:numId w:val="6"/>
        </w:numPr>
        <w:ind w:left="851" w:hanging="284"/>
        <w:jc w:val="both"/>
        <w:rPr>
          <w:color w:val="000000"/>
          <w:sz w:val="22"/>
          <w:szCs w:val="22"/>
        </w:rPr>
      </w:pPr>
      <w:r w:rsidRPr="00374653">
        <w:rPr>
          <w:color w:val="000000"/>
          <w:sz w:val="22"/>
          <w:szCs w:val="22"/>
        </w:rPr>
        <w:t xml:space="preserve">Deixar de </w:t>
      </w:r>
      <w:r w:rsidR="003C0442" w:rsidRPr="00374653">
        <w:rPr>
          <w:color w:val="000000"/>
          <w:sz w:val="22"/>
          <w:szCs w:val="22"/>
        </w:rPr>
        <w:t>enviar</w:t>
      </w:r>
      <w:r w:rsidRPr="00374653">
        <w:rPr>
          <w:color w:val="000000"/>
          <w:sz w:val="22"/>
          <w:szCs w:val="22"/>
        </w:rPr>
        <w:t xml:space="preserve"> a documentação solicitada no período fixado ou o fizer por meios distintos daqueles previstos neste edital</w:t>
      </w:r>
      <w:r w:rsidR="00FF1E30" w:rsidRPr="00374653">
        <w:rPr>
          <w:color w:val="000000"/>
          <w:sz w:val="22"/>
          <w:szCs w:val="22"/>
        </w:rPr>
        <w:t>;</w:t>
      </w:r>
    </w:p>
    <w:p w14:paraId="0D62CE88" w14:textId="77777777" w:rsidR="0065141F" w:rsidRPr="00374653" w:rsidRDefault="00A01EA8" w:rsidP="00C06732">
      <w:pPr>
        <w:pStyle w:val="PargrafodaLista"/>
        <w:numPr>
          <w:ilvl w:val="0"/>
          <w:numId w:val="6"/>
        </w:numPr>
        <w:ind w:left="851" w:hanging="284"/>
        <w:jc w:val="both"/>
        <w:rPr>
          <w:color w:val="000000"/>
          <w:sz w:val="22"/>
          <w:szCs w:val="22"/>
        </w:rPr>
      </w:pPr>
      <w:r w:rsidRPr="00374653">
        <w:rPr>
          <w:color w:val="000000"/>
          <w:sz w:val="22"/>
          <w:szCs w:val="22"/>
        </w:rPr>
        <w:t>Omitir informações e/ou torná-las inverídicas</w:t>
      </w:r>
      <w:r w:rsidR="00FF1E30" w:rsidRPr="00374653">
        <w:rPr>
          <w:color w:val="000000"/>
          <w:sz w:val="22"/>
          <w:szCs w:val="22"/>
        </w:rPr>
        <w:t>;</w:t>
      </w:r>
    </w:p>
    <w:p w14:paraId="2299FDB1" w14:textId="77777777" w:rsidR="0065141F" w:rsidRPr="00374653" w:rsidRDefault="00A01EA8" w:rsidP="00C06732">
      <w:pPr>
        <w:pStyle w:val="PargrafodaLista"/>
        <w:numPr>
          <w:ilvl w:val="0"/>
          <w:numId w:val="6"/>
        </w:numPr>
        <w:ind w:left="851" w:hanging="284"/>
        <w:jc w:val="both"/>
        <w:rPr>
          <w:color w:val="000000"/>
          <w:sz w:val="22"/>
          <w:szCs w:val="22"/>
        </w:rPr>
      </w:pPr>
      <w:r w:rsidRPr="00374653">
        <w:rPr>
          <w:color w:val="000000"/>
          <w:sz w:val="22"/>
          <w:szCs w:val="22"/>
        </w:rPr>
        <w:t>Fraudar e/ou falsificar documento.</w:t>
      </w:r>
    </w:p>
    <w:p w14:paraId="08A63151" w14:textId="77777777" w:rsidR="0065141F" w:rsidRPr="00374653" w:rsidRDefault="0065141F">
      <w:pPr>
        <w:jc w:val="both"/>
        <w:rPr>
          <w:color w:val="000000"/>
          <w:sz w:val="22"/>
          <w:szCs w:val="22"/>
        </w:rPr>
      </w:pPr>
    </w:p>
    <w:p w14:paraId="6ABEA4E0" w14:textId="77777777" w:rsidR="0065141F" w:rsidRPr="00374653" w:rsidRDefault="00A01EA8" w:rsidP="00C06732">
      <w:pPr>
        <w:pStyle w:val="PargrafodaLista"/>
        <w:numPr>
          <w:ilvl w:val="0"/>
          <w:numId w:val="4"/>
        </w:numPr>
        <w:jc w:val="both"/>
        <w:rPr>
          <w:sz w:val="22"/>
          <w:szCs w:val="22"/>
        </w:rPr>
      </w:pPr>
      <w:r w:rsidRPr="00374653">
        <w:rPr>
          <w:color w:val="000000"/>
          <w:sz w:val="22"/>
          <w:szCs w:val="22"/>
        </w:rPr>
        <w:t xml:space="preserve">No dia estabelecido no Cronograma das atividades para a homologação das inscrições dos candidatos isentos, o interessado deverá acessar o site </w:t>
      </w:r>
      <w:hyperlink r:id="rId14">
        <w:r w:rsidRPr="00374653">
          <w:rPr>
            <w:rStyle w:val="LinkdaInternet"/>
            <w:color w:val="000000"/>
            <w:sz w:val="22"/>
            <w:szCs w:val="22"/>
          </w:rPr>
          <w:t>www.consulpam.com.br</w:t>
        </w:r>
      </w:hyperlink>
      <w:r w:rsidRPr="00374653">
        <w:rPr>
          <w:color w:val="000000"/>
          <w:sz w:val="22"/>
          <w:szCs w:val="22"/>
        </w:rPr>
        <w:t xml:space="preserve">, no link </w:t>
      </w:r>
      <w:r w:rsidRPr="00374653">
        <w:rPr>
          <w:i/>
          <w:iCs/>
          <w:color w:val="000000"/>
          <w:sz w:val="22"/>
          <w:szCs w:val="22"/>
        </w:rPr>
        <w:t xml:space="preserve">área do </w:t>
      </w:r>
      <w:r w:rsidRPr="00374653">
        <w:rPr>
          <w:i/>
          <w:iCs/>
          <w:color w:val="000000"/>
          <w:sz w:val="22"/>
          <w:szCs w:val="22"/>
        </w:rPr>
        <w:lastRenderedPageBreak/>
        <w:t>candidato</w:t>
      </w:r>
      <w:r w:rsidRPr="00374653">
        <w:rPr>
          <w:color w:val="000000"/>
          <w:sz w:val="22"/>
          <w:szCs w:val="22"/>
        </w:rPr>
        <w:t xml:space="preserve"> para averiguar se sua isenção foi deferida. Caso a isenção conste como indeferida, o candidato poderá entrar com pedido de recurso</w:t>
      </w:r>
      <w:r w:rsidR="006D6239" w:rsidRPr="00374653">
        <w:rPr>
          <w:color w:val="000000"/>
          <w:sz w:val="22"/>
          <w:szCs w:val="22"/>
        </w:rPr>
        <w:t xml:space="preserve"> conforme orientação constante na publicação</w:t>
      </w:r>
      <w:r w:rsidRPr="00374653">
        <w:rPr>
          <w:color w:val="000000"/>
          <w:sz w:val="22"/>
          <w:szCs w:val="22"/>
        </w:rPr>
        <w:t xml:space="preserve">. </w:t>
      </w:r>
    </w:p>
    <w:p w14:paraId="2EC804E9" w14:textId="77777777" w:rsidR="0065141F" w:rsidRPr="00374653" w:rsidRDefault="0065141F" w:rsidP="00C06732">
      <w:pPr>
        <w:ind w:left="360" w:hanging="360"/>
        <w:jc w:val="both"/>
        <w:rPr>
          <w:color w:val="000000"/>
          <w:sz w:val="22"/>
          <w:szCs w:val="22"/>
        </w:rPr>
      </w:pPr>
    </w:p>
    <w:p w14:paraId="4A7128D3" w14:textId="77777777" w:rsidR="0065141F" w:rsidRPr="00374653" w:rsidRDefault="00A01EA8" w:rsidP="00C06732">
      <w:pPr>
        <w:pStyle w:val="PargrafodaLista"/>
        <w:numPr>
          <w:ilvl w:val="0"/>
          <w:numId w:val="4"/>
        </w:numPr>
        <w:jc w:val="both"/>
        <w:rPr>
          <w:sz w:val="22"/>
          <w:szCs w:val="22"/>
        </w:rPr>
      </w:pPr>
      <w:r w:rsidRPr="00374653">
        <w:rPr>
          <w:color w:val="000000"/>
          <w:sz w:val="22"/>
          <w:szCs w:val="22"/>
        </w:rPr>
        <w:t xml:space="preserve">Se julgar necessário, o candidato pode entrar em contato com o setor de Coordenação de </w:t>
      </w:r>
      <w:r w:rsidR="000F4094" w:rsidRPr="00374653">
        <w:rPr>
          <w:color w:val="000000"/>
          <w:sz w:val="22"/>
          <w:szCs w:val="22"/>
        </w:rPr>
        <w:t>Processo Seletivo</w:t>
      </w:r>
      <w:r w:rsidRPr="00374653">
        <w:rPr>
          <w:color w:val="000000"/>
          <w:sz w:val="22"/>
          <w:szCs w:val="22"/>
        </w:rPr>
        <w:t xml:space="preserve"> do Instituto </w:t>
      </w:r>
      <w:proofErr w:type="spellStart"/>
      <w:r w:rsidRPr="00374653">
        <w:rPr>
          <w:color w:val="000000"/>
          <w:sz w:val="22"/>
          <w:szCs w:val="22"/>
        </w:rPr>
        <w:t>Consulpam</w:t>
      </w:r>
      <w:proofErr w:type="spellEnd"/>
      <w:r w:rsidRPr="00374653">
        <w:rPr>
          <w:color w:val="000000"/>
          <w:sz w:val="22"/>
          <w:szCs w:val="22"/>
        </w:rPr>
        <w:t>, por meio dos telefones (85)3224-9369 e (85)</w:t>
      </w:r>
      <w:r w:rsidR="00C86FDE" w:rsidRPr="00374653">
        <w:rPr>
          <w:sz w:val="22"/>
          <w:szCs w:val="22"/>
        </w:rPr>
        <w:t xml:space="preserve"> </w:t>
      </w:r>
      <w:r w:rsidR="00C86FDE" w:rsidRPr="00374653">
        <w:rPr>
          <w:color w:val="000000"/>
          <w:sz w:val="22"/>
          <w:szCs w:val="22"/>
        </w:rPr>
        <w:t>9957-9369</w:t>
      </w:r>
      <w:r w:rsidRPr="00374653">
        <w:rPr>
          <w:color w:val="000000"/>
          <w:sz w:val="22"/>
          <w:szCs w:val="22"/>
        </w:rPr>
        <w:t xml:space="preserve"> (WhatsApp) ou pelo chat disponível no nosso site </w:t>
      </w:r>
      <w:r w:rsidRPr="00374653">
        <w:rPr>
          <w:color w:val="000000"/>
          <w:sz w:val="22"/>
          <w:szCs w:val="22"/>
          <w:u w:val="single"/>
        </w:rPr>
        <w:t>www.consulpam.com.br</w:t>
      </w:r>
      <w:r w:rsidRPr="00374653">
        <w:rPr>
          <w:color w:val="000000"/>
          <w:sz w:val="22"/>
          <w:szCs w:val="22"/>
        </w:rPr>
        <w:t>.</w:t>
      </w:r>
    </w:p>
    <w:p w14:paraId="7237F9BF" w14:textId="77777777" w:rsidR="0065141F" w:rsidRPr="00374653" w:rsidRDefault="0065141F" w:rsidP="00C06732">
      <w:pPr>
        <w:ind w:left="360" w:hanging="360"/>
        <w:jc w:val="both"/>
        <w:rPr>
          <w:color w:val="000000"/>
          <w:sz w:val="22"/>
          <w:szCs w:val="22"/>
        </w:rPr>
      </w:pPr>
    </w:p>
    <w:p w14:paraId="6874FF15" w14:textId="77777777" w:rsidR="0065141F" w:rsidRPr="00374653" w:rsidRDefault="00A01EA8" w:rsidP="00C06732">
      <w:pPr>
        <w:pStyle w:val="PargrafodaLista"/>
        <w:numPr>
          <w:ilvl w:val="0"/>
          <w:numId w:val="4"/>
        </w:numPr>
        <w:jc w:val="both"/>
        <w:rPr>
          <w:color w:val="000000"/>
          <w:sz w:val="22"/>
          <w:szCs w:val="22"/>
        </w:rPr>
      </w:pPr>
      <w:r w:rsidRPr="00374653">
        <w:rPr>
          <w:color w:val="000000"/>
          <w:sz w:val="22"/>
          <w:szCs w:val="22"/>
        </w:rPr>
        <w:t>Nos casos em que as isenções permaneçam INDEFERIDAS após recurso, os candidatos que desejarem deverão pagar o boleto bancário dentro dos prazos estabelecidos neste edital para concluírem suas inscrições.</w:t>
      </w:r>
    </w:p>
    <w:p w14:paraId="6B6ABBA4" w14:textId="77777777" w:rsidR="007310F8" w:rsidRPr="00374653" w:rsidRDefault="007310F8" w:rsidP="00C06732">
      <w:pPr>
        <w:tabs>
          <w:tab w:val="left" w:pos="993"/>
        </w:tabs>
        <w:ind w:left="360" w:hanging="360"/>
        <w:jc w:val="both"/>
        <w:rPr>
          <w:color w:val="000000"/>
          <w:sz w:val="22"/>
          <w:szCs w:val="22"/>
        </w:rPr>
      </w:pPr>
    </w:p>
    <w:p w14:paraId="78AD7BCF" w14:textId="77777777" w:rsidR="0065141F" w:rsidRPr="00374653" w:rsidRDefault="00A01EA8" w:rsidP="00C06732">
      <w:pPr>
        <w:pStyle w:val="PargrafodaLista"/>
        <w:numPr>
          <w:ilvl w:val="0"/>
          <w:numId w:val="4"/>
        </w:numPr>
        <w:jc w:val="both"/>
        <w:rPr>
          <w:b/>
          <w:bCs/>
          <w:color w:val="000000"/>
          <w:sz w:val="22"/>
          <w:szCs w:val="22"/>
          <w:u w:val="single"/>
        </w:rPr>
      </w:pPr>
      <w:r w:rsidRPr="00374653">
        <w:rPr>
          <w:b/>
          <w:bCs/>
          <w:color w:val="000000"/>
          <w:sz w:val="22"/>
          <w:szCs w:val="22"/>
          <w:u w:val="single"/>
        </w:rPr>
        <w:t>DO CARTÃO DE IDENTIFICAÇÃO</w:t>
      </w:r>
    </w:p>
    <w:p w14:paraId="3273B082" w14:textId="77777777" w:rsidR="0065141F" w:rsidRPr="00374653" w:rsidRDefault="0065141F">
      <w:pPr>
        <w:jc w:val="both"/>
        <w:rPr>
          <w:b/>
          <w:bCs/>
          <w:sz w:val="22"/>
          <w:szCs w:val="22"/>
        </w:rPr>
      </w:pPr>
    </w:p>
    <w:p w14:paraId="1B472BE4" w14:textId="77777777" w:rsidR="0065141F" w:rsidRPr="00374653" w:rsidRDefault="00050166" w:rsidP="00C06732">
      <w:pPr>
        <w:pStyle w:val="PargrafodaLista"/>
        <w:numPr>
          <w:ilvl w:val="1"/>
          <w:numId w:val="4"/>
        </w:numPr>
        <w:ind w:left="1276" w:hanging="709"/>
        <w:jc w:val="both"/>
        <w:rPr>
          <w:sz w:val="22"/>
          <w:szCs w:val="22"/>
        </w:rPr>
      </w:pPr>
      <w:r w:rsidRPr="00374653">
        <w:rPr>
          <w:sz w:val="22"/>
          <w:szCs w:val="22"/>
        </w:rPr>
        <w:t>O</w:t>
      </w:r>
      <w:r w:rsidR="00A01EA8" w:rsidRPr="00374653">
        <w:rPr>
          <w:sz w:val="22"/>
          <w:szCs w:val="22"/>
        </w:rPr>
        <w:t xml:space="preserve"> horário e o local da realização das avaliações serão disponibilizados em até 05 (cinco) dias antes da data do certame, no endereço eletrônico </w:t>
      </w:r>
      <w:hyperlink r:id="rId15" w:history="1">
        <w:r w:rsidRPr="00374653">
          <w:rPr>
            <w:rStyle w:val="Hyperlink"/>
            <w:color w:val="auto"/>
            <w:sz w:val="22"/>
            <w:szCs w:val="22"/>
          </w:rPr>
          <w:t>www.consulpam.com.br</w:t>
        </w:r>
      </w:hyperlink>
      <w:r w:rsidR="00A01EA8" w:rsidRPr="00374653">
        <w:rPr>
          <w:sz w:val="22"/>
          <w:szCs w:val="22"/>
        </w:rPr>
        <w:t xml:space="preserve">, no link </w:t>
      </w:r>
      <w:r w:rsidR="00A01EA8" w:rsidRPr="00374653">
        <w:rPr>
          <w:b/>
          <w:bCs/>
          <w:sz w:val="22"/>
          <w:szCs w:val="22"/>
        </w:rPr>
        <w:t>área do candidato</w:t>
      </w:r>
      <w:r w:rsidR="00A01EA8" w:rsidRPr="00374653">
        <w:rPr>
          <w:sz w:val="22"/>
          <w:szCs w:val="22"/>
        </w:rPr>
        <w:t xml:space="preserve">. O </w:t>
      </w:r>
      <w:r w:rsidR="00CD5FB2" w:rsidRPr="00374653">
        <w:rPr>
          <w:sz w:val="22"/>
          <w:szCs w:val="22"/>
        </w:rPr>
        <w:t>C</w:t>
      </w:r>
      <w:r w:rsidR="00A01EA8" w:rsidRPr="00374653">
        <w:rPr>
          <w:sz w:val="22"/>
          <w:szCs w:val="22"/>
        </w:rPr>
        <w:t xml:space="preserve">artão de identificação NÃO será enviado pelos Correios ou outros meios de </w:t>
      </w:r>
      <w:r w:rsidR="00A01EA8" w:rsidRPr="00374653">
        <w:rPr>
          <w:color w:val="000000"/>
          <w:sz w:val="22"/>
          <w:szCs w:val="22"/>
        </w:rPr>
        <w:t>comunicação.</w:t>
      </w:r>
    </w:p>
    <w:p w14:paraId="146B9A4E" w14:textId="77777777" w:rsidR="0065141F" w:rsidRPr="00374653" w:rsidRDefault="0065141F" w:rsidP="00C06732">
      <w:pPr>
        <w:ind w:left="1276" w:hanging="709"/>
        <w:jc w:val="both"/>
        <w:rPr>
          <w:color w:val="000000"/>
          <w:sz w:val="22"/>
          <w:szCs w:val="22"/>
        </w:rPr>
      </w:pPr>
    </w:p>
    <w:p w14:paraId="7F0B58F5" w14:textId="77777777" w:rsidR="0065141F" w:rsidRPr="00374653" w:rsidRDefault="00A01EA8" w:rsidP="00C06732">
      <w:pPr>
        <w:pStyle w:val="PargrafodaLista"/>
        <w:numPr>
          <w:ilvl w:val="1"/>
          <w:numId w:val="4"/>
        </w:numPr>
        <w:ind w:left="1276" w:hanging="709"/>
        <w:jc w:val="both"/>
        <w:rPr>
          <w:color w:val="000000"/>
          <w:sz w:val="22"/>
          <w:szCs w:val="22"/>
        </w:rPr>
      </w:pPr>
      <w:r w:rsidRPr="00374653">
        <w:rPr>
          <w:color w:val="000000"/>
          <w:sz w:val="22"/>
          <w:szCs w:val="22"/>
        </w:rPr>
        <w:t>O candidato não poderá alegar desconhecimento acerca da data, horário e local de realização das provas para fins de justificativa de sua ausência.</w:t>
      </w:r>
    </w:p>
    <w:p w14:paraId="716098CD" w14:textId="77777777" w:rsidR="0065141F" w:rsidRPr="00374653" w:rsidRDefault="0065141F" w:rsidP="00C06732">
      <w:pPr>
        <w:ind w:left="1276" w:hanging="709"/>
        <w:jc w:val="both"/>
        <w:rPr>
          <w:color w:val="000000"/>
          <w:sz w:val="22"/>
          <w:szCs w:val="22"/>
        </w:rPr>
      </w:pPr>
    </w:p>
    <w:p w14:paraId="21D2DC99" w14:textId="77777777" w:rsidR="0065141F" w:rsidRPr="00374653" w:rsidRDefault="00A01EA8" w:rsidP="00C06732">
      <w:pPr>
        <w:pStyle w:val="PargrafodaLista"/>
        <w:numPr>
          <w:ilvl w:val="1"/>
          <w:numId w:val="4"/>
        </w:numPr>
        <w:ind w:left="1276" w:hanging="709"/>
        <w:jc w:val="both"/>
        <w:rPr>
          <w:color w:val="000000"/>
          <w:sz w:val="22"/>
          <w:szCs w:val="22"/>
        </w:rPr>
      </w:pPr>
      <w:r w:rsidRPr="00374653">
        <w:rPr>
          <w:color w:val="000000"/>
          <w:sz w:val="22"/>
          <w:szCs w:val="22"/>
        </w:rPr>
        <w:t xml:space="preserve"> É de exclusiva responsabilidade do candidato tomar ciência do trajeto até o local de realização das provas, a fim de evitar eventuais atrasos, sendo-lhe aconselhável visitar o local com antecedência.</w:t>
      </w:r>
    </w:p>
    <w:p w14:paraId="31659141" w14:textId="77777777" w:rsidR="0065141F" w:rsidRPr="00374653" w:rsidRDefault="0065141F" w:rsidP="00C06732">
      <w:pPr>
        <w:ind w:left="1276" w:hanging="709"/>
        <w:jc w:val="both"/>
        <w:rPr>
          <w:color w:val="000000"/>
          <w:sz w:val="22"/>
          <w:szCs w:val="22"/>
        </w:rPr>
      </w:pPr>
    </w:p>
    <w:p w14:paraId="208242E2" w14:textId="77777777" w:rsidR="0065141F" w:rsidRPr="00374653" w:rsidRDefault="00A01EA8" w:rsidP="00C06732">
      <w:pPr>
        <w:pStyle w:val="PargrafodaLista"/>
        <w:numPr>
          <w:ilvl w:val="1"/>
          <w:numId w:val="4"/>
        </w:numPr>
        <w:ind w:left="1276" w:hanging="709"/>
        <w:jc w:val="both"/>
        <w:rPr>
          <w:color w:val="000000"/>
          <w:sz w:val="22"/>
          <w:szCs w:val="22"/>
        </w:rPr>
      </w:pPr>
      <w:r w:rsidRPr="00374653">
        <w:rPr>
          <w:color w:val="000000"/>
          <w:sz w:val="22"/>
          <w:szCs w:val="22"/>
        </w:rPr>
        <w:t>Não haverá segunda chamada seja qual for o motivo alegado para justificar o atraso ou a ausência do candidato.</w:t>
      </w:r>
    </w:p>
    <w:p w14:paraId="404C8A87" w14:textId="77777777" w:rsidR="0065141F" w:rsidRPr="00374653" w:rsidRDefault="0065141F" w:rsidP="00C06732">
      <w:pPr>
        <w:ind w:left="1276" w:hanging="709"/>
        <w:jc w:val="both"/>
        <w:rPr>
          <w:color w:val="000000"/>
          <w:sz w:val="22"/>
          <w:szCs w:val="22"/>
        </w:rPr>
      </w:pPr>
    </w:p>
    <w:p w14:paraId="536B403F" w14:textId="77777777" w:rsidR="0065141F" w:rsidRPr="00374653" w:rsidRDefault="00A01EA8" w:rsidP="00C06732">
      <w:pPr>
        <w:pStyle w:val="PargrafodaLista"/>
        <w:numPr>
          <w:ilvl w:val="1"/>
          <w:numId w:val="4"/>
        </w:numPr>
        <w:ind w:left="1276" w:hanging="709"/>
        <w:jc w:val="both"/>
        <w:rPr>
          <w:color w:val="000000"/>
          <w:sz w:val="22"/>
          <w:szCs w:val="22"/>
        </w:rPr>
      </w:pPr>
      <w:r w:rsidRPr="00374653">
        <w:rPr>
          <w:color w:val="000000"/>
          <w:sz w:val="22"/>
          <w:szCs w:val="22"/>
        </w:rPr>
        <w:t xml:space="preserve">O não comparecimento às provas, por qualquer motivo, caracterizará desistência do candidato e resultará em sua eliminação deste </w:t>
      </w:r>
      <w:r w:rsidR="000F4094" w:rsidRPr="00374653">
        <w:rPr>
          <w:color w:val="000000"/>
          <w:sz w:val="22"/>
          <w:szCs w:val="22"/>
        </w:rPr>
        <w:t>Processo Seletivo</w:t>
      </w:r>
      <w:r w:rsidRPr="00374653">
        <w:rPr>
          <w:color w:val="000000"/>
          <w:sz w:val="22"/>
          <w:szCs w:val="22"/>
        </w:rPr>
        <w:t>.</w:t>
      </w:r>
    </w:p>
    <w:p w14:paraId="548C9D9B" w14:textId="77777777" w:rsidR="0065141F" w:rsidRPr="00374653" w:rsidRDefault="0065141F" w:rsidP="00C06732">
      <w:pPr>
        <w:ind w:left="1276" w:hanging="709"/>
        <w:jc w:val="both"/>
        <w:rPr>
          <w:color w:val="000000"/>
          <w:sz w:val="22"/>
          <w:szCs w:val="22"/>
        </w:rPr>
      </w:pPr>
    </w:p>
    <w:p w14:paraId="318732A7" w14:textId="77777777" w:rsidR="0065141F" w:rsidRPr="00374653" w:rsidRDefault="00A01EA8" w:rsidP="00C06732">
      <w:pPr>
        <w:pStyle w:val="PargrafodaLista"/>
        <w:numPr>
          <w:ilvl w:val="1"/>
          <w:numId w:val="4"/>
        </w:numPr>
        <w:ind w:left="1276" w:hanging="709"/>
        <w:jc w:val="both"/>
        <w:rPr>
          <w:color w:val="000000"/>
          <w:sz w:val="22"/>
          <w:szCs w:val="22"/>
        </w:rPr>
      </w:pPr>
      <w:r w:rsidRPr="00374653">
        <w:rPr>
          <w:color w:val="000000"/>
          <w:sz w:val="22"/>
          <w:szCs w:val="22"/>
        </w:rPr>
        <w:t>O candidato que, por qualquer motivo, não tiver seu nome constante na convocação para a prova objetiva, mas que apresente os comprovantes de inscrição, boleto bancário e seu comprovante de pagamento, efetuados nos moldes previstos neste edital, terá acesso ao local de prova.</w:t>
      </w:r>
    </w:p>
    <w:p w14:paraId="2AAF075D" w14:textId="77777777" w:rsidR="0065141F" w:rsidRPr="00374653" w:rsidRDefault="0065141F" w:rsidP="00C06732">
      <w:pPr>
        <w:tabs>
          <w:tab w:val="left" w:pos="993"/>
        </w:tabs>
        <w:ind w:left="1276" w:hanging="709"/>
        <w:jc w:val="both"/>
        <w:rPr>
          <w:color w:val="000000"/>
          <w:sz w:val="22"/>
          <w:szCs w:val="22"/>
        </w:rPr>
      </w:pPr>
    </w:p>
    <w:p w14:paraId="17BA3455" w14:textId="77777777" w:rsidR="0065141F" w:rsidRPr="00374653" w:rsidRDefault="00A01EA8" w:rsidP="00C06732">
      <w:pPr>
        <w:pStyle w:val="PargrafodaLista"/>
        <w:numPr>
          <w:ilvl w:val="1"/>
          <w:numId w:val="4"/>
        </w:numPr>
        <w:tabs>
          <w:tab w:val="left" w:pos="993"/>
        </w:tabs>
        <w:ind w:left="1276" w:hanging="709"/>
        <w:jc w:val="both"/>
        <w:rPr>
          <w:sz w:val="22"/>
          <w:szCs w:val="22"/>
        </w:rPr>
      </w:pPr>
      <w:r w:rsidRPr="00374653">
        <w:rPr>
          <w:color w:val="000000"/>
          <w:sz w:val="22"/>
          <w:szCs w:val="22"/>
        </w:rPr>
        <w:t xml:space="preserve">Para ser incluído nos locais de prova de forma efetiva e segura, o candidato deverá entrar em contato com o Instituto </w:t>
      </w:r>
      <w:proofErr w:type="spellStart"/>
      <w:r w:rsidRPr="00374653">
        <w:rPr>
          <w:color w:val="000000"/>
          <w:sz w:val="22"/>
          <w:szCs w:val="22"/>
        </w:rPr>
        <w:t>Consulpam</w:t>
      </w:r>
      <w:proofErr w:type="spellEnd"/>
      <w:r w:rsidR="00DC5B64" w:rsidRPr="00374653">
        <w:rPr>
          <w:color w:val="000000"/>
          <w:sz w:val="22"/>
          <w:szCs w:val="22"/>
        </w:rPr>
        <w:t>,</w:t>
      </w:r>
      <w:r w:rsidRPr="00374653">
        <w:rPr>
          <w:color w:val="000000"/>
          <w:sz w:val="22"/>
          <w:szCs w:val="22"/>
        </w:rPr>
        <w:t xml:space="preserve"> imediatamente após a publicação dos referidos locais de prova</w:t>
      </w:r>
      <w:r w:rsidR="00DC5B64" w:rsidRPr="00374653">
        <w:rPr>
          <w:color w:val="000000"/>
          <w:sz w:val="22"/>
          <w:szCs w:val="22"/>
        </w:rPr>
        <w:t>,</w:t>
      </w:r>
      <w:r w:rsidRPr="00374653">
        <w:rPr>
          <w:color w:val="000000"/>
          <w:sz w:val="22"/>
          <w:szCs w:val="22"/>
        </w:rPr>
        <w:t xml:space="preserve"> por meio dos telefones (85)3224-9369 e (85)</w:t>
      </w:r>
      <w:r w:rsidR="00C86FDE" w:rsidRPr="00374653">
        <w:rPr>
          <w:sz w:val="22"/>
          <w:szCs w:val="22"/>
        </w:rPr>
        <w:t xml:space="preserve"> </w:t>
      </w:r>
      <w:r w:rsidR="00C86FDE" w:rsidRPr="00374653">
        <w:rPr>
          <w:color w:val="000000"/>
          <w:sz w:val="22"/>
          <w:szCs w:val="22"/>
        </w:rPr>
        <w:t>9957-9369</w:t>
      </w:r>
      <w:r w:rsidRPr="00374653">
        <w:rPr>
          <w:color w:val="000000"/>
          <w:sz w:val="22"/>
          <w:szCs w:val="22"/>
        </w:rPr>
        <w:t xml:space="preserve"> (WhatsApp).</w:t>
      </w:r>
    </w:p>
    <w:p w14:paraId="5D766789" w14:textId="77777777" w:rsidR="0065141F" w:rsidRPr="00374653" w:rsidRDefault="0065141F" w:rsidP="00C06732">
      <w:pPr>
        <w:ind w:left="1276" w:hanging="709"/>
        <w:jc w:val="both"/>
        <w:rPr>
          <w:color w:val="000000"/>
          <w:sz w:val="22"/>
          <w:szCs w:val="22"/>
        </w:rPr>
      </w:pPr>
    </w:p>
    <w:p w14:paraId="226ED7A0" w14:textId="77777777" w:rsidR="0065141F" w:rsidRPr="00374653" w:rsidRDefault="00A01EA8" w:rsidP="00C06732">
      <w:pPr>
        <w:pStyle w:val="PargrafodaLista"/>
        <w:numPr>
          <w:ilvl w:val="1"/>
          <w:numId w:val="4"/>
        </w:numPr>
        <w:ind w:left="1276" w:hanging="709"/>
        <w:jc w:val="both"/>
        <w:rPr>
          <w:color w:val="000000"/>
          <w:sz w:val="22"/>
          <w:szCs w:val="22"/>
        </w:rPr>
      </w:pPr>
      <w:r w:rsidRPr="00374653">
        <w:rPr>
          <w:color w:val="000000"/>
          <w:sz w:val="22"/>
          <w:szCs w:val="22"/>
        </w:rPr>
        <w:t>Constatada a irregularidade da inscrição, a inclusão do candidato será automaticamente cancelada, considerados nulos todos os atos dela decorrentes.</w:t>
      </w:r>
    </w:p>
    <w:p w14:paraId="1152DB56" w14:textId="77777777" w:rsidR="0065141F" w:rsidRPr="00374653" w:rsidRDefault="0065141F" w:rsidP="00C06732">
      <w:pPr>
        <w:ind w:left="1276" w:hanging="709"/>
        <w:jc w:val="both"/>
        <w:rPr>
          <w:color w:val="000000"/>
          <w:sz w:val="22"/>
          <w:szCs w:val="22"/>
        </w:rPr>
      </w:pPr>
    </w:p>
    <w:p w14:paraId="32B52D49" w14:textId="77777777" w:rsidR="0065141F" w:rsidRPr="00374653" w:rsidRDefault="00A01EA8" w:rsidP="00C06732">
      <w:pPr>
        <w:pStyle w:val="PargrafodaLista"/>
        <w:numPr>
          <w:ilvl w:val="1"/>
          <w:numId w:val="4"/>
        </w:numPr>
        <w:ind w:left="1276" w:hanging="709"/>
        <w:jc w:val="both"/>
        <w:rPr>
          <w:sz w:val="22"/>
          <w:szCs w:val="22"/>
        </w:rPr>
      </w:pPr>
      <w:r w:rsidRPr="00374653">
        <w:rPr>
          <w:color w:val="000000"/>
          <w:sz w:val="22"/>
          <w:szCs w:val="22"/>
        </w:rPr>
        <w:t xml:space="preserve"> Eventuais er</w:t>
      </w:r>
      <w:r w:rsidRPr="00374653">
        <w:rPr>
          <w:sz w:val="22"/>
          <w:szCs w:val="22"/>
        </w:rPr>
        <w:t xml:space="preserve">ros de digitação ocorridos no nome do candidato, na sua data de nascimento, no número do documento de identidade utilizado na inscrição ou na sigla do órgão expedidor constantes no Cartão de identificação, deverão ser comunicados imediatamente ao Instituto </w:t>
      </w:r>
      <w:proofErr w:type="spellStart"/>
      <w:r w:rsidRPr="00374653">
        <w:rPr>
          <w:sz w:val="22"/>
          <w:szCs w:val="22"/>
        </w:rPr>
        <w:t>Consulpam</w:t>
      </w:r>
      <w:proofErr w:type="spellEnd"/>
      <w:r w:rsidRPr="00374653">
        <w:rPr>
          <w:sz w:val="22"/>
          <w:szCs w:val="22"/>
        </w:rPr>
        <w:t xml:space="preserve">. </w:t>
      </w:r>
    </w:p>
    <w:p w14:paraId="6B972874" w14:textId="77777777" w:rsidR="0065141F" w:rsidRPr="00374653" w:rsidRDefault="0065141F" w:rsidP="00C06732">
      <w:pPr>
        <w:ind w:left="1276" w:hanging="709"/>
        <w:jc w:val="both"/>
        <w:rPr>
          <w:color w:val="000000"/>
          <w:sz w:val="22"/>
          <w:szCs w:val="22"/>
        </w:rPr>
      </w:pPr>
    </w:p>
    <w:p w14:paraId="20F7C94D" w14:textId="77777777" w:rsidR="0065141F" w:rsidRPr="00374653" w:rsidRDefault="00A01EA8" w:rsidP="00C06732">
      <w:pPr>
        <w:pStyle w:val="PargrafodaLista"/>
        <w:numPr>
          <w:ilvl w:val="1"/>
          <w:numId w:val="4"/>
        </w:numPr>
        <w:tabs>
          <w:tab w:val="left" w:pos="993"/>
        </w:tabs>
        <w:ind w:left="1276" w:hanging="709"/>
        <w:jc w:val="both"/>
        <w:rPr>
          <w:color w:val="000000"/>
          <w:sz w:val="22"/>
          <w:szCs w:val="22"/>
        </w:rPr>
      </w:pPr>
      <w:r w:rsidRPr="00374653">
        <w:rPr>
          <w:color w:val="000000"/>
          <w:sz w:val="22"/>
          <w:szCs w:val="22"/>
        </w:rPr>
        <w:lastRenderedPageBreak/>
        <w:t xml:space="preserve">Caso o candidato não comunique ao Instituto </w:t>
      </w:r>
      <w:proofErr w:type="spellStart"/>
      <w:r w:rsidRPr="00374653">
        <w:rPr>
          <w:color w:val="000000"/>
          <w:sz w:val="22"/>
          <w:szCs w:val="22"/>
        </w:rPr>
        <w:t>Consulpam</w:t>
      </w:r>
      <w:proofErr w:type="spellEnd"/>
      <w:r w:rsidRPr="00374653">
        <w:rPr>
          <w:color w:val="000000"/>
          <w:sz w:val="22"/>
          <w:szCs w:val="22"/>
        </w:rPr>
        <w:t xml:space="preserve"> sobre erro de digitação no Requerimento de inscrição antes da prova, aquele arcará com o prejuízo advindo de tal erro.</w:t>
      </w:r>
    </w:p>
    <w:p w14:paraId="5CF25CD2" w14:textId="77777777" w:rsidR="0065141F" w:rsidRPr="00374653" w:rsidRDefault="0065141F" w:rsidP="00C06732">
      <w:pPr>
        <w:tabs>
          <w:tab w:val="left" w:pos="993"/>
        </w:tabs>
        <w:ind w:left="1276" w:hanging="709"/>
        <w:jc w:val="both"/>
        <w:rPr>
          <w:color w:val="000000"/>
          <w:sz w:val="22"/>
          <w:szCs w:val="22"/>
        </w:rPr>
      </w:pPr>
    </w:p>
    <w:p w14:paraId="58DFD9ED" w14:textId="77777777" w:rsidR="0065141F" w:rsidRPr="00374653" w:rsidRDefault="00A01EA8" w:rsidP="00C06732">
      <w:pPr>
        <w:pStyle w:val="PargrafodaLista"/>
        <w:numPr>
          <w:ilvl w:val="1"/>
          <w:numId w:val="4"/>
        </w:numPr>
        <w:tabs>
          <w:tab w:val="left" w:pos="993"/>
        </w:tabs>
        <w:ind w:left="1276" w:hanging="709"/>
        <w:jc w:val="both"/>
        <w:rPr>
          <w:color w:val="000000"/>
          <w:sz w:val="22"/>
          <w:szCs w:val="22"/>
        </w:rPr>
      </w:pPr>
      <w:r w:rsidRPr="00374653">
        <w:rPr>
          <w:color w:val="000000"/>
          <w:sz w:val="22"/>
          <w:szCs w:val="22"/>
        </w:rPr>
        <w:t xml:space="preserve">Em nenhuma hipótese serão efetuadas alterações e/ou retificações nos dados informados pelo candidato no Formulário </w:t>
      </w:r>
      <w:r w:rsidR="0095383E" w:rsidRPr="00374653">
        <w:rPr>
          <w:color w:val="000000"/>
          <w:sz w:val="22"/>
          <w:szCs w:val="22"/>
        </w:rPr>
        <w:t>E</w:t>
      </w:r>
      <w:r w:rsidRPr="00374653">
        <w:rPr>
          <w:color w:val="000000"/>
          <w:sz w:val="22"/>
          <w:szCs w:val="22"/>
        </w:rPr>
        <w:t xml:space="preserve">letrônico de </w:t>
      </w:r>
      <w:r w:rsidR="0095383E" w:rsidRPr="00374653">
        <w:rPr>
          <w:color w:val="000000"/>
          <w:sz w:val="22"/>
          <w:szCs w:val="22"/>
        </w:rPr>
        <w:t>I</w:t>
      </w:r>
      <w:r w:rsidRPr="00374653">
        <w:rPr>
          <w:color w:val="000000"/>
          <w:sz w:val="22"/>
          <w:szCs w:val="22"/>
        </w:rPr>
        <w:t xml:space="preserve">nscrição ou de </w:t>
      </w:r>
      <w:r w:rsidR="0095383E" w:rsidRPr="00374653">
        <w:rPr>
          <w:color w:val="000000"/>
          <w:sz w:val="22"/>
          <w:szCs w:val="22"/>
        </w:rPr>
        <w:t>I</w:t>
      </w:r>
      <w:r w:rsidRPr="00374653">
        <w:rPr>
          <w:color w:val="000000"/>
          <w:sz w:val="22"/>
          <w:szCs w:val="22"/>
        </w:rPr>
        <w:t>senção, relativa ao cargo e nem quanto à condição em que concorre.</w:t>
      </w:r>
    </w:p>
    <w:p w14:paraId="1EB839AF" w14:textId="77777777" w:rsidR="0065141F" w:rsidRPr="00374653" w:rsidRDefault="00B06B13">
      <w:pPr>
        <w:spacing w:line="240" w:lineRule="auto"/>
        <w:jc w:val="both"/>
        <w:rPr>
          <w:color w:val="000000"/>
          <w:sz w:val="22"/>
          <w:szCs w:val="22"/>
        </w:rPr>
      </w:pPr>
      <w:r w:rsidRPr="00374653">
        <w:rPr>
          <w:noProof/>
          <w:color w:val="000000"/>
          <w:sz w:val="22"/>
          <w:szCs w:val="22"/>
        </w:rPr>
        <mc:AlternateContent>
          <mc:Choice Requires="wps">
            <w:drawing>
              <wp:anchor distT="0" distB="0" distL="0" distR="0" simplePos="0" relativeHeight="251633664" behindDoc="1" locked="0" layoutInCell="1" allowOverlap="1" wp14:anchorId="74882039" wp14:editId="25492478">
                <wp:simplePos x="0" y="0"/>
                <wp:positionH relativeFrom="column">
                  <wp:posOffset>0</wp:posOffset>
                </wp:positionH>
                <wp:positionV relativeFrom="paragraph">
                  <wp:posOffset>109855</wp:posOffset>
                </wp:positionV>
                <wp:extent cx="5768340" cy="324485"/>
                <wp:effectExtent l="0" t="0" r="3810" b="0"/>
                <wp:wrapNone/>
                <wp:docPr id="8"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4003A4B7" id="Retângulo 15" o:spid="_x0000_s1026" style="position:absolute;margin-left:0;margin-top:8.65pt;width:454.2pt;height:25.55pt;z-index:-2516828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" fillcolor="#eeece1" strokecolor="#3a5f8b" strokeweight=".71mm">
                <v:stroke joinstyle="round"/>
                <v:path arrowok="t"/>
              </v:rect>
            </w:pict>
          </mc:Fallback>
        </mc:AlternateContent>
      </w:r>
    </w:p>
    <w:p w14:paraId="1C89A739" w14:textId="77777777" w:rsidR="0065141F" w:rsidRPr="00374653" w:rsidRDefault="00A01EA8">
      <w:pPr>
        <w:pStyle w:val="Ttulo1"/>
        <w:rPr>
          <w:sz w:val="22"/>
          <w:szCs w:val="22"/>
        </w:rPr>
      </w:pPr>
      <w:bookmarkStart w:id="2" w:name="_Toc30747597"/>
      <w:r w:rsidRPr="00374653">
        <w:rPr>
          <w:sz w:val="22"/>
          <w:szCs w:val="22"/>
        </w:rPr>
        <w:t>CAPÍTULO III - DAS INSCRIÇÕES PARA PESSOAS COM DEFICIÊNCIA</w:t>
      </w:r>
      <w:bookmarkEnd w:id="2"/>
    </w:p>
    <w:p w14:paraId="67E0F578" w14:textId="77777777" w:rsidR="0065141F" w:rsidRPr="00374653" w:rsidRDefault="0065141F">
      <w:pPr>
        <w:jc w:val="both"/>
        <w:rPr>
          <w:color w:val="000000"/>
          <w:sz w:val="22"/>
          <w:szCs w:val="22"/>
        </w:rPr>
      </w:pPr>
    </w:p>
    <w:p w14:paraId="3C35EC8A" w14:textId="77777777" w:rsidR="0065141F" w:rsidRPr="00374653" w:rsidRDefault="0065141F">
      <w:pPr>
        <w:pStyle w:val="PargrafodaLista"/>
        <w:ind w:left="360"/>
        <w:jc w:val="both"/>
        <w:rPr>
          <w:color w:val="000000"/>
          <w:sz w:val="22"/>
          <w:szCs w:val="22"/>
        </w:rPr>
      </w:pPr>
    </w:p>
    <w:p w14:paraId="7BC02BD7" w14:textId="77777777" w:rsidR="0065141F" w:rsidRPr="00374653" w:rsidRDefault="00A01EA8" w:rsidP="003847D5">
      <w:pPr>
        <w:pStyle w:val="PargrafodaLista"/>
        <w:numPr>
          <w:ilvl w:val="1"/>
          <w:numId w:val="7"/>
        </w:numPr>
        <w:ind w:left="360"/>
        <w:jc w:val="both"/>
        <w:rPr>
          <w:sz w:val="22"/>
          <w:szCs w:val="22"/>
        </w:rPr>
      </w:pPr>
      <w:r w:rsidRPr="00374653">
        <w:rPr>
          <w:color w:val="000000"/>
          <w:sz w:val="22"/>
          <w:szCs w:val="22"/>
        </w:rPr>
        <w:t xml:space="preserve">Em cumprimento à </w:t>
      </w:r>
      <w:r w:rsidR="00691948" w:rsidRPr="00374653">
        <w:rPr>
          <w:sz w:val="22"/>
          <w:szCs w:val="22"/>
        </w:rPr>
        <w:t>Lei n</w:t>
      </w:r>
      <w:r w:rsidR="001B4220" w:rsidRPr="00374653">
        <w:rPr>
          <w:sz w:val="22"/>
          <w:szCs w:val="22"/>
        </w:rPr>
        <w:t>.</w:t>
      </w:r>
      <w:r w:rsidR="00691948" w:rsidRPr="00374653">
        <w:rPr>
          <w:sz w:val="22"/>
          <w:szCs w:val="22"/>
        </w:rPr>
        <w:t>º 7.853/89</w:t>
      </w:r>
      <w:r w:rsidRPr="00374653">
        <w:rPr>
          <w:color w:val="000000"/>
          <w:sz w:val="22"/>
          <w:szCs w:val="22"/>
        </w:rPr>
        <w:t>, à pessoa com deficiência</w:t>
      </w:r>
      <w:r w:rsidR="00FF4A08" w:rsidRPr="00374653">
        <w:rPr>
          <w:color w:val="000000"/>
          <w:sz w:val="22"/>
          <w:szCs w:val="22"/>
        </w:rPr>
        <w:t>,</w:t>
      </w:r>
      <w:r w:rsidRPr="00374653">
        <w:rPr>
          <w:color w:val="000000"/>
          <w:sz w:val="22"/>
          <w:szCs w:val="22"/>
        </w:rPr>
        <w:t xml:space="preserve"> é assegurado o direito de inscrição no presente </w:t>
      </w:r>
      <w:r w:rsidR="000F4094" w:rsidRPr="00374653">
        <w:rPr>
          <w:color w:val="000000"/>
          <w:sz w:val="22"/>
          <w:szCs w:val="22"/>
        </w:rPr>
        <w:t>Processo Seletivo</w:t>
      </w:r>
      <w:r w:rsidRPr="00374653">
        <w:rPr>
          <w:color w:val="000000"/>
          <w:sz w:val="22"/>
          <w:szCs w:val="22"/>
        </w:rPr>
        <w:t xml:space="preserve"> Público para preenchimento das vagas cujas atribuições sejam compatíveis com a deficiência de que é portadora, sendo-lhes reservado um percentual de </w:t>
      </w:r>
      <w:r w:rsidR="00032027" w:rsidRPr="00374653">
        <w:rPr>
          <w:color w:val="000000"/>
          <w:sz w:val="22"/>
          <w:szCs w:val="22"/>
        </w:rPr>
        <w:t>5%</w:t>
      </w:r>
      <w:r w:rsidRPr="00374653">
        <w:rPr>
          <w:color w:val="000000"/>
          <w:sz w:val="22"/>
          <w:szCs w:val="22"/>
        </w:rPr>
        <w:t xml:space="preserve"> (</w:t>
      </w:r>
      <w:r w:rsidR="00032027" w:rsidRPr="00374653">
        <w:rPr>
          <w:color w:val="000000"/>
          <w:sz w:val="22"/>
          <w:szCs w:val="22"/>
        </w:rPr>
        <w:t>cinco</w:t>
      </w:r>
      <w:r w:rsidRPr="00374653">
        <w:rPr>
          <w:color w:val="000000"/>
          <w:sz w:val="22"/>
          <w:szCs w:val="22"/>
        </w:rPr>
        <w:t xml:space="preserve"> por cento) das vagas oferecidas para o cargo público pretendido e das que vierem a ser criadas durante o prazo de validade do certame.</w:t>
      </w:r>
    </w:p>
    <w:p w14:paraId="165EE2C6" w14:textId="77777777" w:rsidR="0065141F" w:rsidRPr="00374653" w:rsidRDefault="0065141F" w:rsidP="003847D5">
      <w:pPr>
        <w:ind w:left="360" w:hanging="360"/>
        <w:jc w:val="both"/>
        <w:rPr>
          <w:color w:val="000000"/>
          <w:sz w:val="22"/>
          <w:szCs w:val="22"/>
        </w:rPr>
      </w:pPr>
    </w:p>
    <w:p w14:paraId="512E8F95" w14:textId="77777777" w:rsidR="0065141F" w:rsidRPr="00374653" w:rsidRDefault="00A01EA8" w:rsidP="003847D5">
      <w:pPr>
        <w:pStyle w:val="PargrafodaLista"/>
        <w:numPr>
          <w:ilvl w:val="1"/>
          <w:numId w:val="7"/>
        </w:numPr>
        <w:ind w:left="360"/>
        <w:jc w:val="both"/>
        <w:rPr>
          <w:sz w:val="22"/>
          <w:szCs w:val="22"/>
        </w:rPr>
      </w:pPr>
      <w:r w:rsidRPr="00374653">
        <w:rPr>
          <w:color w:val="000000"/>
          <w:sz w:val="22"/>
          <w:szCs w:val="22"/>
        </w:rPr>
        <w:t>Para fins de identificação de cada tipo de deficiência, adotar-se-á a definição contida no art. 4º do Decreto Federal n</w:t>
      </w:r>
      <w:r w:rsidR="00E50A4F" w:rsidRPr="00374653">
        <w:rPr>
          <w:color w:val="000000"/>
          <w:sz w:val="22"/>
          <w:szCs w:val="22"/>
        </w:rPr>
        <w:t>.</w:t>
      </w:r>
      <w:r w:rsidRPr="00374653">
        <w:rPr>
          <w:color w:val="000000"/>
          <w:sz w:val="22"/>
          <w:szCs w:val="22"/>
        </w:rPr>
        <w:t xml:space="preserve">º 3.298, </w:t>
      </w:r>
      <w:r w:rsidRPr="00374653">
        <w:rPr>
          <w:sz w:val="22"/>
          <w:szCs w:val="22"/>
        </w:rPr>
        <w:t>de 20 de dezembro de 1999, que regulamentou a Lei n</w:t>
      </w:r>
      <w:r w:rsidR="005D072F" w:rsidRPr="00374653">
        <w:rPr>
          <w:sz w:val="22"/>
          <w:szCs w:val="22"/>
        </w:rPr>
        <w:t>.</w:t>
      </w:r>
      <w:r w:rsidRPr="00374653">
        <w:rPr>
          <w:sz w:val="22"/>
          <w:szCs w:val="22"/>
        </w:rPr>
        <w:t>º 7.853, de 1989, com as alterações advindas do Decreto Federal n</w:t>
      </w:r>
      <w:r w:rsidR="003A5785" w:rsidRPr="00374653">
        <w:rPr>
          <w:sz w:val="22"/>
          <w:szCs w:val="22"/>
        </w:rPr>
        <w:t>.</w:t>
      </w:r>
      <w:r w:rsidRPr="00374653">
        <w:rPr>
          <w:sz w:val="22"/>
          <w:szCs w:val="22"/>
        </w:rPr>
        <w:t>º 5.296, de 2 de dezembro de 2004, bem como a Súmula 377 do STJ.</w:t>
      </w:r>
    </w:p>
    <w:p w14:paraId="0247362D" w14:textId="77777777" w:rsidR="0065141F" w:rsidRPr="00374653" w:rsidRDefault="0065141F" w:rsidP="003847D5">
      <w:pPr>
        <w:ind w:left="360" w:hanging="360"/>
        <w:jc w:val="both"/>
        <w:rPr>
          <w:color w:val="000000"/>
          <w:sz w:val="22"/>
          <w:szCs w:val="22"/>
        </w:rPr>
      </w:pPr>
    </w:p>
    <w:p w14:paraId="00F6172C"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As deficiências dos candidatos, admitida a correção por equipamentos, adaptações, meios ou recursos especiais, devem permitir o desempenho adequado das atribuições especificadas para o cargo.</w:t>
      </w:r>
    </w:p>
    <w:p w14:paraId="7BE396A6" w14:textId="77777777" w:rsidR="0065141F" w:rsidRPr="00374653" w:rsidRDefault="0065141F" w:rsidP="003847D5">
      <w:pPr>
        <w:ind w:left="360" w:hanging="360"/>
        <w:jc w:val="both"/>
        <w:rPr>
          <w:color w:val="000000"/>
          <w:sz w:val="22"/>
          <w:szCs w:val="22"/>
        </w:rPr>
      </w:pPr>
    </w:p>
    <w:p w14:paraId="651760D2" w14:textId="77777777" w:rsidR="0065141F" w:rsidRPr="00374653" w:rsidRDefault="00A01EA8" w:rsidP="003847D5">
      <w:pPr>
        <w:pStyle w:val="PargrafodaLista"/>
        <w:numPr>
          <w:ilvl w:val="1"/>
          <w:numId w:val="7"/>
        </w:numPr>
        <w:ind w:left="360"/>
        <w:jc w:val="both"/>
        <w:rPr>
          <w:sz w:val="22"/>
          <w:szCs w:val="22"/>
        </w:rPr>
      </w:pPr>
      <w:r w:rsidRPr="00374653">
        <w:rPr>
          <w:color w:val="000000"/>
          <w:sz w:val="22"/>
          <w:szCs w:val="22"/>
        </w:rPr>
        <w:t>Ressalvadas as condições especiais contidas no Decreto n</w:t>
      </w:r>
      <w:r w:rsidR="00796AD1" w:rsidRPr="00374653">
        <w:rPr>
          <w:color w:val="000000"/>
          <w:sz w:val="22"/>
          <w:szCs w:val="22"/>
        </w:rPr>
        <w:t>.</w:t>
      </w:r>
      <w:r w:rsidRPr="00374653">
        <w:rPr>
          <w:color w:val="000000"/>
          <w:sz w:val="22"/>
          <w:szCs w:val="22"/>
        </w:rPr>
        <w:t xml:space="preserve">º 3.298/99, particularmente em seu art. 40, participarão deste </w:t>
      </w:r>
      <w:r w:rsidR="000F4094" w:rsidRPr="00374653">
        <w:rPr>
          <w:color w:val="000000"/>
          <w:sz w:val="22"/>
          <w:szCs w:val="22"/>
        </w:rPr>
        <w:t>Processo Seletivo</w:t>
      </w:r>
      <w:r w:rsidRPr="00374653">
        <w:rPr>
          <w:color w:val="000000"/>
          <w:sz w:val="22"/>
          <w:szCs w:val="22"/>
        </w:rPr>
        <w:t xml:space="preserve"> Público em igualdade de condições com os demais candidatos no que concerne ao conteúdo das provas, à avaliação, ao dia</w:t>
      </w:r>
      <w:r w:rsidRPr="00374653">
        <w:rPr>
          <w:sz w:val="22"/>
          <w:szCs w:val="22"/>
        </w:rPr>
        <w:t xml:space="preserve">, horário e local de aplicação das provas e à nota mínima exigida para os demais candidatos e a </w:t>
      </w:r>
      <w:r w:rsidRPr="00374653">
        <w:rPr>
          <w:color w:val="000000"/>
          <w:sz w:val="22"/>
          <w:szCs w:val="22"/>
        </w:rPr>
        <w:t xml:space="preserve">todas as demais normas de regência do </w:t>
      </w:r>
      <w:r w:rsidR="000F4094" w:rsidRPr="00374653">
        <w:rPr>
          <w:color w:val="000000"/>
          <w:sz w:val="22"/>
          <w:szCs w:val="22"/>
        </w:rPr>
        <w:t>Processo Seletivo</w:t>
      </w:r>
      <w:r w:rsidRPr="00374653">
        <w:rPr>
          <w:color w:val="000000"/>
          <w:sz w:val="22"/>
          <w:szCs w:val="22"/>
        </w:rPr>
        <w:t xml:space="preserve"> Público.</w:t>
      </w:r>
    </w:p>
    <w:p w14:paraId="4CEA557E" w14:textId="77777777" w:rsidR="0065141F" w:rsidRPr="00374653" w:rsidRDefault="0065141F" w:rsidP="003847D5">
      <w:pPr>
        <w:ind w:left="360" w:hanging="360"/>
        <w:jc w:val="both"/>
        <w:rPr>
          <w:color w:val="000000"/>
          <w:sz w:val="22"/>
          <w:szCs w:val="22"/>
        </w:rPr>
      </w:pPr>
    </w:p>
    <w:p w14:paraId="54DEB09E"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A necessidade de intermediários permanentes para auxiliar na execução das atribuições da função pública é obstativa à inscrição no certame.</w:t>
      </w:r>
    </w:p>
    <w:p w14:paraId="7E2A822C" w14:textId="77777777" w:rsidR="0065141F" w:rsidRPr="00374653" w:rsidRDefault="0065141F" w:rsidP="003847D5">
      <w:pPr>
        <w:ind w:left="360" w:hanging="360"/>
        <w:jc w:val="both"/>
        <w:rPr>
          <w:color w:val="000000"/>
          <w:sz w:val="22"/>
          <w:szCs w:val="22"/>
        </w:rPr>
      </w:pPr>
    </w:p>
    <w:p w14:paraId="3FD0DDF3"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Não obsta à inscrição ou ao exercício das atribuições da função pública a utilização de material tecnológico de uso habitual.</w:t>
      </w:r>
    </w:p>
    <w:p w14:paraId="4ADF98CE" w14:textId="77777777" w:rsidR="0065141F" w:rsidRPr="00374653" w:rsidRDefault="0065141F" w:rsidP="003847D5">
      <w:pPr>
        <w:ind w:left="360" w:hanging="360"/>
        <w:jc w:val="both"/>
        <w:rPr>
          <w:color w:val="000000"/>
          <w:sz w:val="22"/>
          <w:szCs w:val="22"/>
        </w:rPr>
      </w:pPr>
    </w:p>
    <w:p w14:paraId="7EF5F564"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Nos termos do Decreto Federal n</w:t>
      </w:r>
      <w:r w:rsidR="00AF2DDB" w:rsidRPr="00374653">
        <w:rPr>
          <w:color w:val="000000"/>
          <w:sz w:val="22"/>
          <w:szCs w:val="22"/>
        </w:rPr>
        <w:t>.</w:t>
      </w:r>
      <w:r w:rsidRPr="00374653">
        <w:rPr>
          <w:color w:val="000000"/>
          <w:sz w:val="22"/>
          <w:szCs w:val="22"/>
        </w:rPr>
        <w:t>º 3.298/99, o candidato inscrito como pessoa com deficiência deverá especificá-la no Requerimento de inscrição.</w:t>
      </w:r>
    </w:p>
    <w:p w14:paraId="3CD4065F" w14:textId="77777777" w:rsidR="00E37F54" w:rsidRPr="00374653" w:rsidRDefault="00E37F54" w:rsidP="003847D5">
      <w:pPr>
        <w:pStyle w:val="PargrafodaLista"/>
        <w:ind w:left="360" w:hanging="360"/>
        <w:rPr>
          <w:color w:val="000000"/>
          <w:sz w:val="22"/>
          <w:szCs w:val="22"/>
        </w:rPr>
      </w:pPr>
    </w:p>
    <w:p w14:paraId="2D054CE5" w14:textId="77777777" w:rsidR="0078292B" w:rsidRPr="00374653" w:rsidRDefault="005E2780" w:rsidP="003847D5">
      <w:pPr>
        <w:pStyle w:val="PargrafodaLista"/>
        <w:suppressAutoHyphens/>
        <w:overflowPunct/>
        <w:autoSpaceDE w:val="0"/>
        <w:spacing w:before="40" w:line="240" w:lineRule="auto"/>
        <w:ind w:left="360" w:hanging="360"/>
        <w:contextualSpacing/>
        <w:jc w:val="both"/>
        <w:rPr>
          <w:sz w:val="22"/>
          <w:szCs w:val="22"/>
        </w:rPr>
      </w:pPr>
      <w:r w:rsidRPr="00374653">
        <w:rPr>
          <w:sz w:val="22"/>
          <w:szCs w:val="22"/>
        </w:rPr>
        <w:t xml:space="preserve">7.1 </w:t>
      </w:r>
      <w:r w:rsidR="00E37F54" w:rsidRPr="00374653">
        <w:rPr>
          <w:sz w:val="22"/>
          <w:szCs w:val="22"/>
        </w:rPr>
        <w:t xml:space="preserve">Para ter as condições especiais atendidas, </w:t>
      </w:r>
      <w:r w:rsidR="006C4830" w:rsidRPr="00374653">
        <w:rPr>
          <w:sz w:val="22"/>
          <w:szCs w:val="22"/>
        </w:rPr>
        <w:t>o candidato deverá</w:t>
      </w:r>
      <w:r w:rsidR="0078292B" w:rsidRPr="00374653">
        <w:rPr>
          <w:sz w:val="22"/>
          <w:szCs w:val="22"/>
        </w:rPr>
        <w:t xml:space="preserve"> enviar e-mail</w:t>
      </w:r>
      <w:r w:rsidR="00FE1BE6" w:rsidRPr="00374653">
        <w:rPr>
          <w:sz w:val="22"/>
          <w:szCs w:val="22"/>
        </w:rPr>
        <w:t>,</w:t>
      </w:r>
      <w:r w:rsidR="006142F7" w:rsidRPr="00374653">
        <w:rPr>
          <w:sz w:val="22"/>
          <w:szCs w:val="22"/>
        </w:rPr>
        <w:t xml:space="preserve"> </w:t>
      </w:r>
      <w:r w:rsidR="00FE1BE6" w:rsidRPr="00374653">
        <w:rPr>
          <w:sz w:val="22"/>
          <w:szCs w:val="22"/>
        </w:rPr>
        <w:t xml:space="preserve">até o último dia de inscrição, </w:t>
      </w:r>
      <w:r w:rsidR="00210A9F" w:rsidRPr="00374653">
        <w:rPr>
          <w:sz w:val="22"/>
          <w:szCs w:val="22"/>
        </w:rPr>
        <w:t xml:space="preserve">para </w:t>
      </w:r>
      <w:hyperlink r:id="rId16" w:history="1">
        <w:r w:rsidR="0096659B" w:rsidRPr="00374653">
          <w:rPr>
            <w:rStyle w:val="Hyperlink"/>
            <w:sz w:val="22"/>
            <w:szCs w:val="22"/>
          </w:rPr>
          <w:t>pcdconsulpam@gmail.com</w:t>
        </w:r>
      </w:hyperlink>
      <w:r w:rsidR="006142F7" w:rsidRPr="00374653">
        <w:rPr>
          <w:rStyle w:val="Hyperlink"/>
          <w:sz w:val="22"/>
          <w:szCs w:val="22"/>
          <w:u w:val="none"/>
        </w:rPr>
        <w:t xml:space="preserve"> </w:t>
      </w:r>
      <w:r w:rsidR="0035773B" w:rsidRPr="00374653">
        <w:rPr>
          <w:sz w:val="22"/>
          <w:szCs w:val="22"/>
        </w:rPr>
        <w:t xml:space="preserve">com </w:t>
      </w:r>
      <w:r w:rsidR="0078292B" w:rsidRPr="00374653">
        <w:rPr>
          <w:sz w:val="22"/>
          <w:szCs w:val="22"/>
        </w:rPr>
        <w:t>cópia do RG, CPF e do laudo médico, bem como informar qual atendimento diferenciado deseja receber.</w:t>
      </w:r>
    </w:p>
    <w:p w14:paraId="3F63B3A0" w14:textId="77777777" w:rsidR="00DE6CC5" w:rsidRPr="00374653" w:rsidRDefault="00DE6CC5" w:rsidP="003847D5">
      <w:pPr>
        <w:ind w:left="360" w:hanging="360"/>
        <w:jc w:val="both"/>
        <w:rPr>
          <w:color w:val="000000"/>
          <w:sz w:val="22"/>
          <w:szCs w:val="22"/>
        </w:rPr>
      </w:pPr>
    </w:p>
    <w:p w14:paraId="6EEED112"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 xml:space="preserve">Previamente à nomeação, será aferida a condição de deficiência, momento em que os candidatos serão submetidos, no prazo fixado pela </w:t>
      </w:r>
      <w:r w:rsidR="005928A6" w:rsidRPr="00374653">
        <w:rPr>
          <w:color w:val="000000"/>
          <w:sz w:val="22"/>
          <w:szCs w:val="22"/>
        </w:rPr>
        <w:t xml:space="preserve">Prefeitura Municipal de </w:t>
      </w:r>
      <w:r w:rsidR="00245C59" w:rsidRPr="00374653">
        <w:rPr>
          <w:color w:val="000000"/>
          <w:sz w:val="22"/>
          <w:szCs w:val="22"/>
        </w:rPr>
        <w:t>Lucélia</w:t>
      </w:r>
      <w:r w:rsidRPr="00374653">
        <w:rPr>
          <w:color w:val="000000"/>
          <w:sz w:val="22"/>
          <w:szCs w:val="22"/>
        </w:rPr>
        <w:t>, quando do ato de convocação, a exame médico oficial ou credenciado, o qual terá caráter definitivo sobre a qualificação do candidato quanto à existência ou não da deficiência e ao grau de compatibilidade da deficiência para o exercício das atribuições do cargo público.</w:t>
      </w:r>
    </w:p>
    <w:p w14:paraId="5AD79879" w14:textId="77777777" w:rsidR="0065141F" w:rsidRPr="00374653" w:rsidRDefault="0065141F" w:rsidP="003847D5">
      <w:pPr>
        <w:ind w:left="360" w:hanging="360"/>
        <w:jc w:val="both"/>
        <w:rPr>
          <w:color w:val="000000"/>
          <w:sz w:val="22"/>
          <w:szCs w:val="22"/>
        </w:rPr>
      </w:pPr>
    </w:p>
    <w:p w14:paraId="1C013A64"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Se a deficiência for considerada incompatível com as atividades previstas, o candidato terá seu nome excluído das listas de classificação em que figurar.</w:t>
      </w:r>
    </w:p>
    <w:p w14:paraId="7629DF66" w14:textId="77777777" w:rsidR="0065141F" w:rsidRPr="00374653" w:rsidRDefault="0065141F" w:rsidP="003847D5">
      <w:pPr>
        <w:ind w:left="360" w:hanging="360"/>
        <w:jc w:val="both"/>
        <w:rPr>
          <w:color w:val="000000"/>
          <w:sz w:val="22"/>
          <w:szCs w:val="22"/>
        </w:rPr>
      </w:pPr>
    </w:p>
    <w:p w14:paraId="3F6C3A6D"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Mesmo após o exame aludido neste capítulo, a compatibilidade entre as atribuições do cargo público e a deficiência do candidato será reavaliada por equipe multiprofissional, durante o estágio probatório.</w:t>
      </w:r>
    </w:p>
    <w:p w14:paraId="360A3081" w14:textId="77777777" w:rsidR="0065141F" w:rsidRPr="00374653" w:rsidRDefault="0065141F" w:rsidP="003847D5">
      <w:pPr>
        <w:ind w:left="360" w:hanging="360"/>
        <w:jc w:val="both"/>
        <w:rPr>
          <w:color w:val="000000"/>
          <w:sz w:val="22"/>
          <w:szCs w:val="22"/>
        </w:rPr>
      </w:pPr>
    </w:p>
    <w:p w14:paraId="3FF39496"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Na falta de candidato(s) aprovado(s) para provimento das vagas reservadas para pessoas com deficiência, estas serão preenchidas pelos demais aprovados, com estrita observância à ordem classificatória.</w:t>
      </w:r>
    </w:p>
    <w:p w14:paraId="7E982285" w14:textId="77777777" w:rsidR="0065141F" w:rsidRPr="00374653" w:rsidRDefault="0065141F" w:rsidP="003847D5">
      <w:pPr>
        <w:ind w:left="360" w:hanging="360"/>
        <w:jc w:val="both"/>
        <w:rPr>
          <w:color w:val="000000"/>
          <w:sz w:val="22"/>
          <w:szCs w:val="22"/>
        </w:rPr>
      </w:pPr>
    </w:p>
    <w:p w14:paraId="2D7134F7"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 xml:space="preserve">O candidato com deficiência que, no ato de sua inscrição, não declarar essa condição nem </w:t>
      </w:r>
      <w:r w:rsidR="00E12DF0" w:rsidRPr="00374653">
        <w:rPr>
          <w:color w:val="000000"/>
          <w:sz w:val="22"/>
          <w:szCs w:val="22"/>
        </w:rPr>
        <w:t>enviar</w:t>
      </w:r>
      <w:r w:rsidRPr="00374653">
        <w:rPr>
          <w:color w:val="000000"/>
          <w:sz w:val="22"/>
          <w:szCs w:val="22"/>
        </w:rPr>
        <w:t xml:space="preserve"> laudo médico, não poderá alegá-la como fundamento para obter qualquer tratamento diferenciado.</w:t>
      </w:r>
    </w:p>
    <w:p w14:paraId="6B09A9E4" w14:textId="77777777" w:rsidR="0065141F" w:rsidRPr="00374653" w:rsidRDefault="0065141F">
      <w:pPr>
        <w:jc w:val="both"/>
        <w:rPr>
          <w:color w:val="000000"/>
          <w:sz w:val="22"/>
          <w:szCs w:val="22"/>
        </w:rPr>
      </w:pPr>
    </w:p>
    <w:p w14:paraId="6CC77893"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 xml:space="preserve">O resultado final deste </w:t>
      </w:r>
      <w:r w:rsidR="000F4094" w:rsidRPr="00374653">
        <w:rPr>
          <w:color w:val="000000"/>
          <w:sz w:val="22"/>
          <w:szCs w:val="22"/>
        </w:rPr>
        <w:t>Processo Seletivo</w:t>
      </w:r>
      <w:r w:rsidRPr="00374653">
        <w:rPr>
          <w:color w:val="000000"/>
          <w:sz w:val="22"/>
          <w:szCs w:val="22"/>
        </w:rPr>
        <w:t xml:space="preserve"> Público será publicado em duas listas, contendo, a primeira, a classificação de todos os candidatos – ampla concorrência, inclusive com o nome dos candidatos com deficiência – e a segunda contendo somente a classificação dos candidatos que concorrem às vagas destinadas aos deficientes.</w:t>
      </w:r>
    </w:p>
    <w:p w14:paraId="3B699D35" w14:textId="77777777" w:rsidR="0065141F" w:rsidRPr="00374653" w:rsidRDefault="0065141F" w:rsidP="003847D5">
      <w:pPr>
        <w:ind w:left="360" w:hanging="360"/>
        <w:jc w:val="both"/>
        <w:rPr>
          <w:color w:val="000000"/>
          <w:sz w:val="22"/>
          <w:szCs w:val="22"/>
        </w:rPr>
      </w:pPr>
    </w:p>
    <w:p w14:paraId="5DC0D331"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 xml:space="preserve">Os candidatos que não </w:t>
      </w:r>
      <w:r w:rsidR="00E12DF0" w:rsidRPr="00374653">
        <w:rPr>
          <w:color w:val="000000"/>
          <w:sz w:val="22"/>
          <w:szCs w:val="22"/>
        </w:rPr>
        <w:t>enviar</w:t>
      </w:r>
      <w:r w:rsidRPr="00374653">
        <w:rPr>
          <w:color w:val="000000"/>
          <w:sz w:val="22"/>
          <w:szCs w:val="22"/>
        </w:rPr>
        <w:t xml:space="preserve">em o CID ao Requerimento de inscrição no período estipulado, não poderão fazê-lo em outro momento. </w:t>
      </w:r>
    </w:p>
    <w:p w14:paraId="4972EFF1" w14:textId="77777777" w:rsidR="0065141F" w:rsidRPr="00374653" w:rsidRDefault="0065141F" w:rsidP="003847D5">
      <w:pPr>
        <w:ind w:left="360" w:hanging="360"/>
        <w:jc w:val="both"/>
        <w:rPr>
          <w:color w:val="000000"/>
          <w:sz w:val="22"/>
          <w:szCs w:val="22"/>
        </w:rPr>
      </w:pPr>
    </w:p>
    <w:p w14:paraId="596BD507"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 xml:space="preserve">O laudo médico terá validade somente para este </w:t>
      </w:r>
      <w:r w:rsidR="000F4094" w:rsidRPr="00374653">
        <w:rPr>
          <w:color w:val="000000"/>
          <w:sz w:val="22"/>
          <w:szCs w:val="22"/>
        </w:rPr>
        <w:t>Processo Seletivo</w:t>
      </w:r>
      <w:r w:rsidRPr="00374653">
        <w:rPr>
          <w:color w:val="000000"/>
          <w:sz w:val="22"/>
          <w:szCs w:val="22"/>
        </w:rPr>
        <w:t xml:space="preserve"> Público.</w:t>
      </w:r>
    </w:p>
    <w:p w14:paraId="18D85DA3" w14:textId="77777777" w:rsidR="0065141F" w:rsidRPr="00374653" w:rsidRDefault="0065141F" w:rsidP="003847D5">
      <w:pPr>
        <w:pStyle w:val="PargrafodaLista"/>
        <w:ind w:left="360" w:hanging="360"/>
        <w:rPr>
          <w:color w:val="000000"/>
          <w:sz w:val="22"/>
          <w:szCs w:val="22"/>
        </w:rPr>
      </w:pPr>
    </w:p>
    <w:p w14:paraId="3F8D05DD" w14:textId="77777777" w:rsidR="0065141F" w:rsidRPr="00374653" w:rsidRDefault="00A01EA8" w:rsidP="003847D5">
      <w:pPr>
        <w:pStyle w:val="PargrafodaLista"/>
        <w:numPr>
          <w:ilvl w:val="1"/>
          <w:numId w:val="7"/>
        </w:numPr>
        <w:ind w:left="360"/>
        <w:jc w:val="both"/>
        <w:rPr>
          <w:color w:val="000000"/>
          <w:sz w:val="22"/>
          <w:szCs w:val="22"/>
        </w:rPr>
      </w:pPr>
      <w:r w:rsidRPr="00374653">
        <w:rPr>
          <w:color w:val="000000"/>
          <w:sz w:val="22"/>
          <w:szCs w:val="22"/>
        </w:rPr>
        <w:t>O candidato que, após a avaliação médica, não for considerado deficiente nos termos do Decreto Federal n</w:t>
      </w:r>
      <w:r w:rsidR="00BD4396" w:rsidRPr="00374653">
        <w:rPr>
          <w:color w:val="000000"/>
          <w:sz w:val="22"/>
          <w:szCs w:val="22"/>
        </w:rPr>
        <w:t>.</w:t>
      </w:r>
      <w:r w:rsidRPr="00374653">
        <w:rPr>
          <w:color w:val="000000"/>
          <w:sz w:val="22"/>
          <w:szCs w:val="22"/>
        </w:rPr>
        <w:t xml:space="preserve">º 3.298, de 20 de dezembro de 1999, alterado pelo Decreto Federal </w:t>
      </w:r>
      <w:r w:rsidR="00D51C33" w:rsidRPr="00374653">
        <w:rPr>
          <w:color w:val="000000"/>
          <w:sz w:val="22"/>
          <w:szCs w:val="22"/>
        </w:rPr>
        <w:t xml:space="preserve">n.º </w:t>
      </w:r>
      <w:r w:rsidRPr="00374653">
        <w:rPr>
          <w:color w:val="000000"/>
          <w:sz w:val="22"/>
          <w:szCs w:val="22"/>
        </w:rPr>
        <w:t>5.296, de 2 de dezembro de 2004, bem como a Súmula n</w:t>
      </w:r>
      <w:r w:rsidR="00FD34EB" w:rsidRPr="00374653">
        <w:rPr>
          <w:color w:val="000000"/>
          <w:sz w:val="22"/>
          <w:szCs w:val="22"/>
        </w:rPr>
        <w:t>.</w:t>
      </w:r>
      <w:r w:rsidRPr="00374653">
        <w:rPr>
          <w:color w:val="000000"/>
          <w:sz w:val="22"/>
          <w:szCs w:val="22"/>
        </w:rPr>
        <w:t>º 377, do Superior Tribunal de Justiça – STJ, de 22 de abril de 2009, permanecerá somente na lista de ampla concorrência de classificação do cargo público para o qual se inscreveu.</w:t>
      </w:r>
    </w:p>
    <w:p w14:paraId="2026CC59" w14:textId="77777777" w:rsidR="0065141F" w:rsidRPr="00374653" w:rsidRDefault="0065141F" w:rsidP="003847D5">
      <w:pPr>
        <w:ind w:left="360" w:hanging="360"/>
        <w:jc w:val="both"/>
        <w:rPr>
          <w:color w:val="000000"/>
          <w:sz w:val="22"/>
          <w:szCs w:val="22"/>
        </w:rPr>
      </w:pPr>
    </w:p>
    <w:p w14:paraId="0B7A3CBD" w14:textId="77777777" w:rsidR="0065141F" w:rsidRPr="00374653" w:rsidRDefault="00A01EA8" w:rsidP="003847D5">
      <w:pPr>
        <w:pStyle w:val="PargrafodaLista"/>
        <w:numPr>
          <w:ilvl w:val="1"/>
          <w:numId w:val="7"/>
        </w:numPr>
        <w:ind w:left="360"/>
        <w:jc w:val="both"/>
        <w:rPr>
          <w:sz w:val="22"/>
          <w:szCs w:val="22"/>
        </w:rPr>
      </w:pPr>
      <w:r w:rsidRPr="00374653">
        <w:rPr>
          <w:color w:val="000000"/>
          <w:sz w:val="22"/>
          <w:szCs w:val="22"/>
        </w:rPr>
        <w:t xml:space="preserve">Perderá o direito de concorrer às vagas reservadas às pessoas com deficiência previstas neste edital, assegurado o direito ao contraditório e à ampla </w:t>
      </w:r>
      <w:r w:rsidRPr="00374653">
        <w:rPr>
          <w:sz w:val="22"/>
          <w:szCs w:val="22"/>
        </w:rPr>
        <w:t>defesa, o candidato que:</w:t>
      </w:r>
    </w:p>
    <w:p w14:paraId="6B78E04C" w14:textId="77777777" w:rsidR="0065141F" w:rsidRPr="00374653" w:rsidRDefault="0065141F">
      <w:pPr>
        <w:jc w:val="both"/>
        <w:rPr>
          <w:sz w:val="22"/>
          <w:szCs w:val="22"/>
        </w:rPr>
      </w:pPr>
    </w:p>
    <w:p w14:paraId="1741A1F2" w14:textId="77777777" w:rsidR="0065141F" w:rsidRPr="00374653" w:rsidRDefault="00A01EA8" w:rsidP="003847D5">
      <w:pPr>
        <w:pStyle w:val="PargrafodaLista"/>
        <w:numPr>
          <w:ilvl w:val="0"/>
          <w:numId w:val="8"/>
        </w:numPr>
        <w:ind w:left="851" w:hanging="284"/>
        <w:jc w:val="both"/>
        <w:rPr>
          <w:sz w:val="22"/>
          <w:szCs w:val="22"/>
        </w:rPr>
      </w:pPr>
      <w:r w:rsidRPr="00374653">
        <w:rPr>
          <w:sz w:val="22"/>
          <w:szCs w:val="22"/>
        </w:rPr>
        <w:t xml:space="preserve">Não </w:t>
      </w:r>
      <w:r w:rsidR="00E12DF0" w:rsidRPr="00374653">
        <w:rPr>
          <w:sz w:val="22"/>
          <w:szCs w:val="22"/>
        </w:rPr>
        <w:t>enviar</w:t>
      </w:r>
      <w:r w:rsidRPr="00374653">
        <w:rPr>
          <w:sz w:val="22"/>
          <w:szCs w:val="22"/>
        </w:rPr>
        <w:t xml:space="preserve"> o laudo médico ou o fizer fora do prazo estabelecido</w:t>
      </w:r>
      <w:r w:rsidR="00320EBF" w:rsidRPr="00374653">
        <w:rPr>
          <w:sz w:val="22"/>
          <w:szCs w:val="22"/>
        </w:rPr>
        <w:t>;</w:t>
      </w:r>
    </w:p>
    <w:p w14:paraId="4BEE8EC4" w14:textId="77777777" w:rsidR="0065141F" w:rsidRPr="00374653" w:rsidRDefault="00A01EA8" w:rsidP="003847D5">
      <w:pPr>
        <w:pStyle w:val="PargrafodaLista"/>
        <w:numPr>
          <w:ilvl w:val="0"/>
          <w:numId w:val="8"/>
        </w:numPr>
        <w:ind w:left="851" w:hanging="284"/>
        <w:jc w:val="both"/>
        <w:rPr>
          <w:sz w:val="22"/>
          <w:szCs w:val="22"/>
        </w:rPr>
      </w:pPr>
      <w:r w:rsidRPr="00374653">
        <w:rPr>
          <w:sz w:val="22"/>
          <w:szCs w:val="22"/>
        </w:rPr>
        <w:t>Apresentar o laudo médico sem data de expedição</w:t>
      </w:r>
      <w:r w:rsidR="00320EBF" w:rsidRPr="00374653">
        <w:rPr>
          <w:sz w:val="22"/>
          <w:szCs w:val="22"/>
        </w:rPr>
        <w:t>;</w:t>
      </w:r>
    </w:p>
    <w:p w14:paraId="19E7C47B" w14:textId="77777777" w:rsidR="0065141F" w:rsidRPr="00374653" w:rsidRDefault="00A01EA8" w:rsidP="003847D5">
      <w:pPr>
        <w:pStyle w:val="PargrafodaLista"/>
        <w:numPr>
          <w:ilvl w:val="0"/>
          <w:numId w:val="8"/>
        </w:numPr>
        <w:ind w:left="851" w:hanging="284"/>
        <w:jc w:val="both"/>
        <w:rPr>
          <w:sz w:val="22"/>
          <w:szCs w:val="22"/>
        </w:rPr>
      </w:pPr>
      <w:r w:rsidRPr="00374653">
        <w:rPr>
          <w:sz w:val="22"/>
          <w:szCs w:val="22"/>
        </w:rPr>
        <w:t>Apresentar laudo médico que não contenha a expressa referência ao código correspondente à Classificação Internacional de Doença – CID</w:t>
      </w:r>
      <w:r w:rsidR="00320EBF" w:rsidRPr="00374653">
        <w:rPr>
          <w:sz w:val="22"/>
          <w:szCs w:val="22"/>
        </w:rPr>
        <w:t>;</w:t>
      </w:r>
    </w:p>
    <w:p w14:paraId="6B695CE7" w14:textId="77777777" w:rsidR="0065141F" w:rsidRPr="00374653" w:rsidRDefault="00A01EA8" w:rsidP="003847D5">
      <w:pPr>
        <w:pStyle w:val="PargrafodaLista"/>
        <w:numPr>
          <w:ilvl w:val="0"/>
          <w:numId w:val="8"/>
        </w:numPr>
        <w:ind w:left="851" w:hanging="284"/>
        <w:jc w:val="both"/>
        <w:rPr>
          <w:sz w:val="22"/>
          <w:szCs w:val="22"/>
        </w:rPr>
      </w:pPr>
      <w:r w:rsidRPr="00374653">
        <w:rPr>
          <w:sz w:val="22"/>
          <w:szCs w:val="22"/>
        </w:rPr>
        <w:t>Apresentar laudo médico que não contenha inf</w:t>
      </w:r>
      <w:r w:rsidRPr="00374653">
        <w:rPr>
          <w:color w:val="000000"/>
          <w:sz w:val="22"/>
          <w:szCs w:val="22"/>
        </w:rPr>
        <w:t xml:space="preserve">ormações que permitam caracterizar a deficiência nas categorias discriminadas no art. 4º do Decreto Federal </w:t>
      </w:r>
      <w:r w:rsidR="00D23A9B" w:rsidRPr="00374653">
        <w:rPr>
          <w:color w:val="000000"/>
          <w:sz w:val="22"/>
          <w:szCs w:val="22"/>
        </w:rPr>
        <w:t>n.º</w:t>
      </w:r>
      <w:r w:rsidRPr="00374653">
        <w:rPr>
          <w:color w:val="000000"/>
          <w:sz w:val="22"/>
          <w:szCs w:val="22"/>
        </w:rPr>
        <w:t xml:space="preserve"> 3298, de 20 de dezembro de 1999, combinado com o enunciado da Súmula n</w:t>
      </w:r>
      <w:r w:rsidR="00D23A9B" w:rsidRPr="00374653">
        <w:rPr>
          <w:color w:val="000000"/>
          <w:sz w:val="22"/>
          <w:szCs w:val="22"/>
        </w:rPr>
        <w:t>.</w:t>
      </w:r>
      <w:r w:rsidRPr="00374653">
        <w:rPr>
          <w:color w:val="000000"/>
          <w:sz w:val="22"/>
          <w:szCs w:val="22"/>
        </w:rPr>
        <w:t>º 377, do STJ, de 22 de abril de 2009.</w:t>
      </w:r>
    </w:p>
    <w:p w14:paraId="441DE8ED" w14:textId="77777777" w:rsidR="0065141F" w:rsidRPr="00374653" w:rsidRDefault="0065141F" w:rsidP="003847D5">
      <w:pPr>
        <w:ind w:left="851" w:hanging="284"/>
        <w:jc w:val="both"/>
        <w:rPr>
          <w:color w:val="000000"/>
          <w:sz w:val="22"/>
          <w:szCs w:val="22"/>
        </w:rPr>
      </w:pPr>
    </w:p>
    <w:p w14:paraId="4A7DB239" w14:textId="77777777" w:rsidR="0065141F" w:rsidRPr="00374653" w:rsidRDefault="00A01EA8" w:rsidP="008F7B55">
      <w:pPr>
        <w:pStyle w:val="PargrafodaLista"/>
        <w:numPr>
          <w:ilvl w:val="1"/>
          <w:numId w:val="7"/>
        </w:numPr>
        <w:ind w:left="360"/>
        <w:jc w:val="both"/>
        <w:rPr>
          <w:color w:val="000000"/>
          <w:sz w:val="22"/>
          <w:szCs w:val="22"/>
        </w:rPr>
      </w:pPr>
      <w:r w:rsidRPr="00374653">
        <w:rPr>
          <w:color w:val="000000"/>
          <w:sz w:val="22"/>
          <w:szCs w:val="22"/>
        </w:rPr>
        <w:t>Após a nomeação do candidato, a deficiência não poderá ser arguida para justificar a concessão de aposentadoria.</w:t>
      </w:r>
    </w:p>
    <w:p w14:paraId="532B24A6" w14:textId="77777777" w:rsidR="00DE6CC5" w:rsidRPr="00374653" w:rsidRDefault="00DE6CC5" w:rsidP="008F7B55">
      <w:pPr>
        <w:ind w:left="360" w:hanging="360"/>
        <w:jc w:val="both"/>
        <w:rPr>
          <w:sz w:val="22"/>
          <w:szCs w:val="22"/>
        </w:rPr>
      </w:pPr>
    </w:p>
    <w:p w14:paraId="3929DC61" w14:textId="77777777" w:rsidR="0065141F" w:rsidRPr="00374653" w:rsidRDefault="00A01EA8" w:rsidP="008F7B55">
      <w:pPr>
        <w:pStyle w:val="PargrafodaLista"/>
        <w:numPr>
          <w:ilvl w:val="1"/>
          <w:numId w:val="7"/>
        </w:numPr>
        <w:ind w:left="360"/>
        <w:jc w:val="both"/>
        <w:rPr>
          <w:sz w:val="22"/>
          <w:szCs w:val="22"/>
        </w:rPr>
      </w:pPr>
      <w:r w:rsidRPr="00374653">
        <w:rPr>
          <w:sz w:val="22"/>
          <w:szCs w:val="22"/>
        </w:rPr>
        <w:t>A pessoa com deficiência que precisar de auxílio para transcrição das respostas da prova</w:t>
      </w:r>
      <w:r w:rsidR="00A329F8" w:rsidRPr="00374653">
        <w:rPr>
          <w:sz w:val="22"/>
          <w:szCs w:val="22"/>
        </w:rPr>
        <w:t>,</w:t>
      </w:r>
      <w:r w:rsidRPr="00374653">
        <w:rPr>
          <w:sz w:val="22"/>
          <w:szCs w:val="22"/>
        </w:rPr>
        <w:t xml:space="preserve"> deverá indicar tal necessidade no ato da inscrição. Neste caso, o candidato terá o auxílio de um fiscal, </w:t>
      </w:r>
      <w:r w:rsidRPr="00374653">
        <w:rPr>
          <w:sz w:val="22"/>
          <w:szCs w:val="22"/>
        </w:rPr>
        <w:lastRenderedPageBreak/>
        <w:t xml:space="preserve">não podendo a </w:t>
      </w:r>
      <w:r w:rsidR="005928A6" w:rsidRPr="00374653">
        <w:rPr>
          <w:sz w:val="22"/>
          <w:szCs w:val="22"/>
        </w:rPr>
        <w:t xml:space="preserve">Prefeitura Municipal de </w:t>
      </w:r>
      <w:r w:rsidR="00245C59" w:rsidRPr="00374653">
        <w:rPr>
          <w:sz w:val="22"/>
          <w:szCs w:val="22"/>
        </w:rPr>
        <w:t>Lucélia</w:t>
      </w:r>
      <w:r w:rsidR="00161987" w:rsidRPr="00374653">
        <w:rPr>
          <w:sz w:val="22"/>
          <w:szCs w:val="22"/>
        </w:rPr>
        <w:t xml:space="preserve"> </w:t>
      </w:r>
      <w:r w:rsidRPr="00374653">
        <w:rPr>
          <w:sz w:val="22"/>
          <w:szCs w:val="22"/>
        </w:rPr>
        <w:t xml:space="preserve">e o Instituto </w:t>
      </w:r>
      <w:proofErr w:type="spellStart"/>
      <w:r w:rsidRPr="00374653">
        <w:rPr>
          <w:sz w:val="22"/>
          <w:szCs w:val="22"/>
        </w:rPr>
        <w:t>Consulpam</w:t>
      </w:r>
      <w:proofErr w:type="spellEnd"/>
      <w:r w:rsidRPr="00374653">
        <w:rPr>
          <w:sz w:val="22"/>
          <w:szCs w:val="22"/>
        </w:rPr>
        <w:t xml:space="preserve"> serem responsabilizados, sob qualquer alegação por parte do candidato</w:t>
      </w:r>
      <w:r w:rsidRPr="00374653">
        <w:rPr>
          <w:color w:val="000000"/>
          <w:sz w:val="22"/>
          <w:szCs w:val="22"/>
        </w:rPr>
        <w:t>, por eventuais erros de transcrição cometidos pelo fiscal.</w:t>
      </w:r>
    </w:p>
    <w:p w14:paraId="15F85A8B" w14:textId="77777777" w:rsidR="0065141F" w:rsidRPr="00374653" w:rsidRDefault="0065141F" w:rsidP="008F7B55">
      <w:pPr>
        <w:ind w:left="360" w:hanging="360"/>
        <w:jc w:val="both"/>
        <w:rPr>
          <w:color w:val="000000"/>
          <w:sz w:val="22"/>
          <w:szCs w:val="22"/>
        </w:rPr>
      </w:pPr>
    </w:p>
    <w:p w14:paraId="73B65026" w14:textId="77777777" w:rsidR="0065141F" w:rsidRPr="00374653" w:rsidRDefault="00A01EA8" w:rsidP="008F7B55">
      <w:pPr>
        <w:pStyle w:val="PargrafodaLista"/>
        <w:numPr>
          <w:ilvl w:val="1"/>
          <w:numId w:val="7"/>
        </w:numPr>
        <w:ind w:left="360"/>
        <w:jc w:val="both"/>
        <w:rPr>
          <w:color w:val="000000"/>
          <w:sz w:val="22"/>
          <w:szCs w:val="22"/>
        </w:rPr>
      </w:pPr>
      <w:r w:rsidRPr="00374653">
        <w:rPr>
          <w:color w:val="000000"/>
          <w:sz w:val="22"/>
          <w:szCs w:val="22"/>
        </w:rPr>
        <w:t xml:space="preserve">A pessoa com deficiência que necessitar de tempo adicional para a realização das provas, além de indicar esta necessidade no Formulário </w:t>
      </w:r>
      <w:r w:rsidR="00287B99" w:rsidRPr="00374653">
        <w:rPr>
          <w:color w:val="000000"/>
          <w:sz w:val="22"/>
          <w:szCs w:val="22"/>
        </w:rPr>
        <w:t>E</w:t>
      </w:r>
      <w:r w:rsidRPr="00374653">
        <w:rPr>
          <w:color w:val="000000"/>
          <w:sz w:val="22"/>
          <w:szCs w:val="22"/>
        </w:rPr>
        <w:t xml:space="preserve">letrônico de </w:t>
      </w:r>
      <w:r w:rsidR="00287B99" w:rsidRPr="00374653">
        <w:rPr>
          <w:color w:val="000000"/>
          <w:sz w:val="22"/>
          <w:szCs w:val="22"/>
        </w:rPr>
        <w:t>I</w:t>
      </w:r>
      <w:r w:rsidRPr="00374653">
        <w:rPr>
          <w:color w:val="000000"/>
          <w:sz w:val="22"/>
          <w:szCs w:val="22"/>
        </w:rPr>
        <w:t xml:space="preserve">nscrição, deverá </w:t>
      </w:r>
      <w:r w:rsidR="00E12DF0" w:rsidRPr="00374653">
        <w:rPr>
          <w:color w:val="000000"/>
          <w:sz w:val="22"/>
          <w:szCs w:val="22"/>
        </w:rPr>
        <w:t>enviar</w:t>
      </w:r>
      <w:r w:rsidRPr="00374653">
        <w:rPr>
          <w:color w:val="000000"/>
          <w:sz w:val="22"/>
          <w:szCs w:val="22"/>
        </w:rPr>
        <w:t xml:space="preserve"> o laudo médico acompanhado de parecer emitido por especialista da área de sua deficiência, que justificará a necessidade do tempo adicional solicitado pelo candidato, nos termos do § 2º do art. 40, do Decreto Federal n</w:t>
      </w:r>
      <w:r w:rsidR="00690212" w:rsidRPr="00374653">
        <w:rPr>
          <w:color w:val="000000"/>
          <w:sz w:val="22"/>
          <w:szCs w:val="22"/>
        </w:rPr>
        <w:t>.</w:t>
      </w:r>
      <w:r w:rsidRPr="00374653">
        <w:rPr>
          <w:color w:val="000000"/>
          <w:sz w:val="22"/>
          <w:szCs w:val="22"/>
        </w:rPr>
        <w:t xml:space="preserve">º 3.298/1999. </w:t>
      </w:r>
    </w:p>
    <w:p w14:paraId="342DB0D9" w14:textId="77777777" w:rsidR="00AE1BA0" w:rsidRPr="00374653" w:rsidRDefault="00AE1BA0" w:rsidP="008F7B55">
      <w:pPr>
        <w:pStyle w:val="PargrafodaLista"/>
        <w:ind w:left="360" w:hanging="360"/>
        <w:rPr>
          <w:color w:val="000000"/>
          <w:sz w:val="22"/>
          <w:szCs w:val="22"/>
        </w:rPr>
      </w:pPr>
    </w:p>
    <w:p w14:paraId="57E6562A" w14:textId="77777777" w:rsidR="0065141F" w:rsidRPr="00374653" w:rsidRDefault="00A01EA8" w:rsidP="008F7B55">
      <w:pPr>
        <w:pStyle w:val="PargrafodaLista"/>
        <w:numPr>
          <w:ilvl w:val="1"/>
          <w:numId w:val="7"/>
        </w:numPr>
        <w:ind w:left="360"/>
        <w:jc w:val="both"/>
        <w:rPr>
          <w:color w:val="000000"/>
          <w:sz w:val="22"/>
          <w:szCs w:val="22"/>
        </w:rPr>
      </w:pPr>
      <w:r w:rsidRPr="00374653">
        <w:rPr>
          <w:color w:val="000000"/>
          <w:sz w:val="22"/>
          <w:szCs w:val="22"/>
        </w:rPr>
        <w:t>A pessoa com deficiência visual (cega ou com baixa visão) poderá solicitar prova especial em Braille ou ampliada. Neste último caso, serão oferecidas provas com tamanho de letra correspondente a corpo 16.</w:t>
      </w:r>
    </w:p>
    <w:p w14:paraId="3A846139" w14:textId="77777777" w:rsidR="0065141F" w:rsidRPr="00374653" w:rsidRDefault="0065141F" w:rsidP="008F7B55">
      <w:pPr>
        <w:ind w:left="360" w:hanging="360"/>
        <w:jc w:val="both"/>
        <w:rPr>
          <w:color w:val="000000"/>
          <w:sz w:val="22"/>
          <w:szCs w:val="22"/>
        </w:rPr>
      </w:pPr>
    </w:p>
    <w:p w14:paraId="0392AAFE" w14:textId="77777777" w:rsidR="0065141F" w:rsidRPr="00374653" w:rsidRDefault="00A01EA8" w:rsidP="008F7B55">
      <w:pPr>
        <w:pStyle w:val="PargrafodaLista"/>
        <w:numPr>
          <w:ilvl w:val="1"/>
          <w:numId w:val="7"/>
        </w:numPr>
        <w:ind w:left="360"/>
        <w:jc w:val="both"/>
        <w:rPr>
          <w:color w:val="000000"/>
          <w:sz w:val="22"/>
          <w:szCs w:val="22"/>
        </w:rPr>
      </w:pPr>
      <w:r w:rsidRPr="00374653">
        <w:rPr>
          <w:color w:val="000000"/>
          <w:sz w:val="22"/>
          <w:szCs w:val="22"/>
        </w:rPr>
        <w:t>Conforme norma contida no Decreto de n</w:t>
      </w:r>
      <w:r w:rsidR="004C6242" w:rsidRPr="00374653">
        <w:rPr>
          <w:color w:val="000000"/>
          <w:sz w:val="22"/>
          <w:szCs w:val="22"/>
        </w:rPr>
        <w:t>.</w:t>
      </w:r>
      <w:r w:rsidRPr="00374653">
        <w:rPr>
          <w:color w:val="000000"/>
          <w:sz w:val="22"/>
          <w:szCs w:val="22"/>
        </w:rPr>
        <w:t xml:space="preserve">º 9.508/2018, à pessoa com deficiência auditiva que solicitar condições especiais será oferecido intérprete de libras somente para tradução das informações e/ou orientações para realização da prova. Será permitido o uso de aparelhos auditivos no interior do local de prova, sendo este aparelho submetido </w:t>
      </w:r>
      <w:r w:rsidR="00C75733" w:rsidRPr="00374653">
        <w:rPr>
          <w:color w:val="000000"/>
          <w:sz w:val="22"/>
          <w:szCs w:val="22"/>
        </w:rPr>
        <w:t>à</w:t>
      </w:r>
      <w:r w:rsidRPr="00374653">
        <w:rPr>
          <w:color w:val="000000"/>
          <w:sz w:val="22"/>
          <w:szCs w:val="22"/>
        </w:rPr>
        <w:t xml:space="preserve"> inspeção e aprovação pela autoridade responsável pelo certame.</w:t>
      </w:r>
    </w:p>
    <w:p w14:paraId="2CB6793D" w14:textId="77777777" w:rsidR="0065141F" w:rsidRPr="00374653" w:rsidRDefault="0065141F" w:rsidP="008F7B55">
      <w:pPr>
        <w:ind w:left="360" w:hanging="360"/>
        <w:jc w:val="both"/>
        <w:rPr>
          <w:color w:val="000000"/>
          <w:sz w:val="22"/>
          <w:szCs w:val="22"/>
        </w:rPr>
      </w:pPr>
    </w:p>
    <w:p w14:paraId="6F55DE04" w14:textId="77777777" w:rsidR="0065141F" w:rsidRPr="00374653" w:rsidRDefault="00A01EA8" w:rsidP="008F7B55">
      <w:pPr>
        <w:pStyle w:val="PargrafodaLista"/>
        <w:numPr>
          <w:ilvl w:val="1"/>
          <w:numId w:val="7"/>
        </w:numPr>
        <w:ind w:left="360"/>
        <w:jc w:val="both"/>
        <w:rPr>
          <w:color w:val="000000"/>
          <w:sz w:val="22"/>
          <w:szCs w:val="22"/>
        </w:rPr>
      </w:pPr>
      <w:r w:rsidRPr="00374653">
        <w:rPr>
          <w:color w:val="000000"/>
          <w:sz w:val="22"/>
          <w:szCs w:val="22"/>
        </w:rPr>
        <w:t xml:space="preserve">A pessoa com deficiência que não requerer </w:t>
      </w:r>
      <w:r w:rsidR="0054574D" w:rsidRPr="00374653">
        <w:rPr>
          <w:color w:val="000000"/>
          <w:sz w:val="22"/>
          <w:szCs w:val="22"/>
        </w:rPr>
        <w:t>à</w:t>
      </w:r>
      <w:r w:rsidRPr="00374653">
        <w:rPr>
          <w:color w:val="000000"/>
          <w:sz w:val="22"/>
          <w:szCs w:val="22"/>
        </w:rPr>
        <w:t xml:space="preserve">s condições especiais no prazo </w:t>
      </w:r>
      <w:r w:rsidR="00325411" w:rsidRPr="00374653">
        <w:rPr>
          <w:color w:val="000000"/>
          <w:sz w:val="22"/>
          <w:szCs w:val="22"/>
        </w:rPr>
        <w:t xml:space="preserve">e forma previstas neste edital, </w:t>
      </w:r>
      <w:r w:rsidRPr="00374653">
        <w:rPr>
          <w:color w:val="000000"/>
          <w:sz w:val="22"/>
          <w:szCs w:val="22"/>
        </w:rPr>
        <w:t xml:space="preserve">sejam quais forem os motivos alegados, terá exclusiva responsabilidade na opção de realizar ou não a prova sem as condições especiais não solicitadas. </w:t>
      </w:r>
    </w:p>
    <w:p w14:paraId="4C333CE2" w14:textId="77777777" w:rsidR="00933BA0" w:rsidRPr="00374653" w:rsidRDefault="00933BA0" w:rsidP="008F7B55">
      <w:pPr>
        <w:pStyle w:val="PargrafodaLista"/>
        <w:ind w:left="360" w:hanging="360"/>
        <w:rPr>
          <w:color w:val="000000"/>
          <w:sz w:val="22"/>
          <w:szCs w:val="22"/>
        </w:rPr>
      </w:pPr>
    </w:p>
    <w:p w14:paraId="64B386A3" w14:textId="77777777" w:rsidR="0089064A" w:rsidRPr="00374653" w:rsidRDefault="0089064A" w:rsidP="008F7B55">
      <w:pPr>
        <w:pStyle w:val="PargrafodaLista"/>
        <w:numPr>
          <w:ilvl w:val="1"/>
          <w:numId w:val="7"/>
        </w:numPr>
        <w:ind w:left="360"/>
        <w:jc w:val="both"/>
        <w:rPr>
          <w:sz w:val="22"/>
          <w:szCs w:val="22"/>
        </w:rPr>
      </w:pPr>
      <w:r w:rsidRPr="00374653">
        <w:rPr>
          <w:sz w:val="22"/>
          <w:szCs w:val="22"/>
        </w:rPr>
        <w:t>Do total das vagas ofertadas de cada cargo, 5% (cinco por cento) será reservado para pessoas com deficiência, em cumprimento ao que assegura o art. 37, inciso VIII, da Constituição Federal, no Decreto Federal n</w:t>
      </w:r>
      <w:r w:rsidR="00BE1F48" w:rsidRPr="00374653">
        <w:rPr>
          <w:sz w:val="22"/>
          <w:szCs w:val="22"/>
        </w:rPr>
        <w:t>.</w:t>
      </w:r>
      <w:r w:rsidRPr="00374653">
        <w:rPr>
          <w:sz w:val="22"/>
          <w:szCs w:val="22"/>
        </w:rPr>
        <w:t xml:space="preserve">º 3.298/99 e Decreto Federal </w:t>
      </w:r>
      <w:r w:rsidR="00BE1F48" w:rsidRPr="00374653">
        <w:rPr>
          <w:sz w:val="22"/>
          <w:szCs w:val="22"/>
        </w:rPr>
        <w:t xml:space="preserve">n.º </w:t>
      </w:r>
      <w:r w:rsidRPr="00374653">
        <w:rPr>
          <w:sz w:val="22"/>
          <w:szCs w:val="22"/>
        </w:rPr>
        <w:t xml:space="preserve">9.508/18, observando-se a compatibilidade de condição especial do candidato com as atividades inerentes às atribuições do cargo para o qual concorre, no prazo de validade do presente </w:t>
      </w:r>
      <w:r w:rsidR="000F4094" w:rsidRPr="00374653">
        <w:rPr>
          <w:sz w:val="22"/>
          <w:szCs w:val="22"/>
        </w:rPr>
        <w:t>Processo Seletivo</w:t>
      </w:r>
      <w:r w:rsidRPr="00374653">
        <w:rPr>
          <w:sz w:val="22"/>
          <w:szCs w:val="22"/>
        </w:rPr>
        <w:t xml:space="preserve"> </w:t>
      </w:r>
      <w:r w:rsidR="003F0127" w:rsidRPr="00374653">
        <w:rPr>
          <w:sz w:val="22"/>
          <w:szCs w:val="22"/>
        </w:rPr>
        <w:t>P</w:t>
      </w:r>
      <w:r w:rsidRPr="00374653">
        <w:rPr>
          <w:sz w:val="22"/>
          <w:szCs w:val="22"/>
        </w:rPr>
        <w:t>úblico.</w:t>
      </w:r>
    </w:p>
    <w:p w14:paraId="56410191" w14:textId="77777777" w:rsidR="00AE1BA0" w:rsidRPr="00374653" w:rsidRDefault="00AE1BA0" w:rsidP="008F7B55">
      <w:pPr>
        <w:pStyle w:val="PargrafodaLista"/>
        <w:ind w:left="360" w:hanging="360"/>
        <w:jc w:val="both"/>
        <w:rPr>
          <w:sz w:val="22"/>
          <w:szCs w:val="22"/>
        </w:rPr>
      </w:pPr>
    </w:p>
    <w:p w14:paraId="16E5F62A" w14:textId="77777777" w:rsidR="0089064A" w:rsidRPr="00374653" w:rsidRDefault="0089064A" w:rsidP="008F7B55">
      <w:pPr>
        <w:pStyle w:val="PargrafodaLista"/>
        <w:numPr>
          <w:ilvl w:val="1"/>
          <w:numId w:val="7"/>
        </w:numPr>
        <w:ind w:left="360"/>
        <w:jc w:val="both"/>
        <w:rPr>
          <w:sz w:val="22"/>
          <w:szCs w:val="22"/>
        </w:rPr>
      </w:pPr>
      <w:r w:rsidRPr="00374653">
        <w:rPr>
          <w:sz w:val="22"/>
          <w:szCs w:val="22"/>
        </w:rPr>
        <w:t xml:space="preserve">Caso a aplicação do percentual de que trata </w:t>
      </w:r>
      <w:r w:rsidR="0072477F" w:rsidRPr="00374653">
        <w:rPr>
          <w:sz w:val="22"/>
          <w:szCs w:val="22"/>
        </w:rPr>
        <w:t>este capítulo,</w:t>
      </w:r>
      <w:r w:rsidR="00274675" w:rsidRPr="00374653">
        <w:rPr>
          <w:sz w:val="22"/>
          <w:szCs w:val="22"/>
        </w:rPr>
        <w:t xml:space="preserve"> resulte em número fracionado, </w:t>
      </w:r>
      <w:r w:rsidRPr="00374653">
        <w:rPr>
          <w:sz w:val="22"/>
          <w:szCs w:val="22"/>
        </w:rPr>
        <w:t>este deverá ser elevado até o primeiro número inteiro subsequente.</w:t>
      </w:r>
    </w:p>
    <w:p w14:paraId="0F215E9C" w14:textId="77777777" w:rsidR="00A6033A" w:rsidRPr="00374653" w:rsidRDefault="00A6033A" w:rsidP="00FD1014">
      <w:pPr>
        <w:pStyle w:val="PargrafodaLista"/>
        <w:ind w:left="0"/>
        <w:jc w:val="both"/>
        <w:rPr>
          <w:sz w:val="22"/>
          <w:szCs w:val="22"/>
        </w:rPr>
      </w:pPr>
    </w:p>
    <w:p w14:paraId="0E3746BD" w14:textId="77777777" w:rsidR="0089064A" w:rsidRPr="00374653" w:rsidRDefault="00D5632F" w:rsidP="008F7B55">
      <w:pPr>
        <w:ind w:left="1134" w:hanging="567"/>
        <w:jc w:val="both"/>
        <w:rPr>
          <w:sz w:val="22"/>
          <w:szCs w:val="22"/>
        </w:rPr>
      </w:pPr>
      <w:r w:rsidRPr="00374653">
        <w:rPr>
          <w:sz w:val="22"/>
          <w:szCs w:val="22"/>
        </w:rPr>
        <w:t xml:space="preserve">25.1. </w:t>
      </w:r>
      <w:r w:rsidR="0089064A" w:rsidRPr="00374653">
        <w:rPr>
          <w:sz w:val="22"/>
          <w:szCs w:val="22"/>
        </w:rPr>
        <w:t>Em obediência ao disposto no artigo 37 da Constituiçã</w:t>
      </w:r>
      <w:r w:rsidR="000A49C5" w:rsidRPr="00374653">
        <w:rPr>
          <w:sz w:val="22"/>
          <w:szCs w:val="22"/>
        </w:rPr>
        <w:t xml:space="preserve">o Federal e aos parágrafos 1°, </w:t>
      </w:r>
      <w:r w:rsidR="0089064A" w:rsidRPr="00374653">
        <w:rPr>
          <w:sz w:val="22"/>
          <w:szCs w:val="22"/>
        </w:rPr>
        <w:t>2° e 3º do art. 1º do Decreto Federal n</w:t>
      </w:r>
      <w:r w:rsidR="00F63811" w:rsidRPr="00374653">
        <w:rPr>
          <w:sz w:val="22"/>
          <w:szCs w:val="22"/>
        </w:rPr>
        <w:t>.</w:t>
      </w:r>
      <w:r w:rsidR="0089064A" w:rsidRPr="00374653">
        <w:rPr>
          <w:sz w:val="22"/>
          <w:szCs w:val="22"/>
        </w:rPr>
        <w:t xml:space="preserve">º 9.508/2018, será reservado o percentual de 5% (cinco por cento) das vagas existentes para cada cargo, individualmente, das que vierem a surgir durante o prazo de validade do presente </w:t>
      </w:r>
      <w:r w:rsidR="000F4094" w:rsidRPr="00374653">
        <w:rPr>
          <w:sz w:val="22"/>
          <w:szCs w:val="22"/>
        </w:rPr>
        <w:t>Processo Seletivo</w:t>
      </w:r>
      <w:r w:rsidR="0089064A" w:rsidRPr="00374653">
        <w:rPr>
          <w:sz w:val="22"/>
          <w:szCs w:val="22"/>
        </w:rPr>
        <w:t xml:space="preserve"> Público para cada cargo.</w:t>
      </w:r>
    </w:p>
    <w:p w14:paraId="79A17FBF" w14:textId="77777777" w:rsidR="0089064A" w:rsidRPr="00374653" w:rsidRDefault="0089064A" w:rsidP="008F7B55">
      <w:pPr>
        <w:ind w:left="1134" w:hanging="567"/>
        <w:jc w:val="both"/>
        <w:rPr>
          <w:sz w:val="22"/>
          <w:szCs w:val="22"/>
        </w:rPr>
      </w:pPr>
    </w:p>
    <w:p w14:paraId="43AEC057" w14:textId="77777777" w:rsidR="0089064A" w:rsidRPr="00374653" w:rsidRDefault="00D5632F" w:rsidP="008F7B55">
      <w:pPr>
        <w:ind w:left="1134" w:hanging="567"/>
        <w:jc w:val="both"/>
        <w:rPr>
          <w:sz w:val="22"/>
          <w:szCs w:val="22"/>
        </w:rPr>
      </w:pPr>
      <w:r w:rsidRPr="00374653">
        <w:rPr>
          <w:sz w:val="22"/>
          <w:szCs w:val="22"/>
        </w:rPr>
        <w:t xml:space="preserve">25.2. </w:t>
      </w:r>
      <w:r w:rsidR="0089064A" w:rsidRPr="00374653">
        <w:rPr>
          <w:sz w:val="22"/>
          <w:szCs w:val="22"/>
        </w:rPr>
        <w:t>Se, na aplicação do percentual, resultar número fracionado igual ou superior a 0,5 (cinco décimos), estará formada 01(uma) vaga para a pessoa com deficiência. Se inferior a 0,5 (cinco décimos), a formação da vaga ficará condicionada à elevação da fração para o mínimo de 0,5 (cinco décimos), caso haja aumento do número de vagas para o cargo.</w:t>
      </w:r>
    </w:p>
    <w:p w14:paraId="2215B07C" w14:textId="77777777" w:rsidR="0089064A" w:rsidRPr="00374653" w:rsidRDefault="0089064A" w:rsidP="008F7B55">
      <w:pPr>
        <w:pStyle w:val="PargrafodaLista"/>
        <w:ind w:left="1134" w:hanging="567"/>
        <w:jc w:val="both"/>
        <w:rPr>
          <w:sz w:val="22"/>
          <w:szCs w:val="22"/>
        </w:rPr>
      </w:pPr>
    </w:p>
    <w:p w14:paraId="35204796" w14:textId="77777777" w:rsidR="0089064A" w:rsidRPr="00374653" w:rsidRDefault="0089064A" w:rsidP="00D94A89">
      <w:pPr>
        <w:pStyle w:val="PargrafodaLista"/>
        <w:numPr>
          <w:ilvl w:val="1"/>
          <w:numId w:val="7"/>
        </w:numPr>
        <w:ind w:left="426" w:hanging="426"/>
        <w:jc w:val="both"/>
        <w:rPr>
          <w:sz w:val="22"/>
          <w:szCs w:val="22"/>
        </w:rPr>
      </w:pPr>
      <w:r w:rsidRPr="00374653">
        <w:rPr>
          <w:sz w:val="22"/>
          <w:szCs w:val="22"/>
        </w:rPr>
        <w:t>Consideram-se pessoas com deficiência aquelas que se enquadram nas categorias relacionadas no artigo 4º do Decreto Federal n</w:t>
      </w:r>
      <w:r w:rsidR="0096659B" w:rsidRPr="00374653">
        <w:rPr>
          <w:sz w:val="22"/>
          <w:szCs w:val="22"/>
        </w:rPr>
        <w:t>.</w:t>
      </w:r>
      <w:r w:rsidRPr="00374653">
        <w:rPr>
          <w:sz w:val="22"/>
          <w:szCs w:val="22"/>
        </w:rPr>
        <w:t>º 3.298/99 e suas alterações, e no Decreto Federal n</w:t>
      </w:r>
      <w:r w:rsidR="0096659B" w:rsidRPr="00374653">
        <w:rPr>
          <w:sz w:val="22"/>
          <w:szCs w:val="22"/>
        </w:rPr>
        <w:t>.</w:t>
      </w:r>
      <w:r w:rsidRPr="00374653">
        <w:rPr>
          <w:sz w:val="22"/>
          <w:szCs w:val="22"/>
        </w:rPr>
        <w:t>º 9.508/2018.</w:t>
      </w:r>
    </w:p>
    <w:p w14:paraId="3267045C" w14:textId="77777777" w:rsidR="00AE1BA0" w:rsidRPr="00374653" w:rsidRDefault="00AE1BA0" w:rsidP="00D94A89">
      <w:pPr>
        <w:pStyle w:val="PargrafodaLista"/>
        <w:ind w:left="426" w:hanging="426"/>
        <w:jc w:val="both"/>
        <w:rPr>
          <w:sz w:val="22"/>
          <w:szCs w:val="22"/>
        </w:rPr>
      </w:pPr>
    </w:p>
    <w:p w14:paraId="351F001C" w14:textId="77777777" w:rsidR="0089064A" w:rsidRPr="00374653" w:rsidRDefault="0089064A" w:rsidP="00D94A89">
      <w:pPr>
        <w:pStyle w:val="PargrafodaLista"/>
        <w:numPr>
          <w:ilvl w:val="1"/>
          <w:numId w:val="7"/>
        </w:numPr>
        <w:ind w:left="426" w:hanging="426"/>
        <w:jc w:val="both"/>
        <w:rPr>
          <w:sz w:val="22"/>
          <w:szCs w:val="22"/>
        </w:rPr>
      </w:pPr>
      <w:r w:rsidRPr="00374653">
        <w:rPr>
          <w:sz w:val="22"/>
          <w:szCs w:val="22"/>
        </w:rPr>
        <w:lastRenderedPageBreak/>
        <w:t>As pessoas com deficiência, resguardadas as condições especiais previstas no Decreto Federal n</w:t>
      </w:r>
      <w:r w:rsidR="00F71E2D" w:rsidRPr="00374653">
        <w:rPr>
          <w:sz w:val="22"/>
          <w:szCs w:val="22"/>
        </w:rPr>
        <w:t>.</w:t>
      </w:r>
      <w:r w:rsidRPr="00374653">
        <w:rPr>
          <w:sz w:val="22"/>
          <w:szCs w:val="22"/>
        </w:rPr>
        <w:t xml:space="preserve">º 3.298/99, participarão do </w:t>
      </w:r>
      <w:r w:rsidR="000F4094" w:rsidRPr="00374653">
        <w:rPr>
          <w:sz w:val="22"/>
          <w:szCs w:val="22"/>
        </w:rPr>
        <w:t>Processo Seletivo</w:t>
      </w:r>
      <w:r w:rsidRPr="00374653">
        <w:rPr>
          <w:sz w:val="22"/>
          <w:szCs w:val="22"/>
        </w:rPr>
        <w:t xml:space="preserve"> </w:t>
      </w:r>
      <w:r w:rsidR="005B5596" w:rsidRPr="00374653">
        <w:rPr>
          <w:sz w:val="22"/>
          <w:szCs w:val="22"/>
        </w:rPr>
        <w:t>P</w:t>
      </w:r>
      <w:r w:rsidRPr="00374653">
        <w:rPr>
          <w:sz w:val="22"/>
          <w:szCs w:val="22"/>
        </w:rPr>
        <w:t>úblico em igualdade de condições com os demais candidatos, no que se refere ao conteúdo das provas, à avaliação e aos critérios de aprovação, ao dia, horário e local de aplicação das provas.</w:t>
      </w:r>
    </w:p>
    <w:p w14:paraId="0153FEFA" w14:textId="77777777" w:rsidR="00AE1BA0" w:rsidRPr="00374653" w:rsidRDefault="00AE1BA0" w:rsidP="00D94A89">
      <w:pPr>
        <w:pStyle w:val="PargrafodaLista"/>
        <w:ind w:left="426" w:hanging="426"/>
        <w:jc w:val="both"/>
        <w:rPr>
          <w:sz w:val="22"/>
          <w:szCs w:val="22"/>
        </w:rPr>
      </w:pPr>
    </w:p>
    <w:p w14:paraId="0E697745" w14:textId="77777777" w:rsidR="00AE1BA0" w:rsidRPr="00374653" w:rsidRDefault="0089064A" w:rsidP="00D94A89">
      <w:pPr>
        <w:pStyle w:val="PargrafodaLista"/>
        <w:numPr>
          <w:ilvl w:val="1"/>
          <w:numId w:val="7"/>
        </w:numPr>
        <w:ind w:left="426" w:hanging="426"/>
        <w:jc w:val="both"/>
        <w:rPr>
          <w:color w:val="000000"/>
          <w:sz w:val="22"/>
          <w:szCs w:val="22"/>
          <w:lang w:val="pt-PT"/>
        </w:rPr>
      </w:pPr>
      <w:r w:rsidRPr="00374653">
        <w:rPr>
          <w:sz w:val="22"/>
          <w:szCs w:val="22"/>
        </w:rPr>
        <w:t xml:space="preserve">O candidato </w:t>
      </w:r>
      <w:r w:rsidR="005C5123" w:rsidRPr="00374653">
        <w:rPr>
          <w:sz w:val="22"/>
          <w:szCs w:val="22"/>
        </w:rPr>
        <w:t>com deficiência</w:t>
      </w:r>
      <w:r w:rsidRPr="00374653">
        <w:rPr>
          <w:sz w:val="22"/>
          <w:szCs w:val="22"/>
        </w:rPr>
        <w:t xml:space="preserve"> deverá enviar</w:t>
      </w:r>
      <w:r w:rsidR="00E221F0" w:rsidRPr="00374653">
        <w:rPr>
          <w:sz w:val="22"/>
          <w:szCs w:val="22"/>
        </w:rPr>
        <w:t xml:space="preserve"> laudo que comprove sua deficiência</w:t>
      </w:r>
      <w:r w:rsidRPr="00374653">
        <w:rPr>
          <w:sz w:val="22"/>
          <w:szCs w:val="22"/>
        </w:rPr>
        <w:t xml:space="preserve">, via correio </w:t>
      </w:r>
      <w:r w:rsidR="00CE0B88" w:rsidRPr="00374653">
        <w:rPr>
          <w:sz w:val="22"/>
          <w:szCs w:val="22"/>
        </w:rPr>
        <w:t xml:space="preserve">até o </w:t>
      </w:r>
      <w:r w:rsidR="003D505B" w:rsidRPr="00374653">
        <w:rPr>
          <w:sz w:val="22"/>
          <w:szCs w:val="22"/>
        </w:rPr>
        <w:t>fim das inscrições</w:t>
      </w:r>
      <w:r w:rsidR="00E221F0" w:rsidRPr="00374653">
        <w:rPr>
          <w:sz w:val="22"/>
          <w:szCs w:val="22"/>
        </w:rPr>
        <w:t xml:space="preserve">. O laudo deverá estar devidamente assinado por profissional competente, conter o CRM do profissional e especificar o CID em que o candidato se enquadra. </w:t>
      </w:r>
      <w:r w:rsidRPr="00374653">
        <w:rPr>
          <w:sz w:val="22"/>
          <w:szCs w:val="22"/>
        </w:rPr>
        <w:t xml:space="preserve">Deverá providenciar a documentação exigida no item 5.6 e preencher o formulário </w:t>
      </w:r>
      <w:r w:rsidRPr="00374653">
        <w:rPr>
          <w:b/>
          <w:sz w:val="22"/>
          <w:szCs w:val="22"/>
        </w:rPr>
        <w:t xml:space="preserve">(Anexo </w:t>
      </w:r>
      <w:r w:rsidR="00E221F0" w:rsidRPr="00374653">
        <w:rPr>
          <w:b/>
          <w:sz w:val="22"/>
          <w:szCs w:val="22"/>
        </w:rPr>
        <w:t>VI</w:t>
      </w:r>
      <w:r w:rsidRPr="00374653">
        <w:rPr>
          <w:b/>
          <w:sz w:val="22"/>
          <w:szCs w:val="22"/>
        </w:rPr>
        <w:t>)</w:t>
      </w:r>
      <w:r w:rsidRPr="00374653">
        <w:rPr>
          <w:sz w:val="22"/>
          <w:szCs w:val="22"/>
        </w:rPr>
        <w:t xml:space="preserve"> deste Edital, e enviar os documentos </w:t>
      </w:r>
      <w:r w:rsidR="00DD0047" w:rsidRPr="00374653">
        <w:rPr>
          <w:sz w:val="22"/>
          <w:szCs w:val="22"/>
        </w:rPr>
        <w:t>para Av.</w:t>
      </w:r>
      <w:r w:rsidR="00DD0047" w:rsidRPr="00374653">
        <w:rPr>
          <w:color w:val="000000"/>
          <w:sz w:val="22"/>
          <w:szCs w:val="22"/>
        </w:rPr>
        <w:t xml:space="preserve"> </w:t>
      </w:r>
      <w:proofErr w:type="spellStart"/>
      <w:r w:rsidR="00DD0047" w:rsidRPr="00374653">
        <w:rPr>
          <w:color w:val="000000"/>
          <w:sz w:val="22"/>
          <w:szCs w:val="22"/>
        </w:rPr>
        <w:t>Evilásio</w:t>
      </w:r>
      <w:proofErr w:type="spellEnd"/>
      <w:r w:rsidR="00DD0047" w:rsidRPr="00374653">
        <w:rPr>
          <w:color w:val="000000"/>
          <w:sz w:val="22"/>
          <w:szCs w:val="22"/>
        </w:rPr>
        <w:t xml:space="preserve"> Almeida Miranda, 280 – Edson Queiroz, Fortaleza </w:t>
      </w:r>
      <w:r w:rsidR="00DD0047" w:rsidRPr="00374653">
        <w:rPr>
          <w:color w:val="000000"/>
          <w:sz w:val="22"/>
          <w:szCs w:val="22"/>
          <w:lang w:val="pt-PT"/>
        </w:rPr>
        <w:t>– CE</w:t>
      </w:r>
      <w:r w:rsidR="00365114" w:rsidRPr="00374653">
        <w:rPr>
          <w:color w:val="000000"/>
          <w:sz w:val="22"/>
          <w:szCs w:val="22"/>
          <w:lang w:val="pt-PT"/>
        </w:rPr>
        <w:t>. CEP 60.834-486</w:t>
      </w:r>
      <w:r w:rsidR="00DD0047" w:rsidRPr="00374653">
        <w:rPr>
          <w:color w:val="000000"/>
          <w:sz w:val="22"/>
          <w:szCs w:val="22"/>
          <w:lang w:val="pt-PT"/>
        </w:rPr>
        <w:t>.</w:t>
      </w:r>
    </w:p>
    <w:p w14:paraId="7F113940" w14:textId="77777777" w:rsidR="00DD0047" w:rsidRPr="00374653" w:rsidRDefault="00DD0047" w:rsidP="00D94A89">
      <w:pPr>
        <w:ind w:left="426" w:hanging="426"/>
        <w:jc w:val="both"/>
        <w:rPr>
          <w:sz w:val="22"/>
          <w:szCs w:val="22"/>
        </w:rPr>
      </w:pPr>
    </w:p>
    <w:p w14:paraId="52CE57E1" w14:textId="77777777" w:rsidR="0089064A" w:rsidRPr="00374653" w:rsidRDefault="0089064A" w:rsidP="00D94A89">
      <w:pPr>
        <w:pStyle w:val="PargrafodaLista"/>
        <w:numPr>
          <w:ilvl w:val="1"/>
          <w:numId w:val="7"/>
        </w:numPr>
        <w:ind w:left="426" w:hanging="426"/>
        <w:jc w:val="both"/>
        <w:rPr>
          <w:sz w:val="22"/>
          <w:szCs w:val="22"/>
        </w:rPr>
      </w:pPr>
      <w:r w:rsidRPr="00374653">
        <w:rPr>
          <w:sz w:val="22"/>
          <w:szCs w:val="22"/>
        </w:rPr>
        <w:t>Serão considerados somente documentos enviados dentro do prazo estabelecido, conforme data de postagem verificada pelo carimbo dos Correios, obrigatoriamente acompanhado do formulário (</w:t>
      </w:r>
      <w:r w:rsidRPr="00374653">
        <w:rPr>
          <w:b/>
          <w:sz w:val="22"/>
          <w:szCs w:val="22"/>
        </w:rPr>
        <w:t xml:space="preserve">Anexo </w:t>
      </w:r>
      <w:r w:rsidR="00365114" w:rsidRPr="00374653">
        <w:rPr>
          <w:b/>
          <w:sz w:val="22"/>
          <w:szCs w:val="22"/>
        </w:rPr>
        <w:t>VI</w:t>
      </w:r>
      <w:r w:rsidRPr="00374653">
        <w:rPr>
          <w:b/>
          <w:sz w:val="22"/>
          <w:szCs w:val="22"/>
        </w:rPr>
        <w:t>)</w:t>
      </w:r>
      <w:r w:rsidRPr="00374653">
        <w:rPr>
          <w:sz w:val="22"/>
          <w:szCs w:val="22"/>
        </w:rPr>
        <w:t xml:space="preserve"> e com os documentos a seguir, sob pena de indeferimento:</w:t>
      </w:r>
    </w:p>
    <w:p w14:paraId="510E2C21" w14:textId="77777777" w:rsidR="00D5632F" w:rsidRPr="00374653" w:rsidRDefault="00D5632F" w:rsidP="00D5632F">
      <w:pPr>
        <w:jc w:val="both"/>
        <w:rPr>
          <w:sz w:val="22"/>
          <w:szCs w:val="22"/>
        </w:rPr>
      </w:pPr>
    </w:p>
    <w:p w14:paraId="27BFBC37" w14:textId="77777777" w:rsidR="0089064A" w:rsidRPr="00374653" w:rsidRDefault="0089064A" w:rsidP="006D143D">
      <w:pPr>
        <w:pStyle w:val="PargrafodaLista"/>
        <w:ind w:left="851" w:hanging="284"/>
        <w:jc w:val="both"/>
        <w:rPr>
          <w:sz w:val="22"/>
          <w:szCs w:val="22"/>
        </w:rPr>
      </w:pPr>
      <w:r w:rsidRPr="00374653">
        <w:rPr>
          <w:sz w:val="22"/>
          <w:szCs w:val="22"/>
        </w:rPr>
        <w:t xml:space="preserve">a) </w:t>
      </w:r>
      <w:r w:rsidR="00D5632F" w:rsidRPr="00374653">
        <w:rPr>
          <w:sz w:val="22"/>
          <w:szCs w:val="22"/>
        </w:rPr>
        <w:t xml:space="preserve"> </w:t>
      </w:r>
      <w:r w:rsidRPr="00374653">
        <w:rPr>
          <w:sz w:val="22"/>
          <w:szCs w:val="22"/>
        </w:rPr>
        <w:t xml:space="preserve">Laudo Médico expedido no prazo máximo de 06 (seis) meses antes do término das inscrições, atestando a espécie e o grau ou nível de deficiência, com expressa referência ao código correspondente da Classificação Internacional de Doença – CID, bem como a provável causa da deficiência, contendo a assinatura e o carimbo do número do CRM do médico responsável por sua emissão, </w:t>
      </w:r>
      <w:r w:rsidRPr="00374653">
        <w:rPr>
          <w:sz w:val="22"/>
          <w:szCs w:val="22"/>
          <w:u w:val="single"/>
        </w:rPr>
        <w:t>anexando ao Laudo Médico as seguintes informações</w:t>
      </w:r>
      <w:r w:rsidRPr="00374653">
        <w:rPr>
          <w:sz w:val="22"/>
          <w:szCs w:val="22"/>
        </w:rPr>
        <w:t xml:space="preserve">: nome completo, número do documento de identidade (RG), número do CPF e nome do </w:t>
      </w:r>
      <w:r w:rsidR="000F4094" w:rsidRPr="00374653">
        <w:rPr>
          <w:sz w:val="22"/>
          <w:szCs w:val="22"/>
        </w:rPr>
        <w:t>Processo Seletivo</w:t>
      </w:r>
      <w:r w:rsidRPr="00374653">
        <w:rPr>
          <w:sz w:val="22"/>
          <w:szCs w:val="22"/>
        </w:rPr>
        <w:t xml:space="preserve"> Público, nome do cargo pretendido (Anexo </w:t>
      </w:r>
      <w:r w:rsidR="002D6B48" w:rsidRPr="00374653">
        <w:rPr>
          <w:sz w:val="22"/>
          <w:szCs w:val="22"/>
        </w:rPr>
        <w:t>VI)</w:t>
      </w:r>
      <w:r w:rsidRPr="00374653">
        <w:rPr>
          <w:sz w:val="22"/>
          <w:szCs w:val="22"/>
        </w:rPr>
        <w:t>;</w:t>
      </w:r>
    </w:p>
    <w:p w14:paraId="01A455BD" w14:textId="77777777" w:rsidR="0089064A" w:rsidRPr="00374653" w:rsidRDefault="0089064A" w:rsidP="006D143D">
      <w:pPr>
        <w:pStyle w:val="PargrafodaLista"/>
        <w:ind w:left="851" w:hanging="284"/>
        <w:jc w:val="both"/>
        <w:rPr>
          <w:sz w:val="22"/>
          <w:szCs w:val="22"/>
        </w:rPr>
      </w:pPr>
      <w:r w:rsidRPr="00374653">
        <w:rPr>
          <w:sz w:val="22"/>
          <w:szCs w:val="22"/>
        </w:rPr>
        <w:t xml:space="preserve">b) </w:t>
      </w:r>
      <w:r w:rsidR="00D5632F" w:rsidRPr="00374653">
        <w:rPr>
          <w:sz w:val="22"/>
          <w:szCs w:val="22"/>
        </w:rPr>
        <w:t xml:space="preserve"> </w:t>
      </w:r>
      <w:r w:rsidRPr="00374653">
        <w:rPr>
          <w:sz w:val="22"/>
          <w:szCs w:val="22"/>
        </w:rPr>
        <w:t xml:space="preserve">O candidato com </w:t>
      </w:r>
      <w:r w:rsidRPr="00374653">
        <w:rPr>
          <w:b/>
          <w:sz w:val="22"/>
          <w:szCs w:val="22"/>
        </w:rPr>
        <w:t>deficiência visual</w:t>
      </w:r>
      <w:r w:rsidRPr="00374653">
        <w:rPr>
          <w:sz w:val="22"/>
          <w:szCs w:val="22"/>
        </w:rPr>
        <w:t xml:space="preserve"> que necessitar de prova especial em Braille ou ampliada ou</w:t>
      </w:r>
      <w:r w:rsidR="00050509" w:rsidRPr="00374653">
        <w:rPr>
          <w:sz w:val="22"/>
          <w:szCs w:val="22"/>
        </w:rPr>
        <w:t>, ainda,</w:t>
      </w:r>
      <w:r w:rsidRPr="00374653">
        <w:rPr>
          <w:sz w:val="22"/>
          <w:szCs w:val="22"/>
        </w:rPr>
        <w:t xml:space="preserve"> leitura de sua prova, além do envio da documentação indicada na letra “a” deste item, deverá encaminhar solicitação por escrito </w:t>
      </w:r>
      <w:r w:rsidRPr="00374653">
        <w:rPr>
          <w:b/>
          <w:sz w:val="22"/>
          <w:szCs w:val="22"/>
        </w:rPr>
        <w:t xml:space="preserve">(Anexo </w:t>
      </w:r>
      <w:r w:rsidR="002D6B48" w:rsidRPr="00374653">
        <w:rPr>
          <w:b/>
          <w:sz w:val="22"/>
          <w:szCs w:val="22"/>
        </w:rPr>
        <w:t>VI</w:t>
      </w:r>
      <w:r w:rsidRPr="00374653">
        <w:rPr>
          <w:b/>
          <w:sz w:val="22"/>
          <w:szCs w:val="22"/>
        </w:rPr>
        <w:t>)</w:t>
      </w:r>
      <w:r w:rsidRPr="00374653">
        <w:rPr>
          <w:sz w:val="22"/>
          <w:szCs w:val="22"/>
        </w:rPr>
        <w:t>, dentro do prazo prev</w:t>
      </w:r>
      <w:r w:rsidR="00742697" w:rsidRPr="00374653">
        <w:rPr>
          <w:sz w:val="22"/>
          <w:szCs w:val="22"/>
        </w:rPr>
        <w:t>isto para envio da documentação;</w:t>
      </w:r>
      <w:r w:rsidRPr="00374653">
        <w:rPr>
          <w:sz w:val="22"/>
          <w:szCs w:val="22"/>
        </w:rPr>
        <w:t xml:space="preserve"> </w:t>
      </w:r>
    </w:p>
    <w:p w14:paraId="1879D947" w14:textId="77777777" w:rsidR="0089064A" w:rsidRPr="00374653" w:rsidRDefault="0089064A" w:rsidP="006D143D">
      <w:pPr>
        <w:pStyle w:val="PargrafodaLista"/>
        <w:ind w:left="851" w:hanging="284"/>
        <w:jc w:val="both"/>
        <w:rPr>
          <w:sz w:val="22"/>
          <w:szCs w:val="22"/>
        </w:rPr>
      </w:pPr>
      <w:r w:rsidRPr="00374653">
        <w:rPr>
          <w:sz w:val="22"/>
          <w:szCs w:val="22"/>
        </w:rPr>
        <w:t>c)</w:t>
      </w:r>
      <w:r w:rsidR="00D5632F" w:rsidRPr="00374653">
        <w:rPr>
          <w:b/>
          <w:sz w:val="22"/>
          <w:szCs w:val="22"/>
        </w:rPr>
        <w:t xml:space="preserve"> </w:t>
      </w:r>
      <w:r w:rsidRPr="00374653">
        <w:rPr>
          <w:sz w:val="22"/>
          <w:szCs w:val="22"/>
        </w:rPr>
        <w:t xml:space="preserve"> O candidato com </w:t>
      </w:r>
      <w:r w:rsidRPr="00374653">
        <w:rPr>
          <w:b/>
          <w:sz w:val="22"/>
          <w:szCs w:val="22"/>
        </w:rPr>
        <w:t>deficiência auditiva</w:t>
      </w:r>
      <w:r w:rsidRPr="00374653">
        <w:rPr>
          <w:sz w:val="22"/>
          <w:szCs w:val="22"/>
        </w:rPr>
        <w:t xml:space="preserve"> que necessitar do atendimento do Intérprete de Língua Brasileira de Sinais, além do envio da documentação indicada na letra “a” deste item, deverá encaminhar solicitação por escrito</w:t>
      </w:r>
      <w:r w:rsidR="00E52398" w:rsidRPr="00374653">
        <w:rPr>
          <w:sz w:val="22"/>
          <w:szCs w:val="22"/>
        </w:rPr>
        <w:t xml:space="preserve"> </w:t>
      </w:r>
      <w:r w:rsidRPr="00374653">
        <w:rPr>
          <w:b/>
          <w:sz w:val="22"/>
          <w:szCs w:val="22"/>
        </w:rPr>
        <w:t xml:space="preserve">(Anexo </w:t>
      </w:r>
      <w:r w:rsidR="002D6B48" w:rsidRPr="00374653">
        <w:rPr>
          <w:b/>
          <w:sz w:val="22"/>
          <w:szCs w:val="22"/>
        </w:rPr>
        <w:t>VI</w:t>
      </w:r>
      <w:r w:rsidRPr="00374653">
        <w:rPr>
          <w:b/>
          <w:sz w:val="22"/>
          <w:szCs w:val="22"/>
        </w:rPr>
        <w:t>)</w:t>
      </w:r>
      <w:r w:rsidRPr="00374653">
        <w:rPr>
          <w:sz w:val="22"/>
          <w:szCs w:val="22"/>
        </w:rPr>
        <w:t>;</w:t>
      </w:r>
    </w:p>
    <w:p w14:paraId="15913351" w14:textId="77777777" w:rsidR="006D143D" w:rsidRPr="00374653" w:rsidRDefault="0089064A" w:rsidP="006D143D">
      <w:pPr>
        <w:pStyle w:val="PargrafodaLista"/>
        <w:ind w:left="851" w:hanging="284"/>
        <w:jc w:val="both"/>
        <w:rPr>
          <w:sz w:val="22"/>
          <w:szCs w:val="22"/>
        </w:rPr>
      </w:pPr>
      <w:r w:rsidRPr="00374653">
        <w:rPr>
          <w:sz w:val="22"/>
          <w:szCs w:val="22"/>
        </w:rPr>
        <w:t xml:space="preserve">d) O candidato com </w:t>
      </w:r>
      <w:r w:rsidRPr="00374653">
        <w:rPr>
          <w:b/>
          <w:sz w:val="22"/>
          <w:szCs w:val="22"/>
        </w:rPr>
        <w:t>deficiência física</w:t>
      </w:r>
      <w:r w:rsidRPr="00374653">
        <w:rPr>
          <w:sz w:val="22"/>
          <w:szCs w:val="22"/>
        </w:rPr>
        <w:t xml:space="preserve"> que necessitar de atendimento especial, além do envio da documentação indicada na letra “a” deste item, deverá solicitar, por escrito </w:t>
      </w:r>
      <w:r w:rsidRPr="00374653">
        <w:rPr>
          <w:b/>
          <w:sz w:val="22"/>
          <w:szCs w:val="22"/>
        </w:rPr>
        <w:t xml:space="preserve">(Anexo </w:t>
      </w:r>
      <w:r w:rsidR="002D6B48" w:rsidRPr="00374653">
        <w:rPr>
          <w:b/>
          <w:sz w:val="22"/>
          <w:szCs w:val="22"/>
        </w:rPr>
        <w:t>VI</w:t>
      </w:r>
      <w:r w:rsidRPr="00374653">
        <w:rPr>
          <w:b/>
          <w:sz w:val="22"/>
          <w:szCs w:val="22"/>
        </w:rPr>
        <w:t>)</w:t>
      </w:r>
      <w:r w:rsidRPr="00374653">
        <w:rPr>
          <w:sz w:val="22"/>
          <w:szCs w:val="22"/>
        </w:rPr>
        <w:t xml:space="preserve">, mobiliário adaptado e espaços adequados para a realização da prova, designação de fiscal para auxiliar no manuseio das provas dissertativas (quando houver) e transcrição das respostas, salas de fácil acesso, banheiros adaptados para cadeira de rodas etc.; </w:t>
      </w:r>
    </w:p>
    <w:p w14:paraId="7E6A6414" w14:textId="77777777" w:rsidR="0089064A" w:rsidRPr="00374653" w:rsidRDefault="006D143D" w:rsidP="006D143D">
      <w:pPr>
        <w:pStyle w:val="PargrafodaLista"/>
        <w:ind w:left="851" w:hanging="284"/>
        <w:jc w:val="both"/>
        <w:rPr>
          <w:sz w:val="22"/>
          <w:szCs w:val="22"/>
        </w:rPr>
      </w:pPr>
      <w:r w:rsidRPr="00374653">
        <w:rPr>
          <w:sz w:val="22"/>
          <w:szCs w:val="22"/>
        </w:rPr>
        <w:t xml:space="preserve">e) </w:t>
      </w:r>
      <w:r w:rsidR="0089064A" w:rsidRPr="00374653">
        <w:rPr>
          <w:sz w:val="22"/>
          <w:szCs w:val="22"/>
        </w:rPr>
        <w:t xml:space="preserve">O candidato com deficiência que necessitar de </w:t>
      </w:r>
      <w:r w:rsidR="0089064A" w:rsidRPr="00374653">
        <w:rPr>
          <w:b/>
          <w:sz w:val="22"/>
          <w:szCs w:val="22"/>
        </w:rPr>
        <w:t>tempo adicional</w:t>
      </w:r>
      <w:r w:rsidR="0089064A" w:rsidRPr="00374653">
        <w:rPr>
          <w:sz w:val="22"/>
          <w:szCs w:val="22"/>
        </w:rPr>
        <w:t xml:space="preserve"> para realização das provas, além do envio da documentação indicada na letra “a” deste item, deverá encaminhar solicitação </w:t>
      </w:r>
      <w:r w:rsidR="0089064A" w:rsidRPr="00374653">
        <w:rPr>
          <w:b/>
          <w:sz w:val="22"/>
          <w:szCs w:val="22"/>
        </w:rPr>
        <w:t xml:space="preserve">(Anexo </w:t>
      </w:r>
      <w:r w:rsidR="002D6B48" w:rsidRPr="00374653">
        <w:rPr>
          <w:b/>
          <w:sz w:val="22"/>
          <w:szCs w:val="22"/>
        </w:rPr>
        <w:t>VI</w:t>
      </w:r>
      <w:r w:rsidR="0089064A" w:rsidRPr="00374653">
        <w:rPr>
          <w:b/>
          <w:sz w:val="22"/>
          <w:szCs w:val="22"/>
        </w:rPr>
        <w:t>)</w:t>
      </w:r>
      <w:r w:rsidR="0089064A" w:rsidRPr="00374653">
        <w:rPr>
          <w:sz w:val="22"/>
          <w:szCs w:val="22"/>
        </w:rPr>
        <w:t xml:space="preserve"> com justificativa acompanhada de parecer emitido por especialista da área de sua deficiência, dentro do prazo de envio do laudo.</w:t>
      </w:r>
    </w:p>
    <w:p w14:paraId="528E5DEB" w14:textId="77777777" w:rsidR="002D6B48" w:rsidRPr="00374653" w:rsidRDefault="002D6B48" w:rsidP="00FD1014">
      <w:pPr>
        <w:pStyle w:val="PargrafodaLista"/>
        <w:ind w:left="0"/>
        <w:jc w:val="both"/>
        <w:rPr>
          <w:sz w:val="22"/>
          <w:szCs w:val="22"/>
        </w:rPr>
      </w:pPr>
    </w:p>
    <w:p w14:paraId="3AB5F256"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 xml:space="preserve">Aos </w:t>
      </w:r>
      <w:r w:rsidRPr="00374653">
        <w:rPr>
          <w:b/>
          <w:sz w:val="22"/>
          <w:szCs w:val="22"/>
        </w:rPr>
        <w:t>deficientes visuais</w:t>
      </w:r>
      <w:r w:rsidRPr="00374653">
        <w:rPr>
          <w:sz w:val="22"/>
          <w:szCs w:val="22"/>
        </w:rPr>
        <w:t xml:space="preserve"> (cegos) que solicitarem prova especial em Braille serão oferecidas provas nesse sistema e suas respostas deverão ser transcritas também em Braille. Os referidos candidatos deverão levar para esse fim, no dia da aplicação da prova, </w:t>
      </w:r>
      <w:proofErr w:type="spellStart"/>
      <w:r w:rsidRPr="00374653">
        <w:rPr>
          <w:sz w:val="22"/>
          <w:szCs w:val="22"/>
        </w:rPr>
        <w:t>reglete</w:t>
      </w:r>
      <w:proofErr w:type="spellEnd"/>
      <w:r w:rsidRPr="00374653">
        <w:rPr>
          <w:sz w:val="22"/>
          <w:szCs w:val="22"/>
        </w:rPr>
        <w:t xml:space="preserve"> e punção, podendo, ainda, utilizar-se de soroban.</w:t>
      </w:r>
    </w:p>
    <w:p w14:paraId="711EB1A5" w14:textId="77777777" w:rsidR="00E52398" w:rsidRPr="00374653" w:rsidRDefault="00E52398" w:rsidP="0070445C">
      <w:pPr>
        <w:pStyle w:val="PargrafodaLista"/>
        <w:ind w:left="426" w:hanging="426"/>
        <w:jc w:val="both"/>
        <w:rPr>
          <w:sz w:val="22"/>
          <w:szCs w:val="22"/>
        </w:rPr>
      </w:pPr>
    </w:p>
    <w:p w14:paraId="4191F011"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 xml:space="preserve">Aos deficientes visuais (baixa visão) que solicitarem prova especial ampliada serão oferecidas nesse sistema. </w:t>
      </w:r>
      <w:r w:rsidRPr="00374653">
        <w:rPr>
          <w:sz w:val="22"/>
          <w:szCs w:val="22"/>
          <w:u w:val="single"/>
        </w:rPr>
        <w:t>Sua prova ampliada será em fonte 24</w:t>
      </w:r>
      <w:r w:rsidRPr="00374653">
        <w:rPr>
          <w:sz w:val="22"/>
          <w:szCs w:val="22"/>
        </w:rPr>
        <w:t>.</w:t>
      </w:r>
    </w:p>
    <w:p w14:paraId="16B39006" w14:textId="77777777" w:rsidR="00D5632F" w:rsidRPr="00374653" w:rsidRDefault="00D5632F" w:rsidP="0070445C">
      <w:pPr>
        <w:pStyle w:val="PargrafodaLista"/>
        <w:ind w:left="426" w:hanging="426"/>
        <w:jc w:val="both"/>
        <w:rPr>
          <w:sz w:val="22"/>
          <w:szCs w:val="22"/>
        </w:rPr>
      </w:pPr>
    </w:p>
    <w:p w14:paraId="01A8F37A"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lastRenderedPageBreak/>
        <w:t>O candidato que encaminhar laudo médico, de acordo com o especificado no item</w:t>
      </w:r>
      <w:r w:rsidR="00D5632F" w:rsidRPr="00374653">
        <w:rPr>
          <w:sz w:val="22"/>
          <w:szCs w:val="22"/>
        </w:rPr>
        <w:t xml:space="preserve"> 29</w:t>
      </w:r>
      <w:r w:rsidRPr="00374653">
        <w:rPr>
          <w:sz w:val="22"/>
          <w:szCs w:val="22"/>
        </w:rPr>
        <w:t xml:space="preserve"> letra “a”, e</w:t>
      </w:r>
      <w:r w:rsidR="002C381B" w:rsidRPr="00374653">
        <w:rPr>
          <w:sz w:val="22"/>
          <w:szCs w:val="22"/>
        </w:rPr>
        <w:t xml:space="preserve"> que</w:t>
      </w:r>
      <w:r w:rsidRPr="00374653">
        <w:rPr>
          <w:sz w:val="22"/>
          <w:szCs w:val="22"/>
        </w:rPr>
        <w:t xml:space="preserve"> não tenha indicado no ato da inscrição que deseja concorrer às vagas reservadas, automaticamente será considerado como “concorrendo às vagas reservadas</w:t>
      </w:r>
      <w:r w:rsidR="00D5632F" w:rsidRPr="00374653">
        <w:rPr>
          <w:sz w:val="22"/>
          <w:szCs w:val="22"/>
        </w:rPr>
        <w:t xml:space="preserve"> a deficientes</w:t>
      </w:r>
      <w:r w:rsidRPr="00374653">
        <w:rPr>
          <w:sz w:val="22"/>
          <w:szCs w:val="22"/>
        </w:rPr>
        <w:t>”.</w:t>
      </w:r>
    </w:p>
    <w:p w14:paraId="499132C3" w14:textId="77777777" w:rsidR="000A3658" w:rsidRPr="00374653" w:rsidRDefault="000A3658" w:rsidP="0070445C">
      <w:pPr>
        <w:pStyle w:val="PargrafodaLista"/>
        <w:ind w:left="426" w:hanging="426"/>
        <w:jc w:val="both"/>
        <w:rPr>
          <w:sz w:val="22"/>
          <w:szCs w:val="22"/>
        </w:rPr>
      </w:pPr>
    </w:p>
    <w:p w14:paraId="62553975"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Os candidatos que, dentro do período das inscrições, não atenderem aos dispositivos mencionados neste Capítulo e seus subitens serão considerados como pessoas sem deficiência, seja qual for o motivo alegado, bem como poderão não ter as condições especiais atendidas.</w:t>
      </w:r>
    </w:p>
    <w:p w14:paraId="7A8A21E8" w14:textId="77777777" w:rsidR="000A3658" w:rsidRPr="00374653" w:rsidRDefault="000A3658" w:rsidP="0070445C">
      <w:pPr>
        <w:pStyle w:val="PargrafodaLista"/>
        <w:ind w:left="426" w:hanging="426"/>
        <w:jc w:val="both"/>
        <w:rPr>
          <w:sz w:val="22"/>
          <w:szCs w:val="22"/>
        </w:rPr>
      </w:pPr>
    </w:p>
    <w:p w14:paraId="2043AA68"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 xml:space="preserve">O candidato com deficiência que não realizar a inscrição conforme </w:t>
      </w:r>
      <w:r w:rsidR="000A3658" w:rsidRPr="00374653">
        <w:rPr>
          <w:sz w:val="22"/>
          <w:szCs w:val="22"/>
        </w:rPr>
        <w:t>instruções constantes deste Capítulo, não poderá</w:t>
      </w:r>
      <w:r w:rsidRPr="00374653">
        <w:rPr>
          <w:sz w:val="22"/>
          <w:szCs w:val="22"/>
        </w:rPr>
        <w:t xml:space="preserve"> interpor recurso administrativo em favor de sua condição.</w:t>
      </w:r>
    </w:p>
    <w:p w14:paraId="5EED2BA0" w14:textId="77777777" w:rsidR="000A3658" w:rsidRPr="00374653" w:rsidRDefault="000A3658" w:rsidP="0070445C">
      <w:pPr>
        <w:pStyle w:val="PargrafodaLista"/>
        <w:ind w:left="426" w:hanging="426"/>
        <w:jc w:val="both"/>
        <w:rPr>
          <w:sz w:val="22"/>
          <w:szCs w:val="22"/>
        </w:rPr>
      </w:pPr>
    </w:p>
    <w:p w14:paraId="4BAF7CC7"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O candidato com deficiência, se classificado na forma deste Edital, além de figurar na lista de classificação geral, terá seu nome constante da lista específica de candidatos com deficiência.</w:t>
      </w:r>
    </w:p>
    <w:p w14:paraId="2652CE76" w14:textId="77777777" w:rsidR="000A3658" w:rsidRPr="00374653" w:rsidRDefault="000A3658" w:rsidP="0070445C">
      <w:pPr>
        <w:pStyle w:val="PargrafodaLista"/>
        <w:ind w:left="426" w:hanging="426"/>
        <w:jc w:val="both"/>
        <w:rPr>
          <w:sz w:val="22"/>
          <w:szCs w:val="22"/>
        </w:rPr>
      </w:pPr>
    </w:p>
    <w:p w14:paraId="51C75B7C"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Ao ser convocado para contratação, o candidato deverá se submeter a exame médico oficial ou credenciado pela Prefeitura, que terá decisão terminativa sobre a qualificação do candidato como deficiente ou não, e o grau de deficiência incapacitante para o exercício do cargo. Será eliminado da lista de pessoa com deficiência o candidato cuja deficiência assinalada na Ficha de Inscrição não se constate, devendo o mesmo constar apenas na lista de classificação geral.</w:t>
      </w:r>
    </w:p>
    <w:p w14:paraId="680D7CFC" w14:textId="77777777" w:rsidR="000A3658" w:rsidRPr="00374653" w:rsidRDefault="000A3658" w:rsidP="0070445C">
      <w:pPr>
        <w:pStyle w:val="PargrafodaLista"/>
        <w:ind w:left="426" w:hanging="426"/>
        <w:jc w:val="both"/>
        <w:rPr>
          <w:sz w:val="22"/>
          <w:szCs w:val="22"/>
        </w:rPr>
      </w:pPr>
    </w:p>
    <w:p w14:paraId="6880C0B0"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 xml:space="preserve">A avaliação ficará condicionada à apresentação, pelo candidato, de documento de identidade original oficial e terá por base o Laudo Médico encaminhado no período das inscrições, conforme item </w:t>
      </w:r>
      <w:r w:rsidR="005E2780" w:rsidRPr="00374653">
        <w:rPr>
          <w:b/>
          <w:sz w:val="22"/>
          <w:szCs w:val="22"/>
        </w:rPr>
        <w:t>7.1</w:t>
      </w:r>
      <w:r w:rsidRPr="00374653">
        <w:rPr>
          <w:sz w:val="22"/>
          <w:szCs w:val="22"/>
        </w:rPr>
        <w:t xml:space="preserve"> deste Capítulo, atestando a espécie e o grau ou nível de deficiência, com expressa referência ao código correspondente da Classificação Internacional de Doença – CID, bem como a provável causa da deficiência.</w:t>
      </w:r>
    </w:p>
    <w:p w14:paraId="2E6D046B" w14:textId="77777777" w:rsidR="0034393A" w:rsidRPr="00374653" w:rsidRDefault="0034393A" w:rsidP="0070445C">
      <w:pPr>
        <w:pStyle w:val="PargrafodaLista"/>
        <w:ind w:left="426" w:hanging="426"/>
        <w:jc w:val="both"/>
        <w:rPr>
          <w:sz w:val="22"/>
          <w:szCs w:val="22"/>
        </w:rPr>
      </w:pPr>
    </w:p>
    <w:p w14:paraId="274F469A"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 xml:space="preserve">Caberá recurso contra decisão proferida pela perícia Médica da Prefeitura Municipal de </w:t>
      </w:r>
      <w:r w:rsidR="00245C59" w:rsidRPr="00374653">
        <w:rPr>
          <w:sz w:val="22"/>
          <w:szCs w:val="22"/>
        </w:rPr>
        <w:t>Lucélia</w:t>
      </w:r>
      <w:r w:rsidRPr="00374653">
        <w:rPr>
          <w:sz w:val="22"/>
          <w:szCs w:val="22"/>
        </w:rPr>
        <w:t>.</w:t>
      </w:r>
    </w:p>
    <w:p w14:paraId="27545199" w14:textId="77777777" w:rsidR="005162BC" w:rsidRPr="00374653" w:rsidRDefault="005162BC" w:rsidP="0070445C">
      <w:pPr>
        <w:pStyle w:val="PargrafodaLista"/>
        <w:ind w:left="426" w:hanging="426"/>
        <w:jc w:val="both"/>
        <w:rPr>
          <w:sz w:val="22"/>
          <w:szCs w:val="22"/>
        </w:rPr>
      </w:pPr>
    </w:p>
    <w:p w14:paraId="68CB1147"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A não observância, pelo candidato, de qualquer das disposições deste Capítulo implicará a perda do direito a ser nomeado para as vagas reservadas aos candidatos com deficiência.</w:t>
      </w:r>
    </w:p>
    <w:p w14:paraId="5162C18F" w14:textId="77777777" w:rsidR="005162BC" w:rsidRPr="00374653" w:rsidRDefault="005162BC" w:rsidP="0070445C">
      <w:pPr>
        <w:pStyle w:val="PargrafodaLista"/>
        <w:ind w:left="426" w:hanging="426"/>
        <w:jc w:val="both"/>
        <w:rPr>
          <w:sz w:val="22"/>
          <w:szCs w:val="22"/>
        </w:rPr>
      </w:pPr>
    </w:p>
    <w:p w14:paraId="54A872F3"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 xml:space="preserve">O laudo médico apresentado terá validade somente para este </w:t>
      </w:r>
      <w:r w:rsidR="000F4094" w:rsidRPr="00374653">
        <w:rPr>
          <w:sz w:val="22"/>
          <w:szCs w:val="22"/>
        </w:rPr>
        <w:t>Processo Seletivo</w:t>
      </w:r>
      <w:r w:rsidRPr="00374653">
        <w:rPr>
          <w:sz w:val="22"/>
          <w:szCs w:val="22"/>
        </w:rPr>
        <w:t xml:space="preserve"> Público e não será devolvido.</w:t>
      </w:r>
    </w:p>
    <w:p w14:paraId="5D4EB29C" w14:textId="77777777" w:rsidR="005162BC" w:rsidRPr="00374653" w:rsidRDefault="005162BC" w:rsidP="0070445C">
      <w:pPr>
        <w:pStyle w:val="PargrafodaLista"/>
        <w:ind w:left="426" w:hanging="426"/>
        <w:jc w:val="both"/>
        <w:rPr>
          <w:sz w:val="22"/>
          <w:szCs w:val="22"/>
        </w:rPr>
      </w:pPr>
    </w:p>
    <w:p w14:paraId="2F26FED0" w14:textId="77777777" w:rsidR="0089064A" w:rsidRPr="00374653" w:rsidRDefault="0089064A" w:rsidP="0070445C">
      <w:pPr>
        <w:pStyle w:val="PargrafodaLista"/>
        <w:numPr>
          <w:ilvl w:val="1"/>
          <w:numId w:val="7"/>
        </w:numPr>
        <w:ind w:left="426" w:hanging="426"/>
        <w:jc w:val="both"/>
        <w:rPr>
          <w:sz w:val="22"/>
          <w:szCs w:val="22"/>
        </w:rPr>
      </w:pPr>
      <w:r w:rsidRPr="00374653">
        <w:rPr>
          <w:sz w:val="22"/>
          <w:szCs w:val="22"/>
        </w:rPr>
        <w:t xml:space="preserve">Após a </w:t>
      </w:r>
      <w:r w:rsidR="002E59B9" w:rsidRPr="00374653">
        <w:rPr>
          <w:sz w:val="22"/>
          <w:szCs w:val="22"/>
        </w:rPr>
        <w:t>nomeação</w:t>
      </w:r>
      <w:r w:rsidRPr="00374653">
        <w:rPr>
          <w:sz w:val="22"/>
          <w:szCs w:val="22"/>
        </w:rPr>
        <w:t xml:space="preserve"> do candidato, a deficiência não poderá ser arguida para justificar a concessão de readaptação ou aposentadoria por invalidez.</w:t>
      </w:r>
    </w:p>
    <w:p w14:paraId="060A39DF" w14:textId="77777777" w:rsidR="0065141F" w:rsidRPr="00374653" w:rsidRDefault="00B06B13">
      <w:pPr>
        <w:pStyle w:val="Recuodecorpodetexto"/>
        <w:tabs>
          <w:tab w:val="clear" w:pos="2410"/>
          <w:tab w:val="clear" w:pos="2977"/>
          <w:tab w:val="clear" w:pos="3261"/>
          <w:tab w:val="left" w:pos="284"/>
        </w:tabs>
        <w:spacing w:line="240" w:lineRule="auto"/>
        <w:ind w:left="0" w:firstLine="0"/>
        <w:rPr>
          <w:color w:val="000000"/>
          <w:sz w:val="22"/>
          <w:szCs w:val="22"/>
        </w:rPr>
      </w:pPr>
      <w:r w:rsidRPr="00374653">
        <w:rPr>
          <w:noProof/>
          <w:color w:val="000000"/>
          <w:sz w:val="22"/>
          <w:szCs w:val="22"/>
        </w:rPr>
        <mc:AlternateContent>
          <mc:Choice Requires="wps">
            <w:drawing>
              <wp:anchor distT="0" distB="0" distL="0" distR="0" simplePos="0" relativeHeight="251656192" behindDoc="1" locked="0" layoutInCell="1" allowOverlap="1" wp14:anchorId="0208C984" wp14:editId="26279017">
                <wp:simplePos x="0" y="0"/>
                <wp:positionH relativeFrom="margin">
                  <wp:align>left</wp:align>
                </wp:positionH>
                <wp:positionV relativeFrom="paragraph">
                  <wp:posOffset>84455</wp:posOffset>
                </wp:positionV>
                <wp:extent cx="5768340" cy="324485"/>
                <wp:effectExtent l="0" t="0" r="3810" b="0"/>
                <wp:wrapNone/>
                <wp:docPr id="9"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14DA3C82" id="Retângulo 17" o:spid="_x0000_s1026" style="position:absolute;margin-left:0;margin-top:6.65pt;width:454.2pt;height:25.55pt;z-index:-25166028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" fillcolor="#eeece1" strokecolor="#3a5f8b" strokeweight=".71mm">
                <v:stroke joinstyle="round"/>
                <v:path arrowok="t"/>
                <w10:wrap anchorx="margin"/>
              </v:rect>
            </w:pict>
          </mc:Fallback>
        </mc:AlternateContent>
      </w:r>
    </w:p>
    <w:p w14:paraId="515ADE5A" w14:textId="77777777" w:rsidR="0065141F" w:rsidRPr="00374653" w:rsidRDefault="00A01EA8">
      <w:pPr>
        <w:pStyle w:val="Ttulo1"/>
        <w:rPr>
          <w:sz w:val="22"/>
          <w:szCs w:val="22"/>
        </w:rPr>
      </w:pPr>
      <w:bookmarkStart w:id="3" w:name="_Toc30747598"/>
      <w:r w:rsidRPr="00374653">
        <w:rPr>
          <w:sz w:val="22"/>
          <w:szCs w:val="22"/>
        </w:rPr>
        <w:t xml:space="preserve">CAPÍTULO IV – DA FASE DO </w:t>
      </w:r>
      <w:r w:rsidR="000F4094" w:rsidRPr="00374653">
        <w:rPr>
          <w:sz w:val="22"/>
          <w:szCs w:val="22"/>
        </w:rPr>
        <w:t>PROCESSO SELETIVO</w:t>
      </w:r>
      <w:r w:rsidRPr="00374653">
        <w:rPr>
          <w:sz w:val="22"/>
          <w:szCs w:val="22"/>
        </w:rPr>
        <w:t xml:space="preserve"> PÚBLICO</w:t>
      </w:r>
      <w:bookmarkEnd w:id="3"/>
    </w:p>
    <w:p w14:paraId="26110155" w14:textId="77777777" w:rsidR="0065141F" w:rsidRPr="00374653" w:rsidRDefault="0065141F">
      <w:pPr>
        <w:pStyle w:val="Recuodecorpodetexto"/>
        <w:tabs>
          <w:tab w:val="clear" w:pos="2410"/>
          <w:tab w:val="clear" w:pos="2977"/>
          <w:tab w:val="clear" w:pos="3261"/>
          <w:tab w:val="left" w:pos="284"/>
        </w:tabs>
        <w:spacing w:line="240" w:lineRule="auto"/>
        <w:ind w:left="0" w:firstLine="0"/>
        <w:rPr>
          <w:color w:val="000000"/>
          <w:sz w:val="22"/>
          <w:szCs w:val="22"/>
        </w:rPr>
      </w:pPr>
    </w:p>
    <w:p w14:paraId="756CDD29" w14:textId="77777777" w:rsidR="0065141F" w:rsidRPr="00374653" w:rsidRDefault="00A01EA8" w:rsidP="00F35184">
      <w:pPr>
        <w:pStyle w:val="Recuodecorpodetexto"/>
        <w:numPr>
          <w:ilvl w:val="0"/>
          <w:numId w:val="20"/>
        </w:numPr>
        <w:tabs>
          <w:tab w:val="clear" w:pos="2410"/>
          <w:tab w:val="clear" w:pos="2977"/>
          <w:tab w:val="clear" w:pos="3261"/>
          <w:tab w:val="left" w:pos="-142"/>
          <w:tab w:val="left" w:pos="142"/>
          <w:tab w:val="left" w:pos="284"/>
          <w:tab w:val="left" w:pos="540"/>
          <w:tab w:val="left" w:pos="720"/>
        </w:tabs>
        <w:rPr>
          <w:color w:val="000000"/>
          <w:sz w:val="22"/>
          <w:szCs w:val="22"/>
        </w:rPr>
      </w:pPr>
      <w:r w:rsidRPr="00374653">
        <w:rPr>
          <w:color w:val="000000"/>
          <w:sz w:val="22"/>
          <w:szCs w:val="22"/>
        </w:rPr>
        <w:t xml:space="preserve">O </w:t>
      </w:r>
      <w:r w:rsidR="000F4094" w:rsidRPr="00374653">
        <w:rPr>
          <w:color w:val="000000"/>
          <w:sz w:val="22"/>
          <w:szCs w:val="22"/>
        </w:rPr>
        <w:t>Processo Seletivo</w:t>
      </w:r>
      <w:r w:rsidRPr="00374653">
        <w:rPr>
          <w:color w:val="000000"/>
          <w:sz w:val="22"/>
          <w:szCs w:val="22"/>
        </w:rPr>
        <w:t xml:space="preserve"> </w:t>
      </w:r>
      <w:r w:rsidR="00FE205F" w:rsidRPr="00374653">
        <w:rPr>
          <w:color w:val="000000"/>
          <w:sz w:val="22"/>
          <w:szCs w:val="22"/>
        </w:rPr>
        <w:t>P</w:t>
      </w:r>
      <w:r w:rsidR="003C57A6" w:rsidRPr="00374653">
        <w:rPr>
          <w:color w:val="000000"/>
          <w:sz w:val="22"/>
          <w:szCs w:val="22"/>
        </w:rPr>
        <w:t xml:space="preserve">úblico </w:t>
      </w:r>
      <w:r w:rsidRPr="00374653">
        <w:rPr>
          <w:color w:val="000000"/>
          <w:sz w:val="22"/>
          <w:szCs w:val="22"/>
        </w:rPr>
        <w:t xml:space="preserve">constará de: </w:t>
      </w:r>
    </w:p>
    <w:p w14:paraId="6C6D7271" w14:textId="77777777" w:rsidR="003D1171" w:rsidRPr="00374653" w:rsidRDefault="003D1171" w:rsidP="003D1171">
      <w:pPr>
        <w:pStyle w:val="Recuodecorpodetexto"/>
        <w:tabs>
          <w:tab w:val="clear" w:pos="2410"/>
          <w:tab w:val="clear" w:pos="2977"/>
          <w:tab w:val="clear" w:pos="3261"/>
          <w:tab w:val="left" w:pos="-142"/>
          <w:tab w:val="left" w:pos="142"/>
          <w:tab w:val="left" w:pos="284"/>
          <w:tab w:val="left" w:pos="540"/>
          <w:tab w:val="left" w:pos="720"/>
        </w:tabs>
        <w:ind w:left="360" w:firstLine="0"/>
        <w:rPr>
          <w:color w:val="000000"/>
          <w:sz w:val="22"/>
          <w:szCs w:val="22"/>
        </w:rPr>
      </w:pPr>
    </w:p>
    <w:p w14:paraId="3DCC3F54" w14:textId="77777777" w:rsidR="0065141F" w:rsidRPr="00374653" w:rsidRDefault="003D1171" w:rsidP="0070445C">
      <w:pPr>
        <w:pStyle w:val="Recuodecorpodetexto"/>
        <w:numPr>
          <w:ilvl w:val="1"/>
          <w:numId w:val="21"/>
        </w:numPr>
        <w:tabs>
          <w:tab w:val="clear" w:pos="2410"/>
          <w:tab w:val="clear" w:pos="2977"/>
          <w:tab w:val="clear" w:pos="3261"/>
          <w:tab w:val="left" w:pos="-142"/>
          <w:tab w:val="left" w:pos="284"/>
          <w:tab w:val="left" w:pos="540"/>
          <w:tab w:val="left" w:pos="1134"/>
        </w:tabs>
        <w:ind w:left="993" w:hanging="426"/>
        <w:rPr>
          <w:sz w:val="22"/>
          <w:szCs w:val="22"/>
        </w:rPr>
      </w:pPr>
      <w:r w:rsidRPr="00374653">
        <w:rPr>
          <w:b/>
          <w:color w:val="000000"/>
          <w:sz w:val="22"/>
          <w:szCs w:val="22"/>
        </w:rPr>
        <w:t xml:space="preserve">- </w:t>
      </w:r>
      <w:r w:rsidR="00A01EA8" w:rsidRPr="00374653">
        <w:rPr>
          <w:b/>
          <w:color w:val="000000"/>
          <w:sz w:val="22"/>
          <w:szCs w:val="22"/>
        </w:rPr>
        <w:t xml:space="preserve">Prova </w:t>
      </w:r>
      <w:r w:rsidR="00D4642C" w:rsidRPr="00374653">
        <w:rPr>
          <w:b/>
          <w:color w:val="000000"/>
          <w:sz w:val="22"/>
          <w:szCs w:val="22"/>
        </w:rPr>
        <w:t>O</w:t>
      </w:r>
      <w:r w:rsidR="00A01EA8" w:rsidRPr="00374653">
        <w:rPr>
          <w:b/>
          <w:color w:val="000000"/>
          <w:sz w:val="22"/>
          <w:szCs w:val="22"/>
        </w:rPr>
        <w:t xml:space="preserve">bjetiva </w:t>
      </w:r>
      <w:r w:rsidR="00A01EA8" w:rsidRPr="00374653">
        <w:rPr>
          <w:color w:val="000000"/>
          <w:sz w:val="22"/>
          <w:szCs w:val="22"/>
        </w:rPr>
        <w:t>de caráter classificatóri</w:t>
      </w:r>
      <w:r w:rsidR="00D4642C" w:rsidRPr="00374653">
        <w:rPr>
          <w:color w:val="000000"/>
          <w:sz w:val="22"/>
          <w:szCs w:val="22"/>
        </w:rPr>
        <w:t>o para todos os cargos.</w:t>
      </w:r>
    </w:p>
    <w:p w14:paraId="5FA6511B" w14:textId="77777777" w:rsidR="00D4642C" w:rsidRPr="00374653" w:rsidRDefault="004520BA" w:rsidP="0070445C">
      <w:pPr>
        <w:pStyle w:val="Recuodecorpodetexto"/>
        <w:numPr>
          <w:ilvl w:val="1"/>
          <w:numId w:val="21"/>
        </w:numPr>
        <w:tabs>
          <w:tab w:val="clear" w:pos="2410"/>
          <w:tab w:val="clear" w:pos="2977"/>
          <w:tab w:val="clear" w:pos="3261"/>
          <w:tab w:val="left" w:pos="-142"/>
          <w:tab w:val="left" w:pos="284"/>
          <w:tab w:val="left" w:pos="540"/>
          <w:tab w:val="left" w:pos="1134"/>
        </w:tabs>
        <w:ind w:left="993" w:hanging="426"/>
        <w:rPr>
          <w:sz w:val="22"/>
          <w:szCs w:val="22"/>
        </w:rPr>
      </w:pPr>
      <w:r w:rsidRPr="00374653">
        <w:rPr>
          <w:b/>
          <w:color w:val="000000"/>
          <w:sz w:val="22"/>
          <w:szCs w:val="22"/>
        </w:rPr>
        <w:t xml:space="preserve">- </w:t>
      </w:r>
      <w:r w:rsidR="00D4642C" w:rsidRPr="00374653">
        <w:rPr>
          <w:b/>
          <w:color w:val="000000"/>
          <w:sz w:val="22"/>
          <w:szCs w:val="22"/>
        </w:rPr>
        <w:t xml:space="preserve">Prova de Títulos </w:t>
      </w:r>
      <w:r w:rsidR="00D4642C" w:rsidRPr="00374653">
        <w:rPr>
          <w:bCs/>
          <w:color w:val="000000"/>
          <w:sz w:val="22"/>
          <w:szCs w:val="22"/>
        </w:rPr>
        <w:t xml:space="preserve">de caráter classificatório para </w:t>
      </w:r>
      <w:r w:rsidR="00B27410" w:rsidRPr="00374653">
        <w:rPr>
          <w:bCs/>
          <w:color w:val="000000"/>
          <w:sz w:val="22"/>
          <w:szCs w:val="22"/>
        </w:rPr>
        <w:t>todos os cargos</w:t>
      </w:r>
      <w:r w:rsidR="009F1050" w:rsidRPr="00374653">
        <w:rPr>
          <w:bCs/>
          <w:color w:val="000000"/>
          <w:sz w:val="22"/>
          <w:szCs w:val="22"/>
        </w:rPr>
        <w:t xml:space="preserve"> de </w:t>
      </w:r>
      <w:r w:rsidR="009F1050" w:rsidRPr="00374653">
        <w:rPr>
          <w:b/>
          <w:bCs/>
          <w:color w:val="000000"/>
          <w:sz w:val="22"/>
          <w:szCs w:val="22"/>
        </w:rPr>
        <w:t>nível superior</w:t>
      </w:r>
      <w:r w:rsidR="00B27410" w:rsidRPr="00374653">
        <w:rPr>
          <w:bCs/>
          <w:color w:val="000000"/>
          <w:sz w:val="22"/>
          <w:szCs w:val="22"/>
        </w:rPr>
        <w:t>.</w:t>
      </w:r>
    </w:p>
    <w:p w14:paraId="0A825F9D" w14:textId="77777777" w:rsidR="0065141F" w:rsidRPr="00374653" w:rsidRDefault="00B06B13">
      <w:pPr>
        <w:spacing w:line="240" w:lineRule="auto"/>
        <w:jc w:val="both"/>
        <w:rPr>
          <w:color w:val="000000"/>
          <w:sz w:val="22"/>
          <w:szCs w:val="22"/>
        </w:rPr>
      </w:pPr>
      <w:r w:rsidRPr="00374653">
        <w:rPr>
          <w:noProof/>
          <w:color w:val="000000"/>
          <w:sz w:val="22"/>
          <w:szCs w:val="22"/>
        </w:rPr>
        <mc:AlternateContent>
          <mc:Choice Requires="wps">
            <w:drawing>
              <wp:anchor distT="0" distB="0" distL="0" distR="0" simplePos="0" relativeHeight="251635712" behindDoc="1" locked="0" layoutInCell="1" allowOverlap="1" wp14:anchorId="56CF929B" wp14:editId="74382364">
                <wp:simplePos x="0" y="0"/>
                <wp:positionH relativeFrom="margin">
                  <wp:align>left</wp:align>
                </wp:positionH>
                <wp:positionV relativeFrom="paragraph">
                  <wp:posOffset>91440</wp:posOffset>
                </wp:positionV>
                <wp:extent cx="5767070" cy="336550"/>
                <wp:effectExtent l="0" t="0" r="5080" b="6350"/>
                <wp:wrapNone/>
                <wp:docPr id="10"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070" cy="336550"/>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margin">
                  <wp14:pctHeight>0</wp14:pctHeight>
                </wp14:sizeRelV>
              </wp:anchor>
            </w:drawing>
          </mc:Choice>
          <mc:Fallback>
            <w:pict>
              <v:rect w14:anchorId="183F3854" id="Retângulo 18" o:spid="_x0000_s1026" style="position:absolute;margin-left:0;margin-top:7.2pt;width:454.1pt;height:26.5pt;z-index:-25168076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" fillcolor="#eeece1" strokecolor="#3a5f8b" strokeweight=".71mm">
                <v:stroke joinstyle="round"/>
                <v:path arrowok="t"/>
                <w10:wrap anchorx="margin"/>
              </v:rect>
            </w:pict>
          </mc:Fallback>
        </mc:AlternateContent>
      </w:r>
    </w:p>
    <w:p w14:paraId="469AC59A" w14:textId="77777777" w:rsidR="0065141F" w:rsidRPr="00374653" w:rsidRDefault="00A01EA8">
      <w:pPr>
        <w:pStyle w:val="Ttulo1"/>
        <w:rPr>
          <w:sz w:val="22"/>
          <w:szCs w:val="22"/>
        </w:rPr>
      </w:pPr>
      <w:bookmarkStart w:id="4" w:name="_Toc30747599"/>
      <w:r w:rsidRPr="00374653">
        <w:rPr>
          <w:sz w:val="22"/>
          <w:szCs w:val="22"/>
        </w:rPr>
        <w:t>CAPÍTULO V – DAS DISPOSIÇÕES GERAIS</w:t>
      </w:r>
      <w:bookmarkEnd w:id="4"/>
      <w:r w:rsidR="005C224E" w:rsidRPr="00374653">
        <w:rPr>
          <w:sz w:val="22"/>
          <w:szCs w:val="22"/>
        </w:rPr>
        <w:t xml:space="preserve"> DA PROVA OBJETIVA</w:t>
      </w:r>
    </w:p>
    <w:p w14:paraId="3A9B8E4C" w14:textId="77777777" w:rsidR="0065141F" w:rsidRPr="00374653" w:rsidRDefault="0065141F">
      <w:pPr>
        <w:pStyle w:val="PargrafodaLista"/>
        <w:tabs>
          <w:tab w:val="left" w:pos="284"/>
        </w:tabs>
        <w:spacing w:line="240" w:lineRule="auto"/>
        <w:ind w:left="0"/>
        <w:jc w:val="both"/>
        <w:rPr>
          <w:color w:val="000000"/>
          <w:sz w:val="22"/>
          <w:szCs w:val="22"/>
        </w:rPr>
      </w:pPr>
    </w:p>
    <w:p w14:paraId="7CAEBBEB" w14:textId="77777777" w:rsidR="0065141F" w:rsidRPr="00374653" w:rsidRDefault="00A01EA8">
      <w:pPr>
        <w:pStyle w:val="PargrafodaLista"/>
        <w:numPr>
          <w:ilvl w:val="0"/>
          <w:numId w:val="9"/>
        </w:numPr>
        <w:tabs>
          <w:tab w:val="left" w:pos="0"/>
          <w:tab w:val="left" w:pos="284"/>
        </w:tabs>
        <w:spacing w:after="240"/>
        <w:jc w:val="both"/>
        <w:rPr>
          <w:b/>
          <w:bCs/>
          <w:color w:val="000000"/>
          <w:sz w:val="22"/>
          <w:szCs w:val="22"/>
        </w:rPr>
      </w:pPr>
      <w:r w:rsidRPr="00374653">
        <w:rPr>
          <w:b/>
          <w:bCs/>
          <w:color w:val="000000"/>
          <w:sz w:val="22"/>
          <w:szCs w:val="22"/>
        </w:rPr>
        <w:t>A prova objetiva ser</w:t>
      </w:r>
      <w:r w:rsidR="003C57A6" w:rsidRPr="00374653">
        <w:rPr>
          <w:b/>
          <w:bCs/>
          <w:color w:val="000000"/>
          <w:sz w:val="22"/>
          <w:szCs w:val="22"/>
        </w:rPr>
        <w:t>á</w:t>
      </w:r>
      <w:r w:rsidRPr="00374653">
        <w:rPr>
          <w:b/>
          <w:bCs/>
          <w:color w:val="000000"/>
          <w:sz w:val="22"/>
          <w:szCs w:val="22"/>
        </w:rPr>
        <w:t xml:space="preserve"> realizada na cidade de </w:t>
      </w:r>
      <w:r w:rsidR="00245C59" w:rsidRPr="00374653">
        <w:rPr>
          <w:b/>
          <w:bCs/>
          <w:color w:val="000000"/>
          <w:sz w:val="22"/>
          <w:szCs w:val="22"/>
        </w:rPr>
        <w:t>Lucélia</w:t>
      </w:r>
      <w:r w:rsidR="00D97ED8" w:rsidRPr="00374653">
        <w:rPr>
          <w:b/>
          <w:bCs/>
          <w:color w:val="000000"/>
          <w:sz w:val="22"/>
          <w:szCs w:val="22"/>
        </w:rPr>
        <w:t>,</w:t>
      </w:r>
      <w:r w:rsidR="00B47876" w:rsidRPr="00374653">
        <w:rPr>
          <w:b/>
          <w:bCs/>
          <w:color w:val="000000"/>
          <w:sz w:val="22"/>
          <w:szCs w:val="22"/>
        </w:rPr>
        <w:t xml:space="preserve"> podendo ser utilizadas cidades circunvizinhas, de acordo com a necessidade e conveniência, </w:t>
      </w:r>
      <w:r w:rsidRPr="00374653">
        <w:rPr>
          <w:b/>
          <w:bCs/>
          <w:color w:val="000000"/>
          <w:sz w:val="22"/>
          <w:szCs w:val="22"/>
        </w:rPr>
        <w:t>conforme descrito abaixo:</w:t>
      </w:r>
    </w:p>
    <w:p w14:paraId="566C1D0E" w14:textId="77777777" w:rsidR="0065141F" w:rsidRPr="00374653" w:rsidRDefault="00A01EA8" w:rsidP="0070445C">
      <w:pPr>
        <w:pStyle w:val="PargrafodaLista"/>
        <w:widowControl w:val="0"/>
        <w:numPr>
          <w:ilvl w:val="1"/>
          <w:numId w:val="9"/>
        </w:numPr>
        <w:ind w:left="993" w:hanging="426"/>
        <w:jc w:val="both"/>
        <w:rPr>
          <w:sz w:val="22"/>
          <w:szCs w:val="22"/>
        </w:rPr>
      </w:pPr>
      <w:r w:rsidRPr="00374653">
        <w:rPr>
          <w:color w:val="000000"/>
          <w:sz w:val="22"/>
          <w:szCs w:val="22"/>
        </w:rPr>
        <w:lastRenderedPageBreak/>
        <w:t xml:space="preserve">A </w:t>
      </w:r>
      <w:r w:rsidR="005928A6" w:rsidRPr="00374653">
        <w:rPr>
          <w:color w:val="000000"/>
          <w:sz w:val="22"/>
          <w:szCs w:val="22"/>
        </w:rPr>
        <w:t xml:space="preserve">Prefeitura Municipal de </w:t>
      </w:r>
      <w:r w:rsidR="00245C59" w:rsidRPr="00374653">
        <w:rPr>
          <w:color w:val="000000"/>
          <w:sz w:val="22"/>
          <w:szCs w:val="22"/>
        </w:rPr>
        <w:t>Lucélia</w:t>
      </w:r>
      <w:r w:rsidRPr="00374653">
        <w:rPr>
          <w:color w:val="000000"/>
          <w:sz w:val="22"/>
          <w:szCs w:val="22"/>
        </w:rPr>
        <w:t xml:space="preserve"> e</w:t>
      </w:r>
      <w:r w:rsidR="00C12C9C" w:rsidRPr="00374653">
        <w:rPr>
          <w:color w:val="000000"/>
          <w:sz w:val="22"/>
          <w:szCs w:val="22"/>
        </w:rPr>
        <w:t xml:space="preserve"> </w:t>
      </w:r>
      <w:r w:rsidRPr="00374653">
        <w:rPr>
          <w:color w:val="000000"/>
          <w:sz w:val="22"/>
          <w:szCs w:val="22"/>
        </w:rPr>
        <w:t xml:space="preserve">o Instituto </w:t>
      </w:r>
      <w:proofErr w:type="spellStart"/>
      <w:r w:rsidRPr="00374653">
        <w:rPr>
          <w:color w:val="000000"/>
          <w:sz w:val="22"/>
          <w:szCs w:val="22"/>
        </w:rPr>
        <w:t>Consulpam</w:t>
      </w:r>
      <w:proofErr w:type="spellEnd"/>
      <w:r w:rsidR="00C12C9C" w:rsidRPr="00374653">
        <w:rPr>
          <w:color w:val="000000"/>
          <w:sz w:val="22"/>
          <w:szCs w:val="22"/>
        </w:rPr>
        <w:t xml:space="preserve"> </w:t>
      </w:r>
      <w:r w:rsidRPr="00374653">
        <w:rPr>
          <w:color w:val="000000"/>
          <w:spacing w:val="-5"/>
          <w:sz w:val="22"/>
          <w:szCs w:val="22"/>
        </w:rPr>
        <w:t>n</w:t>
      </w:r>
      <w:r w:rsidRPr="00374653">
        <w:rPr>
          <w:color w:val="000000"/>
          <w:sz w:val="22"/>
          <w:szCs w:val="22"/>
        </w:rPr>
        <w:t>ão</w:t>
      </w:r>
      <w:r w:rsidR="00C12C9C" w:rsidRPr="00374653">
        <w:rPr>
          <w:color w:val="000000"/>
          <w:sz w:val="22"/>
          <w:szCs w:val="22"/>
        </w:rPr>
        <w:t xml:space="preserve"> </w:t>
      </w:r>
      <w:r w:rsidRPr="00374653">
        <w:rPr>
          <w:color w:val="000000"/>
          <w:sz w:val="22"/>
          <w:szCs w:val="22"/>
        </w:rPr>
        <w:t>a</w:t>
      </w:r>
      <w:r w:rsidRPr="00374653">
        <w:rPr>
          <w:color w:val="000000"/>
          <w:spacing w:val="1"/>
          <w:sz w:val="22"/>
          <w:szCs w:val="22"/>
        </w:rPr>
        <w:t>ss</w:t>
      </w:r>
      <w:r w:rsidRPr="00374653">
        <w:rPr>
          <w:color w:val="000000"/>
          <w:spacing w:val="-5"/>
          <w:sz w:val="22"/>
          <w:szCs w:val="22"/>
        </w:rPr>
        <w:t>u</w:t>
      </w:r>
      <w:r w:rsidRPr="00374653">
        <w:rPr>
          <w:color w:val="000000"/>
          <w:spacing w:val="3"/>
          <w:sz w:val="22"/>
          <w:szCs w:val="22"/>
        </w:rPr>
        <w:t>m</w:t>
      </w:r>
      <w:r w:rsidRPr="00374653">
        <w:rPr>
          <w:color w:val="000000"/>
          <w:spacing w:val="-2"/>
          <w:sz w:val="22"/>
          <w:szCs w:val="22"/>
        </w:rPr>
        <w:t>e</w:t>
      </w:r>
      <w:r w:rsidRPr="00374653">
        <w:rPr>
          <w:color w:val="000000"/>
          <w:sz w:val="22"/>
          <w:szCs w:val="22"/>
        </w:rPr>
        <w:t>m qu</w:t>
      </w:r>
      <w:r w:rsidRPr="00374653">
        <w:rPr>
          <w:color w:val="000000"/>
          <w:spacing w:val="-5"/>
          <w:sz w:val="22"/>
          <w:szCs w:val="22"/>
        </w:rPr>
        <w:t>a</w:t>
      </w:r>
      <w:r w:rsidRPr="00374653">
        <w:rPr>
          <w:color w:val="000000"/>
          <w:spacing w:val="8"/>
          <w:sz w:val="22"/>
          <w:szCs w:val="22"/>
        </w:rPr>
        <w:t>l</w:t>
      </w:r>
      <w:r w:rsidRPr="00374653">
        <w:rPr>
          <w:color w:val="000000"/>
          <w:spacing w:val="-5"/>
          <w:sz w:val="22"/>
          <w:szCs w:val="22"/>
        </w:rPr>
        <w:t>q</w:t>
      </w:r>
      <w:r w:rsidRPr="00374653">
        <w:rPr>
          <w:color w:val="000000"/>
          <w:sz w:val="22"/>
          <w:szCs w:val="22"/>
        </w:rPr>
        <w:t>uer</w:t>
      </w:r>
      <w:r w:rsidR="00C12C9C" w:rsidRPr="00374653">
        <w:rPr>
          <w:color w:val="000000"/>
          <w:sz w:val="22"/>
          <w:szCs w:val="22"/>
        </w:rPr>
        <w:t xml:space="preserve"> </w:t>
      </w:r>
      <w:r w:rsidRPr="00374653">
        <w:rPr>
          <w:color w:val="000000"/>
          <w:spacing w:val="-1"/>
          <w:sz w:val="22"/>
          <w:szCs w:val="22"/>
        </w:rPr>
        <w:t>r</w:t>
      </w:r>
      <w:r w:rsidRPr="00374653">
        <w:rPr>
          <w:color w:val="000000"/>
          <w:sz w:val="22"/>
          <w:szCs w:val="22"/>
        </w:rPr>
        <w:t>e</w:t>
      </w:r>
      <w:r w:rsidRPr="00374653">
        <w:rPr>
          <w:color w:val="000000"/>
          <w:spacing w:val="-4"/>
          <w:sz w:val="22"/>
          <w:szCs w:val="22"/>
        </w:rPr>
        <w:t>s</w:t>
      </w:r>
      <w:r w:rsidRPr="00374653">
        <w:rPr>
          <w:color w:val="000000"/>
          <w:sz w:val="22"/>
          <w:szCs w:val="22"/>
        </w:rPr>
        <w:t>p</w:t>
      </w:r>
      <w:r w:rsidRPr="00374653">
        <w:rPr>
          <w:color w:val="000000"/>
          <w:spacing w:val="-5"/>
          <w:sz w:val="22"/>
          <w:szCs w:val="22"/>
        </w:rPr>
        <w:t>o</w:t>
      </w:r>
      <w:r w:rsidRPr="00374653">
        <w:rPr>
          <w:color w:val="000000"/>
          <w:spacing w:val="5"/>
          <w:sz w:val="22"/>
          <w:szCs w:val="22"/>
        </w:rPr>
        <w:t>n</w:t>
      </w:r>
      <w:r w:rsidRPr="00374653">
        <w:rPr>
          <w:color w:val="000000"/>
          <w:spacing w:val="1"/>
          <w:sz w:val="22"/>
          <w:szCs w:val="22"/>
        </w:rPr>
        <w:t>s</w:t>
      </w:r>
      <w:r w:rsidRPr="00374653">
        <w:rPr>
          <w:color w:val="000000"/>
          <w:spacing w:val="-5"/>
          <w:sz w:val="22"/>
          <w:szCs w:val="22"/>
        </w:rPr>
        <w:t>a</w:t>
      </w:r>
      <w:r w:rsidRPr="00374653">
        <w:rPr>
          <w:color w:val="000000"/>
          <w:sz w:val="22"/>
          <w:szCs w:val="22"/>
        </w:rPr>
        <w:t>b</w:t>
      </w:r>
      <w:r w:rsidRPr="00374653">
        <w:rPr>
          <w:color w:val="000000"/>
          <w:spacing w:val="-1"/>
          <w:sz w:val="22"/>
          <w:szCs w:val="22"/>
        </w:rPr>
        <w:t>i</w:t>
      </w:r>
      <w:r w:rsidRPr="00374653">
        <w:rPr>
          <w:color w:val="000000"/>
          <w:spacing w:val="8"/>
          <w:sz w:val="22"/>
          <w:szCs w:val="22"/>
        </w:rPr>
        <w:t>l</w:t>
      </w:r>
      <w:r w:rsidRPr="00374653">
        <w:rPr>
          <w:color w:val="000000"/>
          <w:spacing w:val="1"/>
          <w:sz w:val="22"/>
          <w:szCs w:val="22"/>
        </w:rPr>
        <w:t>i</w:t>
      </w:r>
      <w:r w:rsidRPr="00374653">
        <w:rPr>
          <w:color w:val="000000"/>
          <w:sz w:val="22"/>
          <w:szCs w:val="22"/>
        </w:rPr>
        <w:t>d</w:t>
      </w:r>
      <w:r w:rsidRPr="00374653">
        <w:rPr>
          <w:color w:val="000000"/>
          <w:spacing w:val="-5"/>
          <w:sz w:val="22"/>
          <w:szCs w:val="22"/>
        </w:rPr>
        <w:t>a</w:t>
      </w:r>
      <w:r w:rsidRPr="00374653">
        <w:rPr>
          <w:color w:val="000000"/>
          <w:sz w:val="22"/>
          <w:szCs w:val="22"/>
        </w:rPr>
        <w:t xml:space="preserve">de </w:t>
      </w:r>
      <w:r w:rsidRPr="00374653">
        <w:rPr>
          <w:color w:val="000000"/>
          <w:spacing w:val="-2"/>
          <w:sz w:val="22"/>
          <w:szCs w:val="22"/>
        </w:rPr>
        <w:t>q</w:t>
      </w:r>
      <w:r w:rsidRPr="00374653">
        <w:rPr>
          <w:color w:val="000000"/>
          <w:sz w:val="22"/>
          <w:szCs w:val="22"/>
        </w:rPr>
        <w:t>u</w:t>
      </w:r>
      <w:r w:rsidRPr="00374653">
        <w:rPr>
          <w:color w:val="000000"/>
          <w:spacing w:val="-5"/>
          <w:sz w:val="22"/>
          <w:szCs w:val="22"/>
        </w:rPr>
        <w:t>a</w:t>
      </w:r>
      <w:r w:rsidRPr="00374653">
        <w:rPr>
          <w:color w:val="000000"/>
          <w:sz w:val="22"/>
          <w:szCs w:val="22"/>
        </w:rPr>
        <w:t>nto</w:t>
      </w:r>
      <w:r w:rsidR="00C12C9C" w:rsidRPr="00374653">
        <w:rPr>
          <w:color w:val="000000"/>
          <w:sz w:val="22"/>
          <w:szCs w:val="22"/>
        </w:rPr>
        <w:t xml:space="preserve"> </w:t>
      </w:r>
      <w:r w:rsidRPr="00374653">
        <w:rPr>
          <w:color w:val="000000"/>
          <w:spacing w:val="-5"/>
          <w:sz w:val="22"/>
          <w:szCs w:val="22"/>
        </w:rPr>
        <w:t>a</w:t>
      </w:r>
      <w:r w:rsidRPr="00374653">
        <w:rPr>
          <w:color w:val="000000"/>
          <w:sz w:val="22"/>
          <w:szCs w:val="22"/>
        </w:rPr>
        <w:t>o</w:t>
      </w:r>
      <w:r w:rsidR="00C12C9C" w:rsidRPr="00374653">
        <w:rPr>
          <w:color w:val="000000"/>
          <w:sz w:val="22"/>
          <w:szCs w:val="22"/>
        </w:rPr>
        <w:t xml:space="preserve"> </w:t>
      </w:r>
      <w:r w:rsidRPr="00374653">
        <w:rPr>
          <w:color w:val="000000"/>
          <w:sz w:val="22"/>
          <w:szCs w:val="22"/>
        </w:rPr>
        <w:t>t</w:t>
      </w:r>
      <w:r w:rsidRPr="00374653">
        <w:rPr>
          <w:color w:val="000000"/>
          <w:spacing w:val="-1"/>
          <w:sz w:val="22"/>
          <w:szCs w:val="22"/>
        </w:rPr>
        <w:t>r</w:t>
      </w:r>
      <w:r w:rsidRPr="00374653">
        <w:rPr>
          <w:color w:val="000000"/>
          <w:sz w:val="22"/>
          <w:szCs w:val="22"/>
        </w:rPr>
        <w:t>an</w:t>
      </w:r>
      <w:r w:rsidRPr="00374653">
        <w:rPr>
          <w:color w:val="000000"/>
          <w:spacing w:val="-4"/>
          <w:sz w:val="22"/>
          <w:szCs w:val="22"/>
        </w:rPr>
        <w:t>s</w:t>
      </w:r>
      <w:r w:rsidRPr="00374653">
        <w:rPr>
          <w:color w:val="000000"/>
          <w:sz w:val="22"/>
          <w:szCs w:val="22"/>
        </w:rPr>
        <w:t>p</w:t>
      </w:r>
      <w:r w:rsidRPr="00374653">
        <w:rPr>
          <w:color w:val="000000"/>
          <w:spacing w:val="-5"/>
          <w:sz w:val="22"/>
          <w:szCs w:val="22"/>
        </w:rPr>
        <w:t>o</w:t>
      </w:r>
      <w:r w:rsidRPr="00374653">
        <w:rPr>
          <w:color w:val="000000"/>
          <w:spacing w:val="4"/>
          <w:sz w:val="22"/>
          <w:szCs w:val="22"/>
        </w:rPr>
        <w:t>r</w:t>
      </w:r>
      <w:r w:rsidRPr="00374653">
        <w:rPr>
          <w:color w:val="000000"/>
          <w:sz w:val="22"/>
          <w:szCs w:val="22"/>
        </w:rPr>
        <w:t>te,</w:t>
      </w:r>
      <w:r w:rsidR="00C12C9C" w:rsidRPr="00374653">
        <w:rPr>
          <w:color w:val="000000"/>
          <w:sz w:val="22"/>
          <w:szCs w:val="22"/>
        </w:rPr>
        <w:t xml:space="preserve"> </w:t>
      </w:r>
      <w:r w:rsidRPr="00374653">
        <w:rPr>
          <w:color w:val="000000"/>
          <w:sz w:val="22"/>
          <w:szCs w:val="22"/>
        </w:rPr>
        <w:t>a</w:t>
      </w:r>
      <w:r w:rsidRPr="00374653">
        <w:rPr>
          <w:color w:val="000000"/>
          <w:spacing w:val="1"/>
          <w:sz w:val="22"/>
          <w:szCs w:val="22"/>
        </w:rPr>
        <w:t>l</w:t>
      </w:r>
      <w:r w:rsidRPr="00374653">
        <w:rPr>
          <w:color w:val="000000"/>
          <w:sz w:val="22"/>
          <w:szCs w:val="22"/>
        </w:rPr>
        <w:t>o</w:t>
      </w:r>
      <w:r w:rsidRPr="00374653">
        <w:rPr>
          <w:color w:val="000000"/>
          <w:spacing w:val="-1"/>
          <w:sz w:val="22"/>
          <w:szCs w:val="22"/>
        </w:rPr>
        <w:t>j</w:t>
      </w:r>
      <w:r w:rsidRPr="00374653">
        <w:rPr>
          <w:color w:val="000000"/>
          <w:spacing w:val="-2"/>
          <w:sz w:val="22"/>
          <w:szCs w:val="22"/>
        </w:rPr>
        <w:t>a</w:t>
      </w:r>
      <w:r w:rsidRPr="00374653">
        <w:rPr>
          <w:color w:val="000000"/>
          <w:spacing w:val="5"/>
          <w:sz w:val="22"/>
          <w:szCs w:val="22"/>
        </w:rPr>
        <w:t>m</w:t>
      </w:r>
      <w:r w:rsidRPr="00374653">
        <w:rPr>
          <w:color w:val="000000"/>
          <w:spacing w:val="1"/>
          <w:sz w:val="22"/>
          <w:szCs w:val="22"/>
        </w:rPr>
        <w:t>e</w:t>
      </w:r>
      <w:r w:rsidRPr="00374653">
        <w:rPr>
          <w:color w:val="000000"/>
          <w:spacing w:val="-5"/>
          <w:sz w:val="22"/>
          <w:szCs w:val="22"/>
        </w:rPr>
        <w:t>n</w:t>
      </w:r>
      <w:r w:rsidRPr="00374653">
        <w:rPr>
          <w:color w:val="000000"/>
          <w:spacing w:val="5"/>
          <w:sz w:val="22"/>
          <w:szCs w:val="22"/>
        </w:rPr>
        <w:t>t</w:t>
      </w:r>
      <w:r w:rsidRPr="00374653">
        <w:rPr>
          <w:color w:val="000000"/>
          <w:sz w:val="22"/>
          <w:szCs w:val="22"/>
        </w:rPr>
        <w:t>o</w:t>
      </w:r>
      <w:r w:rsidR="00C12C9C" w:rsidRPr="00374653">
        <w:rPr>
          <w:color w:val="000000"/>
          <w:sz w:val="22"/>
          <w:szCs w:val="22"/>
        </w:rPr>
        <w:t xml:space="preserve"> </w:t>
      </w:r>
      <w:r w:rsidRPr="00374653">
        <w:rPr>
          <w:color w:val="000000"/>
          <w:sz w:val="22"/>
          <w:szCs w:val="22"/>
        </w:rPr>
        <w:t>e</w:t>
      </w:r>
      <w:r w:rsidR="00C12C9C" w:rsidRPr="00374653">
        <w:rPr>
          <w:color w:val="000000"/>
          <w:sz w:val="22"/>
          <w:szCs w:val="22"/>
        </w:rPr>
        <w:t xml:space="preserve"> </w:t>
      </w:r>
      <w:r w:rsidRPr="00374653">
        <w:rPr>
          <w:color w:val="000000"/>
          <w:sz w:val="22"/>
          <w:szCs w:val="22"/>
        </w:rPr>
        <w:t>a</w:t>
      </w:r>
      <w:r w:rsidRPr="00374653">
        <w:rPr>
          <w:color w:val="000000"/>
          <w:spacing w:val="1"/>
          <w:sz w:val="22"/>
          <w:szCs w:val="22"/>
        </w:rPr>
        <w:t>l</w:t>
      </w:r>
      <w:r w:rsidRPr="00374653">
        <w:rPr>
          <w:color w:val="000000"/>
          <w:spacing w:val="8"/>
          <w:sz w:val="22"/>
          <w:szCs w:val="22"/>
        </w:rPr>
        <w:t>i</w:t>
      </w:r>
      <w:r w:rsidRPr="00374653">
        <w:rPr>
          <w:color w:val="000000"/>
          <w:spacing w:val="3"/>
          <w:sz w:val="22"/>
          <w:szCs w:val="22"/>
        </w:rPr>
        <w:t>m</w:t>
      </w:r>
      <w:r w:rsidRPr="00374653">
        <w:rPr>
          <w:color w:val="000000"/>
          <w:spacing w:val="-5"/>
          <w:sz w:val="22"/>
          <w:szCs w:val="22"/>
        </w:rPr>
        <w:t>en</w:t>
      </w:r>
      <w:r w:rsidRPr="00374653">
        <w:rPr>
          <w:color w:val="000000"/>
          <w:sz w:val="22"/>
          <w:szCs w:val="22"/>
        </w:rPr>
        <w:t>ta</w:t>
      </w:r>
      <w:r w:rsidRPr="00374653">
        <w:rPr>
          <w:color w:val="000000"/>
          <w:spacing w:val="1"/>
          <w:sz w:val="22"/>
          <w:szCs w:val="22"/>
        </w:rPr>
        <w:t>ç</w:t>
      </w:r>
      <w:r w:rsidRPr="00374653">
        <w:rPr>
          <w:color w:val="000000"/>
          <w:spacing w:val="-5"/>
          <w:sz w:val="22"/>
          <w:szCs w:val="22"/>
        </w:rPr>
        <w:t>ã</w:t>
      </w:r>
      <w:r w:rsidRPr="00374653">
        <w:rPr>
          <w:color w:val="000000"/>
          <w:sz w:val="22"/>
          <w:szCs w:val="22"/>
        </w:rPr>
        <w:t>o</w:t>
      </w:r>
      <w:r w:rsidR="00C12C9C" w:rsidRPr="00374653">
        <w:rPr>
          <w:color w:val="000000"/>
          <w:sz w:val="22"/>
          <w:szCs w:val="22"/>
        </w:rPr>
        <w:t xml:space="preserve"> </w:t>
      </w:r>
      <w:r w:rsidRPr="00374653">
        <w:rPr>
          <w:color w:val="000000"/>
          <w:spacing w:val="-5"/>
          <w:sz w:val="22"/>
          <w:szCs w:val="22"/>
        </w:rPr>
        <w:t>d</w:t>
      </w:r>
      <w:r w:rsidRPr="00374653">
        <w:rPr>
          <w:color w:val="000000"/>
          <w:sz w:val="22"/>
          <w:szCs w:val="22"/>
        </w:rPr>
        <w:t>os</w:t>
      </w:r>
      <w:r w:rsidR="00C12C9C" w:rsidRPr="00374653">
        <w:rPr>
          <w:color w:val="000000"/>
          <w:sz w:val="22"/>
          <w:szCs w:val="22"/>
        </w:rPr>
        <w:t xml:space="preserve"> </w:t>
      </w:r>
      <w:r w:rsidRPr="00374653">
        <w:rPr>
          <w:color w:val="000000"/>
          <w:spacing w:val="-4"/>
          <w:sz w:val="22"/>
          <w:szCs w:val="22"/>
        </w:rPr>
        <w:t>candidato</w:t>
      </w:r>
      <w:r w:rsidRPr="00374653">
        <w:rPr>
          <w:color w:val="000000"/>
          <w:sz w:val="22"/>
          <w:szCs w:val="22"/>
        </w:rPr>
        <w:t>s</w:t>
      </w:r>
      <w:r w:rsidR="00C12C9C" w:rsidRPr="00374653">
        <w:rPr>
          <w:color w:val="000000"/>
          <w:sz w:val="22"/>
          <w:szCs w:val="22"/>
        </w:rPr>
        <w:t xml:space="preserve"> </w:t>
      </w:r>
      <w:r w:rsidRPr="00374653">
        <w:rPr>
          <w:color w:val="000000"/>
          <w:spacing w:val="-1"/>
          <w:sz w:val="22"/>
          <w:szCs w:val="22"/>
        </w:rPr>
        <w:t>r</w:t>
      </w:r>
      <w:r w:rsidRPr="00374653">
        <w:rPr>
          <w:color w:val="000000"/>
          <w:spacing w:val="5"/>
          <w:sz w:val="22"/>
          <w:szCs w:val="22"/>
        </w:rPr>
        <w:t>e</w:t>
      </w:r>
      <w:r w:rsidRPr="00374653">
        <w:rPr>
          <w:color w:val="000000"/>
          <w:spacing w:val="-4"/>
          <w:sz w:val="22"/>
          <w:szCs w:val="22"/>
        </w:rPr>
        <w:t>s</w:t>
      </w:r>
      <w:r w:rsidRPr="00374653">
        <w:rPr>
          <w:color w:val="000000"/>
          <w:spacing w:val="1"/>
          <w:sz w:val="22"/>
          <w:szCs w:val="22"/>
        </w:rPr>
        <w:t>i</w:t>
      </w:r>
      <w:r w:rsidRPr="00374653">
        <w:rPr>
          <w:color w:val="000000"/>
          <w:sz w:val="22"/>
          <w:szCs w:val="22"/>
        </w:rPr>
        <w:t>d</w:t>
      </w:r>
      <w:r w:rsidRPr="00374653">
        <w:rPr>
          <w:color w:val="000000"/>
          <w:spacing w:val="-5"/>
          <w:sz w:val="22"/>
          <w:szCs w:val="22"/>
        </w:rPr>
        <w:t>e</w:t>
      </w:r>
      <w:r w:rsidRPr="00374653">
        <w:rPr>
          <w:color w:val="000000"/>
          <w:sz w:val="22"/>
          <w:szCs w:val="22"/>
        </w:rPr>
        <w:t>nt</w:t>
      </w:r>
      <w:r w:rsidRPr="00374653">
        <w:rPr>
          <w:color w:val="000000"/>
          <w:spacing w:val="5"/>
          <w:sz w:val="22"/>
          <w:szCs w:val="22"/>
        </w:rPr>
        <w:t>e</w:t>
      </w:r>
      <w:r w:rsidRPr="00374653">
        <w:rPr>
          <w:color w:val="000000"/>
          <w:sz w:val="22"/>
          <w:szCs w:val="22"/>
        </w:rPr>
        <w:t>s</w:t>
      </w:r>
      <w:r w:rsidR="00C12C9C" w:rsidRPr="00374653">
        <w:rPr>
          <w:color w:val="000000"/>
          <w:sz w:val="22"/>
          <w:szCs w:val="22"/>
        </w:rPr>
        <w:t xml:space="preserve"> </w:t>
      </w:r>
      <w:r w:rsidRPr="00374653">
        <w:rPr>
          <w:color w:val="000000"/>
          <w:spacing w:val="-2"/>
          <w:sz w:val="22"/>
          <w:szCs w:val="22"/>
        </w:rPr>
        <w:t xml:space="preserve">ou </w:t>
      </w:r>
      <w:r w:rsidRPr="00374653">
        <w:rPr>
          <w:color w:val="000000"/>
          <w:w w:val="99"/>
          <w:sz w:val="22"/>
          <w:szCs w:val="22"/>
        </w:rPr>
        <w:t>do</w:t>
      </w:r>
      <w:r w:rsidRPr="00374653">
        <w:rPr>
          <w:color w:val="000000"/>
          <w:spacing w:val="3"/>
          <w:w w:val="99"/>
          <w:sz w:val="22"/>
          <w:szCs w:val="22"/>
        </w:rPr>
        <w:t>m</w:t>
      </w:r>
      <w:r w:rsidRPr="00374653">
        <w:rPr>
          <w:color w:val="000000"/>
          <w:spacing w:val="1"/>
          <w:w w:val="99"/>
          <w:sz w:val="22"/>
          <w:szCs w:val="22"/>
        </w:rPr>
        <w:t>i</w:t>
      </w:r>
      <w:r w:rsidRPr="00374653">
        <w:rPr>
          <w:color w:val="000000"/>
          <w:spacing w:val="-4"/>
          <w:w w:val="99"/>
          <w:sz w:val="22"/>
          <w:szCs w:val="22"/>
        </w:rPr>
        <w:t>ci</w:t>
      </w:r>
      <w:r w:rsidRPr="00374653">
        <w:rPr>
          <w:color w:val="000000"/>
          <w:spacing w:val="1"/>
          <w:w w:val="99"/>
          <w:sz w:val="22"/>
          <w:szCs w:val="22"/>
        </w:rPr>
        <w:t>li</w:t>
      </w:r>
      <w:r w:rsidRPr="00374653">
        <w:rPr>
          <w:color w:val="000000"/>
          <w:w w:val="99"/>
          <w:sz w:val="22"/>
          <w:szCs w:val="22"/>
        </w:rPr>
        <w:t>a</w:t>
      </w:r>
      <w:r w:rsidRPr="00374653">
        <w:rPr>
          <w:color w:val="000000"/>
          <w:spacing w:val="-5"/>
          <w:w w:val="99"/>
          <w:sz w:val="22"/>
          <w:szCs w:val="22"/>
        </w:rPr>
        <w:t>d</w:t>
      </w:r>
      <w:r w:rsidRPr="00374653">
        <w:rPr>
          <w:color w:val="000000"/>
          <w:w w:val="99"/>
          <w:sz w:val="22"/>
          <w:szCs w:val="22"/>
        </w:rPr>
        <w:t>os</w:t>
      </w:r>
      <w:r w:rsidR="00C12C9C" w:rsidRPr="00374653">
        <w:rPr>
          <w:color w:val="000000"/>
          <w:w w:val="99"/>
          <w:sz w:val="22"/>
          <w:szCs w:val="22"/>
        </w:rPr>
        <w:t xml:space="preserve"> </w:t>
      </w:r>
      <w:r w:rsidRPr="00374653">
        <w:rPr>
          <w:color w:val="000000"/>
          <w:sz w:val="22"/>
          <w:szCs w:val="22"/>
        </w:rPr>
        <w:t>em</w:t>
      </w:r>
      <w:r w:rsidR="00C12C9C" w:rsidRPr="00374653">
        <w:rPr>
          <w:color w:val="000000"/>
          <w:sz w:val="22"/>
          <w:szCs w:val="22"/>
        </w:rPr>
        <w:t xml:space="preserve"> </w:t>
      </w:r>
      <w:r w:rsidR="00245C59" w:rsidRPr="00374653">
        <w:rPr>
          <w:color w:val="000000"/>
          <w:spacing w:val="-7"/>
          <w:sz w:val="22"/>
          <w:szCs w:val="22"/>
        </w:rPr>
        <w:t>Lucélia</w:t>
      </w:r>
      <w:r w:rsidRPr="00374653">
        <w:rPr>
          <w:color w:val="000000"/>
          <w:sz w:val="22"/>
          <w:szCs w:val="22"/>
        </w:rPr>
        <w:t xml:space="preserve"> ou</w:t>
      </w:r>
      <w:r w:rsidR="00C12C9C" w:rsidRPr="00374653">
        <w:rPr>
          <w:color w:val="000000"/>
          <w:sz w:val="22"/>
          <w:szCs w:val="22"/>
        </w:rPr>
        <w:t xml:space="preserve"> </w:t>
      </w:r>
      <w:r w:rsidRPr="00374653">
        <w:rPr>
          <w:color w:val="000000"/>
          <w:spacing w:val="-5"/>
          <w:sz w:val="22"/>
          <w:szCs w:val="22"/>
        </w:rPr>
        <w:t>e</w:t>
      </w:r>
      <w:r w:rsidRPr="00374653">
        <w:rPr>
          <w:color w:val="000000"/>
          <w:sz w:val="22"/>
          <w:szCs w:val="22"/>
        </w:rPr>
        <w:t xml:space="preserve">m </w:t>
      </w:r>
      <w:r w:rsidRPr="00374653">
        <w:rPr>
          <w:color w:val="000000"/>
          <w:spacing w:val="-5"/>
          <w:sz w:val="22"/>
          <w:szCs w:val="22"/>
        </w:rPr>
        <w:t>o</w:t>
      </w:r>
      <w:r w:rsidRPr="00374653">
        <w:rPr>
          <w:color w:val="000000"/>
          <w:sz w:val="22"/>
          <w:szCs w:val="22"/>
        </w:rPr>
        <w:t>ut</w:t>
      </w:r>
      <w:r w:rsidRPr="00374653">
        <w:rPr>
          <w:color w:val="000000"/>
          <w:spacing w:val="-1"/>
          <w:sz w:val="22"/>
          <w:szCs w:val="22"/>
        </w:rPr>
        <w:t>r</w:t>
      </w:r>
      <w:r w:rsidRPr="00374653">
        <w:rPr>
          <w:color w:val="000000"/>
          <w:sz w:val="22"/>
          <w:szCs w:val="22"/>
        </w:rPr>
        <w:t>o</w:t>
      </w:r>
      <w:r w:rsidR="00C12C9C" w:rsidRPr="00374653">
        <w:rPr>
          <w:color w:val="000000"/>
          <w:sz w:val="22"/>
          <w:szCs w:val="22"/>
        </w:rPr>
        <w:t xml:space="preserve"> </w:t>
      </w:r>
      <w:r w:rsidRPr="00374653">
        <w:rPr>
          <w:color w:val="000000"/>
          <w:spacing w:val="3"/>
          <w:sz w:val="22"/>
          <w:szCs w:val="22"/>
        </w:rPr>
        <w:t>mu</w:t>
      </w:r>
      <w:r w:rsidRPr="00374653">
        <w:rPr>
          <w:color w:val="000000"/>
          <w:spacing w:val="-9"/>
          <w:sz w:val="22"/>
          <w:szCs w:val="22"/>
        </w:rPr>
        <w:t>n</w:t>
      </w:r>
      <w:r w:rsidRPr="00374653">
        <w:rPr>
          <w:color w:val="000000"/>
          <w:spacing w:val="8"/>
          <w:sz w:val="22"/>
          <w:szCs w:val="22"/>
        </w:rPr>
        <w:t>i</w:t>
      </w:r>
      <w:r w:rsidRPr="00374653">
        <w:rPr>
          <w:color w:val="000000"/>
          <w:spacing w:val="-4"/>
          <w:sz w:val="22"/>
          <w:szCs w:val="22"/>
        </w:rPr>
        <w:t>c</w:t>
      </w:r>
      <w:r w:rsidRPr="00374653">
        <w:rPr>
          <w:color w:val="000000"/>
          <w:sz w:val="22"/>
          <w:szCs w:val="22"/>
        </w:rPr>
        <w:t>íp</w:t>
      </w:r>
      <w:r w:rsidRPr="00374653">
        <w:rPr>
          <w:color w:val="000000"/>
          <w:spacing w:val="1"/>
          <w:sz w:val="22"/>
          <w:szCs w:val="22"/>
        </w:rPr>
        <w:t>i</w:t>
      </w:r>
      <w:r w:rsidRPr="00374653">
        <w:rPr>
          <w:color w:val="000000"/>
          <w:sz w:val="22"/>
          <w:szCs w:val="22"/>
        </w:rPr>
        <w:t>o</w:t>
      </w:r>
      <w:r w:rsidR="00C12C9C" w:rsidRPr="00374653">
        <w:rPr>
          <w:color w:val="000000"/>
          <w:sz w:val="22"/>
          <w:szCs w:val="22"/>
        </w:rPr>
        <w:t xml:space="preserve"> </w:t>
      </w:r>
      <w:r w:rsidRPr="00374653">
        <w:rPr>
          <w:color w:val="000000"/>
          <w:sz w:val="22"/>
          <w:szCs w:val="22"/>
        </w:rPr>
        <w:t>q</w:t>
      </w:r>
      <w:r w:rsidRPr="00374653">
        <w:rPr>
          <w:color w:val="000000"/>
          <w:spacing w:val="-5"/>
          <w:sz w:val="22"/>
          <w:szCs w:val="22"/>
        </w:rPr>
        <w:t>u</w:t>
      </w:r>
      <w:r w:rsidRPr="00374653">
        <w:rPr>
          <w:color w:val="000000"/>
          <w:sz w:val="22"/>
          <w:szCs w:val="22"/>
        </w:rPr>
        <w:t>e</w:t>
      </w:r>
      <w:r w:rsidR="00C12C9C" w:rsidRPr="00374653">
        <w:rPr>
          <w:color w:val="000000"/>
          <w:sz w:val="22"/>
          <w:szCs w:val="22"/>
        </w:rPr>
        <w:t xml:space="preserve"> </w:t>
      </w:r>
      <w:r w:rsidRPr="00374653">
        <w:rPr>
          <w:color w:val="000000"/>
          <w:sz w:val="22"/>
          <w:szCs w:val="22"/>
        </w:rPr>
        <w:t>e</w:t>
      </w:r>
      <w:r w:rsidRPr="00374653">
        <w:rPr>
          <w:color w:val="000000"/>
          <w:spacing w:val="-6"/>
          <w:sz w:val="22"/>
          <w:szCs w:val="22"/>
        </w:rPr>
        <w:t>x</w:t>
      </w:r>
      <w:r w:rsidRPr="00374653">
        <w:rPr>
          <w:color w:val="000000"/>
          <w:spacing w:val="1"/>
          <w:sz w:val="22"/>
          <w:szCs w:val="22"/>
        </w:rPr>
        <w:t>i</w:t>
      </w:r>
      <w:r w:rsidRPr="00374653">
        <w:rPr>
          <w:color w:val="000000"/>
          <w:spacing w:val="6"/>
          <w:sz w:val="22"/>
          <w:szCs w:val="22"/>
        </w:rPr>
        <w:t>j</w:t>
      </w:r>
      <w:r w:rsidRPr="00374653">
        <w:rPr>
          <w:color w:val="000000"/>
          <w:sz w:val="22"/>
          <w:szCs w:val="22"/>
        </w:rPr>
        <w:t>a</w:t>
      </w:r>
      <w:r w:rsidR="00C12C9C" w:rsidRPr="00374653">
        <w:rPr>
          <w:color w:val="000000"/>
          <w:sz w:val="22"/>
          <w:szCs w:val="22"/>
        </w:rPr>
        <w:t xml:space="preserve"> </w:t>
      </w:r>
      <w:r w:rsidRPr="00374653">
        <w:rPr>
          <w:color w:val="000000"/>
          <w:sz w:val="22"/>
          <w:szCs w:val="22"/>
        </w:rPr>
        <w:t>o</w:t>
      </w:r>
      <w:r w:rsidR="00C12C9C" w:rsidRPr="00374653">
        <w:rPr>
          <w:color w:val="000000"/>
          <w:sz w:val="22"/>
          <w:szCs w:val="22"/>
        </w:rPr>
        <w:t xml:space="preserve"> </w:t>
      </w:r>
      <w:r w:rsidR="00C12C9C" w:rsidRPr="00374653">
        <w:rPr>
          <w:color w:val="000000"/>
          <w:w w:val="99"/>
          <w:sz w:val="22"/>
          <w:szCs w:val="22"/>
        </w:rPr>
        <w:t xml:space="preserve">deslocamento </w:t>
      </w:r>
      <w:r w:rsidRPr="00374653">
        <w:rPr>
          <w:color w:val="000000"/>
          <w:sz w:val="22"/>
          <w:szCs w:val="22"/>
        </w:rPr>
        <w:t>p</w:t>
      </w:r>
      <w:r w:rsidRPr="00374653">
        <w:rPr>
          <w:color w:val="000000"/>
          <w:spacing w:val="-5"/>
          <w:sz w:val="22"/>
          <w:szCs w:val="22"/>
        </w:rPr>
        <w:t>a</w:t>
      </w:r>
      <w:r w:rsidRPr="00374653">
        <w:rPr>
          <w:color w:val="000000"/>
          <w:spacing w:val="-1"/>
          <w:sz w:val="22"/>
          <w:szCs w:val="22"/>
        </w:rPr>
        <w:t>r</w:t>
      </w:r>
      <w:r w:rsidRPr="00374653">
        <w:rPr>
          <w:color w:val="000000"/>
          <w:sz w:val="22"/>
          <w:szCs w:val="22"/>
        </w:rPr>
        <w:t>a</w:t>
      </w:r>
      <w:r w:rsidR="00C12C9C" w:rsidRPr="00374653">
        <w:rPr>
          <w:color w:val="000000"/>
          <w:sz w:val="22"/>
          <w:szCs w:val="22"/>
        </w:rPr>
        <w:t xml:space="preserve"> </w:t>
      </w:r>
      <w:r w:rsidRPr="00374653">
        <w:rPr>
          <w:color w:val="000000"/>
          <w:sz w:val="22"/>
          <w:szCs w:val="22"/>
        </w:rPr>
        <w:t>a</w:t>
      </w:r>
      <w:r w:rsidRPr="00374653">
        <w:rPr>
          <w:color w:val="000000"/>
          <w:spacing w:val="-1"/>
          <w:sz w:val="22"/>
          <w:szCs w:val="22"/>
        </w:rPr>
        <w:t xml:space="preserve"> compleição</w:t>
      </w:r>
      <w:r w:rsidR="00C12C9C" w:rsidRPr="00374653">
        <w:rPr>
          <w:color w:val="000000"/>
          <w:spacing w:val="-1"/>
          <w:sz w:val="22"/>
          <w:szCs w:val="22"/>
        </w:rPr>
        <w:t xml:space="preserve"> </w:t>
      </w:r>
      <w:r w:rsidRPr="00374653">
        <w:rPr>
          <w:color w:val="000000"/>
          <w:sz w:val="22"/>
          <w:szCs w:val="22"/>
        </w:rPr>
        <w:t>d</w:t>
      </w:r>
      <w:r w:rsidRPr="00374653">
        <w:rPr>
          <w:color w:val="000000"/>
          <w:spacing w:val="-5"/>
          <w:sz w:val="22"/>
          <w:szCs w:val="22"/>
        </w:rPr>
        <w:t>a</w:t>
      </w:r>
      <w:r w:rsidRPr="00374653">
        <w:rPr>
          <w:color w:val="000000"/>
          <w:sz w:val="22"/>
          <w:szCs w:val="22"/>
        </w:rPr>
        <w:t>s</w:t>
      </w:r>
      <w:r w:rsidR="00C12C9C" w:rsidRPr="00374653">
        <w:rPr>
          <w:color w:val="000000"/>
          <w:sz w:val="22"/>
          <w:szCs w:val="22"/>
        </w:rPr>
        <w:t xml:space="preserve"> </w:t>
      </w:r>
      <w:r w:rsidRPr="00374653">
        <w:rPr>
          <w:color w:val="000000"/>
          <w:spacing w:val="-5"/>
          <w:sz w:val="22"/>
          <w:szCs w:val="22"/>
        </w:rPr>
        <w:t>p</w:t>
      </w:r>
      <w:r w:rsidRPr="00374653">
        <w:rPr>
          <w:color w:val="000000"/>
          <w:spacing w:val="-1"/>
          <w:sz w:val="22"/>
          <w:szCs w:val="22"/>
        </w:rPr>
        <w:t>r</w:t>
      </w:r>
      <w:r w:rsidRPr="00374653">
        <w:rPr>
          <w:color w:val="000000"/>
          <w:spacing w:val="5"/>
          <w:sz w:val="22"/>
          <w:szCs w:val="22"/>
        </w:rPr>
        <w:t>o</w:t>
      </w:r>
      <w:r w:rsidRPr="00374653">
        <w:rPr>
          <w:color w:val="000000"/>
          <w:spacing w:val="-6"/>
          <w:sz w:val="22"/>
          <w:szCs w:val="22"/>
        </w:rPr>
        <w:t>v</w:t>
      </w:r>
      <w:r w:rsidRPr="00374653">
        <w:rPr>
          <w:color w:val="000000"/>
          <w:sz w:val="22"/>
          <w:szCs w:val="22"/>
        </w:rPr>
        <w:t>a</w:t>
      </w:r>
      <w:r w:rsidRPr="00374653">
        <w:rPr>
          <w:color w:val="000000"/>
          <w:spacing w:val="1"/>
          <w:sz w:val="22"/>
          <w:szCs w:val="22"/>
        </w:rPr>
        <w:t>s</w:t>
      </w:r>
      <w:r w:rsidRPr="00374653">
        <w:rPr>
          <w:color w:val="000000"/>
          <w:sz w:val="22"/>
          <w:szCs w:val="22"/>
        </w:rPr>
        <w:t>.</w:t>
      </w:r>
    </w:p>
    <w:p w14:paraId="0CA39781" w14:textId="77777777" w:rsidR="0065141F" w:rsidRPr="00374653" w:rsidRDefault="0065141F">
      <w:pPr>
        <w:jc w:val="both"/>
        <w:rPr>
          <w:color w:val="000000"/>
          <w:sz w:val="22"/>
          <w:szCs w:val="22"/>
        </w:rPr>
      </w:pPr>
    </w:p>
    <w:p w14:paraId="7AF7D52D" w14:textId="77777777" w:rsidR="0065141F" w:rsidRPr="00374653" w:rsidRDefault="00A01EA8" w:rsidP="00AD6F3C">
      <w:pPr>
        <w:pStyle w:val="PargrafodaLista"/>
        <w:numPr>
          <w:ilvl w:val="0"/>
          <w:numId w:val="9"/>
        </w:numPr>
        <w:jc w:val="both"/>
        <w:rPr>
          <w:sz w:val="22"/>
          <w:szCs w:val="22"/>
        </w:rPr>
      </w:pPr>
      <w:r w:rsidRPr="00374653">
        <w:rPr>
          <w:sz w:val="22"/>
          <w:szCs w:val="22"/>
        </w:rPr>
        <w:t>O</w:t>
      </w:r>
      <w:r w:rsidR="00C12C9C" w:rsidRPr="00374653">
        <w:rPr>
          <w:sz w:val="22"/>
          <w:szCs w:val="22"/>
        </w:rPr>
        <w:t xml:space="preserve"> </w:t>
      </w:r>
      <w:r w:rsidRPr="00374653">
        <w:rPr>
          <w:sz w:val="22"/>
          <w:szCs w:val="22"/>
        </w:rPr>
        <w:t>candidato</w:t>
      </w:r>
      <w:r w:rsidR="00C12C9C" w:rsidRPr="00374653">
        <w:rPr>
          <w:sz w:val="22"/>
          <w:szCs w:val="22"/>
        </w:rPr>
        <w:t xml:space="preserve"> </w:t>
      </w:r>
      <w:r w:rsidRPr="00374653">
        <w:rPr>
          <w:sz w:val="22"/>
          <w:szCs w:val="22"/>
        </w:rPr>
        <w:t>somente</w:t>
      </w:r>
      <w:r w:rsidR="00C12C9C" w:rsidRPr="00374653">
        <w:rPr>
          <w:sz w:val="22"/>
          <w:szCs w:val="22"/>
        </w:rPr>
        <w:t xml:space="preserve"> </w:t>
      </w:r>
      <w:r w:rsidRPr="00374653">
        <w:rPr>
          <w:sz w:val="22"/>
          <w:szCs w:val="22"/>
        </w:rPr>
        <w:t>poderá</w:t>
      </w:r>
      <w:r w:rsidR="00C12C9C" w:rsidRPr="00374653">
        <w:rPr>
          <w:sz w:val="22"/>
          <w:szCs w:val="22"/>
        </w:rPr>
        <w:t xml:space="preserve"> </w:t>
      </w:r>
      <w:r w:rsidRPr="00374653">
        <w:rPr>
          <w:sz w:val="22"/>
          <w:szCs w:val="22"/>
        </w:rPr>
        <w:t>realizar</w:t>
      </w:r>
      <w:r w:rsidR="00C12C9C" w:rsidRPr="00374653">
        <w:rPr>
          <w:sz w:val="22"/>
          <w:szCs w:val="22"/>
        </w:rPr>
        <w:t xml:space="preserve"> </w:t>
      </w:r>
      <w:r w:rsidRPr="00374653">
        <w:rPr>
          <w:sz w:val="22"/>
          <w:szCs w:val="22"/>
        </w:rPr>
        <w:t>a</w:t>
      </w:r>
      <w:r w:rsidR="00C12C9C" w:rsidRPr="00374653">
        <w:rPr>
          <w:sz w:val="22"/>
          <w:szCs w:val="22"/>
        </w:rPr>
        <w:t xml:space="preserve"> </w:t>
      </w:r>
      <w:r w:rsidRPr="00374653">
        <w:rPr>
          <w:sz w:val="22"/>
          <w:szCs w:val="22"/>
        </w:rPr>
        <w:t>prova</w:t>
      </w:r>
      <w:r w:rsidR="00C12C9C" w:rsidRPr="00374653">
        <w:rPr>
          <w:sz w:val="22"/>
          <w:szCs w:val="22"/>
        </w:rPr>
        <w:t xml:space="preserve"> </w:t>
      </w:r>
      <w:r w:rsidRPr="00374653">
        <w:rPr>
          <w:sz w:val="22"/>
          <w:szCs w:val="22"/>
        </w:rPr>
        <w:t>em</w:t>
      </w:r>
      <w:r w:rsidR="00C12C9C" w:rsidRPr="00374653">
        <w:rPr>
          <w:sz w:val="22"/>
          <w:szCs w:val="22"/>
        </w:rPr>
        <w:t xml:space="preserve"> </w:t>
      </w:r>
      <w:r w:rsidRPr="00374653">
        <w:rPr>
          <w:sz w:val="22"/>
          <w:szCs w:val="22"/>
        </w:rPr>
        <w:t>data,</w:t>
      </w:r>
      <w:r w:rsidR="00C12C9C" w:rsidRPr="00374653">
        <w:rPr>
          <w:sz w:val="22"/>
          <w:szCs w:val="22"/>
        </w:rPr>
        <w:t xml:space="preserve"> </w:t>
      </w:r>
      <w:r w:rsidRPr="00374653">
        <w:rPr>
          <w:sz w:val="22"/>
          <w:szCs w:val="22"/>
        </w:rPr>
        <w:t>local</w:t>
      </w:r>
      <w:r w:rsidR="00C12C9C" w:rsidRPr="00374653">
        <w:rPr>
          <w:sz w:val="22"/>
          <w:szCs w:val="22"/>
        </w:rPr>
        <w:t xml:space="preserve"> </w:t>
      </w:r>
      <w:r w:rsidRPr="00374653">
        <w:rPr>
          <w:sz w:val="22"/>
          <w:szCs w:val="22"/>
        </w:rPr>
        <w:t>e</w:t>
      </w:r>
      <w:r w:rsidR="00C12C9C" w:rsidRPr="00374653">
        <w:rPr>
          <w:sz w:val="22"/>
          <w:szCs w:val="22"/>
        </w:rPr>
        <w:t xml:space="preserve"> </w:t>
      </w:r>
      <w:r w:rsidRPr="00374653">
        <w:rPr>
          <w:sz w:val="22"/>
          <w:szCs w:val="22"/>
        </w:rPr>
        <w:t>horário</w:t>
      </w:r>
      <w:r w:rsidR="00C12C9C" w:rsidRPr="00374653">
        <w:rPr>
          <w:sz w:val="22"/>
          <w:szCs w:val="22"/>
        </w:rPr>
        <w:t xml:space="preserve"> </w:t>
      </w:r>
      <w:r w:rsidRPr="00374653">
        <w:rPr>
          <w:sz w:val="22"/>
          <w:szCs w:val="22"/>
        </w:rPr>
        <w:t>definidos no</w:t>
      </w:r>
      <w:r w:rsidR="00C12C9C" w:rsidRPr="00374653">
        <w:rPr>
          <w:sz w:val="22"/>
          <w:szCs w:val="22"/>
        </w:rPr>
        <w:t xml:space="preserve"> </w:t>
      </w:r>
      <w:r w:rsidRPr="00374653">
        <w:rPr>
          <w:sz w:val="22"/>
          <w:szCs w:val="22"/>
        </w:rPr>
        <w:t>Cartão de identificação</w:t>
      </w:r>
      <w:r w:rsidR="001B2000" w:rsidRPr="00374653">
        <w:rPr>
          <w:sz w:val="22"/>
          <w:szCs w:val="22"/>
        </w:rPr>
        <w:t>.</w:t>
      </w:r>
      <w:r w:rsidR="00F208B1" w:rsidRPr="00374653">
        <w:rPr>
          <w:sz w:val="22"/>
          <w:szCs w:val="22"/>
        </w:rPr>
        <w:t xml:space="preserve"> </w:t>
      </w:r>
    </w:p>
    <w:p w14:paraId="10BA0AB9" w14:textId="77777777" w:rsidR="001B2000" w:rsidRPr="00374653" w:rsidRDefault="001B2000" w:rsidP="00AD6F3C">
      <w:pPr>
        <w:rPr>
          <w:sz w:val="22"/>
          <w:szCs w:val="22"/>
        </w:rPr>
      </w:pPr>
    </w:p>
    <w:p w14:paraId="4C3A19EC" w14:textId="77777777" w:rsidR="0065141F" w:rsidRPr="00374653" w:rsidRDefault="001B2000" w:rsidP="0070445C">
      <w:pPr>
        <w:ind w:left="1134" w:hanging="567"/>
        <w:jc w:val="both"/>
        <w:rPr>
          <w:color w:val="000000"/>
          <w:sz w:val="22"/>
          <w:szCs w:val="22"/>
        </w:rPr>
      </w:pPr>
      <w:r w:rsidRPr="00374653">
        <w:rPr>
          <w:sz w:val="22"/>
          <w:szCs w:val="22"/>
        </w:rPr>
        <w:t xml:space="preserve">2.1. </w:t>
      </w:r>
      <w:r w:rsidR="00952DBF" w:rsidRPr="00374653">
        <w:rPr>
          <w:sz w:val="22"/>
          <w:szCs w:val="22"/>
        </w:rPr>
        <w:t>Caso o candidato necessite de atendimento diferenciado deverá, no ato da inscrição</w:t>
      </w:r>
      <w:r w:rsidR="008308B3" w:rsidRPr="00374653">
        <w:rPr>
          <w:sz w:val="22"/>
          <w:szCs w:val="22"/>
        </w:rPr>
        <w:t>,</w:t>
      </w:r>
      <w:r w:rsidR="00952DBF" w:rsidRPr="00374653">
        <w:rPr>
          <w:sz w:val="22"/>
          <w:szCs w:val="22"/>
        </w:rPr>
        <w:t xml:space="preserve"> informar qual atendimento diferenciado deseja receber.</w:t>
      </w:r>
    </w:p>
    <w:p w14:paraId="6C014DD8" w14:textId="77777777" w:rsidR="0065141F" w:rsidRPr="00374653" w:rsidRDefault="0065141F">
      <w:pPr>
        <w:ind w:left="360"/>
        <w:jc w:val="both"/>
        <w:rPr>
          <w:color w:val="000000"/>
          <w:sz w:val="22"/>
          <w:szCs w:val="22"/>
        </w:rPr>
      </w:pPr>
    </w:p>
    <w:p w14:paraId="091452E1" w14:textId="77777777" w:rsidR="0065141F" w:rsidRPr="00374653" w:rsidRDefault="00A01EA8" w:rsidP="0070445C">
      <w:pPr>
        <w:pStyle w:val="PargrafodaLista"/>
        <w:numPr>
          <w:ilvl w:val="0"/>
          <w:numId w:val="9"/>
        </w:numPr>
        <w:jc w:val="both"/>
        <w:rPr>
          <w:color w:val="000000"/>
          <w:sz w:val="22"/>
          <w:szCs w:val="22"/>
        </w:rPr>
      </w:pPr>
      <w:r w:rsidRPr="00374653">
        <w:rPr>
          <w:color w:val="000000"/>
          <w:sz w:val="22"/>
          <w:szCs w:val="22"/>
        </w:rPr>
        <w:t>O candidato não poderá alegar desconhecimento acerca da data, horário e local de realização das provas para fins de justificativa de sua ausência.</w:t>
      </w:r>
    </w:p>
    <w:p w14:paraId="6BBC3B81" w14:textId="77777777" w:rsidR="0065141F" w:rsidRPr="00374653" w:rsidRDefault="0065141F" w:rsidP="0070445C">
      <w:pPr>
        <w:ind w:left="360" w:hanging="360"/>
        <w:jc w:val="both"/>
        <w:rPr>
          <w:color w:val="000000"/>
          <w:sz w:val="22"/>
          <w:szCs w:val="22"/>
        </w:rPr>
      </w:pPr>
    </w:p>
    <w:p w14:paraId="2F43C5CA" w14:textId="77777777" w:rsidR="0065141F" w:rsidRPr="00374653" w:rsidRDefault="00A01EA8" w:rsidP="0070445C">
      <w:pPr>
        <w:pStyle w:val="PargrafodaLista"/>
        <w:numPr>
          <w:ilvl w:val="0"/>
          <w:numId w:val="9"/>
        </w:numPr>
        <w:jc w:val="both"/>
        <w:rPr>
          <w:sz w:val="22"/>
          <w:szCs w:val="22"/>
        </w:rPr>
      </w:pPr>
      <w:r w:rsidRPr="00374653">
        <w:rPr>
          <w:color w:val="000000"/>
          <w:sz w:val="22"/>
          <w:szCs w:val="22"/>
        </w:rPr>
        <w:t>O candidato deverá comparecer ao local designado para a realização das provas com sessenta minutos de antecedência, munido do documento de identificação</w:t>
      </w:r>
      <w:r w:rsidR="003C57A6" w:rsidRPr="00374653">
        <w:rPr>
          <w:color w:val="000000"/>
          <w:sz w:val="22"/>
          <w:szCs w:val="22"/>
        </w:rPr>
        <w:t xml:space="preserve"> com foto</w:t>
      </w:r>
      <w:r w:rsidRPr="00374653">
        <w:rPr>
          <w:color w:val="000000"/>
          <w:sz w:val="22"/>
          <w:szCs w:val="22"/>
        </w:rPr>
        <w:t xml:space="preserve"> informado no ato da inscrição e o </w:t>
      </w:r>
      <w:r w:rsidR="00F12C38" w:rsidRPr="00374653">
        <w:rPr>
          <w:color w:val="000000"/>
          <w:sz w:val="22"/>
          <w:szCs w:val="22"/>
        </w:rPr>
        <w:t>C</w:t>
      </w:r>
      <w:r w:rsidRPr="00374653">
        <w:rPr>
          <w:color w:val="000000"/>
          <w:sz w:val="22"/>
          <w:szCs w:val="22"/>
        </w:rPr>
        <w:t xml:space="preserve">artão de identificação emitido na </w:t>
      </w:r>
      <w:r w:rsidRPr="00374653">
        <w:rPr>
          <w:b/>
          <w:bCs/>
          <w:color w:val="000000"/>
          <w:sz w:val="22"/>
          <w:szCs w:val="22"/>
        </w:rPr>
        <w:t>área do candidato</w:t>
      </w:r>
      <w:r w:rsidRPr="00374653">
        <w:rPr>
          <w:color w:val="000000"/>
          <w:sz w:val="22"/>
          <w:szCs w:val="22"/>
        </w:rPr>
        <w:t xml:space="preserve">, disponível no site </w:t>
      </w:r>
      <w:r w:rsidRPr="00374653">
        <w:rPr>
          <w:color w:val="000000"/>
          <w:sz w:val="22"/>
          <w:szCs w:val="22"/>
          <w:u w:val="single"/>
        </w:rPr>
        <w:t>www.consulpam.com.br</w:t>
      </w:r>
      <w:r w:rsidRPr="00374653">
        <w:rPr>
          <w:color w:val="000000"/>
          <w:sz w:val="22"/>
          <w:szCs w:val="22"/>
        </w:rPr>
        <w:t>, sem os quais não terá acesso ao local da prova.</w:t>
      </w:r>
    </w:p>
    <w:p w14:paraId="5607AF06" w14:textId="77777777" w:rsidR="003D0A13" w:rsidRPr="00374653" w:rsidRDefault="003D0A13" w:rsidP="003D0A13">
      <w:pPr>
        <w:pStyle w:val="PargrafodaLista"/>
        <w:rPr>
          <w:sz w:val="22"/>
          <w:szCs w:val="22"/>
        </w:rPr>
      </w:pPr>
    </w:p>
    <w:p w14:paraId="7FD24E72" w14:textId="77777777" w:rsidR="00874645" w:rsidRPr="00374653" w:rsidRDefault="00874645" w:rsidP="00205E90">
      <w:pPr>
        <w:pStyle w:val="PargrafodaLista"/>
        <w:ind w:left="993" w:hanging="426"/>
        <w:jc w:val="both"/>
        <w:rPr>
          <w:sz w:val="22"/>
          <w:szCs w:val="22"/>
        </w:rPr>
      </w:pPr>
      <w:r w:rsidRPr="00374653">
        <w:rPr>
          <w:sz w:val="22"/>
          <w:szCs w:val="22"/>
        </w:rPr>
        <w:t>4.2 – O candidato fica obrigado a cumprir os protocolos de prevenção ao COVID-19</w:t>
      </w:r>
      <w:r w:rsidR="003254CE" w:rsidRPr="00374653">
        <w:rPr>
          <w:sz w:val="22"/>
          <w:szCs w:val="22"/>
        </w:rPr>
        <w:t xml:space="preserve"> e variantes</w:t>
      </w:r>
      <w:r w:rsidRPr="00374653">
        <w:rPr>
          <w:sz w:val="22"/>
          <w:szCs w:val="22"/>
        </w:rPr>
        <w:t xml:space="preserve"> que estiverem vigentes na data da prova, sendo sua inteira responsabilidade acompanhar as publicações dos órgãos oficiais federais, estaduais e municipais e apresentar-se utilizando máscara, bem como atendendo a todos os protocolos sanitários vigentes, sob pena de não poder ingressar no local da prova e ser excluído em caráter definitivo do </w:t>
      </w:r>
      <w:r w:rsidR="000F4094" w:rsidRPr="00374653">
        <w:rPr>
          <w:sz w:val="22"/>
          <w:szCs w:val="22"/>
        </w:rPr>
        <w:t>Processo Seletivo</w:t>
      </w:r>
      <w:r w:rsidRPr="00374653">
        <w:rPr>
          <w:sz w:val="22"/>
          <w:szCs w:val="22"/>
        </w:rPr>
        <w:t xml:space="preserve"> Público.</w:t>
      </w:r>
    </w:p>
    <w:p w14:paraId="42186061" w14:textId="77777777" w:rsidR="0065141F" w:rsidRPr="00374653" w:rsidRDefault="0065141F">
      <w:pPr>
        <w:tabs>
          <w:tab w:val="left" w:pos="644"/>
        </w:tabs>
        <w:jc w:val="both"/>
        <w:rPr>
          <w:color w:val="000000"/>
          <w:sz w:val="22"/>
          <w:szCs w:val="22"/>
        </w:rPr>
      </w:pPr>
    </w:p>
    <w:p w14:paraId="3C36318B" w14:textId="77777777" w:rsidR="0065141F" w:rsidRPr="00374653" w:rsidRDefault="00A01EA8" w:rsidP="00205E90">
      <w:pPr>
        <w:pStyle w:val="PargrafodaLista"/>
        <w:numPr>
          <w:ilvl w:val="0"/>
          <w:numId w:val="9"/>
        </w:numPr>
        <w:jc w:val="both"/>
        <w:rPr>
          <w:sz w:val="22"/>
          <w:szCs w:val="22"/>
        </w:rPr>
      </w:pPr>
      <w:r w:rsidRPr="00374653">
        <w:rPr>
          <w:color w:val="000000"/>
          <w:sz w:val="22"/>
          <w:szCs w:val="22"/>
        </w:rPr>
        <w:t xml:space="preserve">Nos locais de realização das provas, após o fechamento dos portões, em horário a ser divulgado pelo Instituto, não será </w:t>
      </w:r>
      <w:r w:rsidRPr="00374653">
        <w:rPr>
          <w:sz w:val="22"/>
          <w:szCs w:val="22"/>
        </w:rPr>
        <w:t>permitido o ingresso de candidatos, em hipótese alguma, sendo eliminado o candidato que se apresentar após este momento.</w:t>
      </w:r>
    </w:p>
    <w:p w14:paraId="06178634" w14:textId="77777777" w:rsidR="0065141F" w:rsidRPr="00374653" w:rsidRDefault="0065141F" w:rsidP="00205E90">
      <w:pPr>
        <w:ind w:left="360" w:hanging="360"/>
        <w:jc w:val="both"/>
        <w:rPr>
          <w:sz w:val="22"/>
          <w:szCs w:val="22"/>
        </w:rPr>
      </w:pPr>
    </w:p>
    <w:p w14:paraId="4F843129" w14:textId="77777777" w:rsidR="0065141F" w:rsidRPr="00374653" w:rsidRDefault="0000510D" w:rsidP="00205E90">
      <w:pPr>
        <w:pStyle w:val="PargrafodaLista"/>
        <w:numPr>
          <w:ilvl w:val="0"/>
          <w:numId w:val="9"/>
        </w:numPr>
        <w:jc w:val="both"/>
        <w:rPr>
          <w:sz w:val="22"/>
          <w:szCs w:val="22"/>
        </w:rPr>
      </w:pPr>
      <w:r w:rsidRPr="00374653">
        <w:rPr>
          <w:b/>
          <w:bCs/>
          <w:sz w:val="22"/>
          <w:szCs w:val="22"/>
        </w:rPr>
        <w:t>Faltando 20 (vinte) minutos do horário previsto para o início das provas, os portões serão fechados e não será permitida a entrada de nenhum candidato.</w:t>
      </w:r>
      <w:r w:rsidR="00777C45" w:rsidRPr="00374653">
        <w:rPr>
          <w:b/>
          <w:bCs/>
          <w:sz w:val="22"/>
          <w:szCs w:val="22"/>
        </w:rPr>
        <w:t xml:space="preserve">   </w:t>
      </w:r>
    </w:p>
    <w:p w14:paraId="1D5EDB8C" w14:textId="77777777" w:rsidR="00C12C9C" w:rsidRPr="00374653" w:rsidRDefault="00C12C9C" w:rsidP="00205E90">
      <w:pPr>
        <w:pStyle w:val="PargrafodaLista"/>
        <w:ind w:left="360" w:hanging="360"/>
        <w:rPr>
          <w:sz w:val="22"/>
          <w:szCs w:val="22"/>
        </w:rPr>
      </w:pPr>
    </w:p>
    <w:p w14:paraId="5B1941AE" w14:textId="77777777" w:rsidR="0065141F" w:rsidRPr="00374653" w:rsidRDefault="00A01EA8" w:rsidP="00205E90">
      <w:pPr>
        <w:pStyle w:val="PargrafodaLista"/>
        <w:numPr>
          <w:ilvl w:val="0"/>
          <w:numId w:val="9"/>
        </w:numPr>
        <w:jc w:val="both"/>
        <w:rPr>
          <w:b/>
          <w:bCs/>
          <w:sz w:val="22"/>
          <w:szCs w:val="22"/>
        </w:rPr>
      </w:pPr>
      <w:r w:rsidRPr="00374653">
        <w:rPr>
          <w:b/>
          <w:bCs/>
          <w:sz w:val="22"/>
          <w:szCs w:val="22"/>
        </w:rPr>
        <w:t>Os candidatos</w:t>
      </w:r>
      <w:r w:rsidR="002F0245" w:rsidRPr="00374653">
        <w:rPr>
          <w:b/>
          <w:bCs/>
          <w:sz w:val="22"/>
          <w:szCs w:val="22"/>
        </w:rPr>
        <w:t>,</w:t>
      </w:r>
      <w:r w:rsidRPr="00374653">
        <w:rPr>
          <w:b/>
          <w:bCs/>
          <w:sz w:val="22"/>
          <w:szCs w:val="22"/>
        </w:rPr>
        <w:t xml:space="preserve"> após entrarem na sala da prova</w:t>
      </w:r>
      <w:r w:rsidR="002F0245" w:rsidRPr="00374653">
        <w:rPr>
          <w:b/>
          <w:bCs/>
          <w:sz w:val="22"/>
          <w:szCs w:val="22"/>
        </w:rPr>
        <w:t>,</w:t>
      </w:r>
      <w:r w:rsidRPr="00374653">
        <w:rPr>
          <w:b/>
          <w:bCs/>
          <w:sz w:val="22"/>
          <w:szCs w:val="22"/>
        </w:rPr>
        <w:t xml:space="preserve"> somente poderão ausentar-se do recinto de realização das provas após decorrida uma hora do tempo de duração previsto.</w:t>
      </w:r>
    </w:p>
    <w:p w14:paraId="72F99669" w14:textId="77777777" w:rsidR="0065141F" w:rsidRPr="00374653" w:rsidRDefault="0065141F" w:rsidP="00205E90">
      <w:pPr>
        <w:ind w:left="360" w:hanging="360"/>
        <w:rPr>
          <w:sz w:val="22"/>
          <w:szCs w:val="22"/>
        </w:rPr>
      </w:pPr>
    </w:p>
    <w:p w14:paraId="6C0C310E" w14:textId="77777777" w:rsidR="0065141F" w:rsidRPr="00374653" w:rsidRDefault="00A01EA8" w:rsidP="00205E90">
      <w:pPr>
        <w:pStyle w:val="PargrafodaLista"/>
        <w:numPr>
          <w:ilvl w:val="0"/>
          <w:numId w:val="9"/>
        </w:numPr>
        <w:jc w:val="both"/>
        <w:rPr>
          <w:sz w:val="22"/>
          <w:szCs w:val="22"/>
        </w:rPr>
      </w:pPr>
      <w:r w:rsidRPr="00374653">
        <w:rPr>
          <w:sz w:val="22"/>
          <w:szCs w:val="22"/>
        </w:rPr>
        <w:t xml:space="preserve">O candidato que, por qualquer motivo, se recusar a permanecer em sala durante o período mínimo estabelecido no item 7, terá o fato consignado em ata e será automaticamente eliminado do </w:t>
      </w:r>
      <w:r w:rsidR="000F4094" w:rsidRPr="00374653">
        <w:rPr>
          <w:sz w:val="22"/>
          <w:szCs w:val="22"/>
        </w:rPr>
        <w:t>Processo Seletivo</w:t>
      </w:r>
      <w:r w:rsidRPr="00374653">
        <w:rPr>
          <w:sz w:val="22"/>
          <w:szCs w:val="22"/>
        </w:rPr>
        <w:t xml:space="preserve"> Público.</w:t>
      </w:r>
    </w:p>
    <w:p w14:paraId="2AC2CA1E" w14:textId="77777777" w:rsidR="0065141F" w:rsidRPr="00374653" w:rsidRDefault="0065141F" w:rsidP="00205E90">
      <w:pPr>
        <w:ind w:left="360" w:hanging="360"/>
        <w:jc w:val="both"/>
        <w:rPr>
          <w:sz w:val="22"/>
          <w:szCs w:val="22"/>
        </w:rPr>
      </w:pPr>
    </w:p>
    <w:p w14:paraId="0DD0A742" w14:textId="77777777" w:rsidR="0065141F" w:rsidRPr="00374653" w:rsidRDefault="00A01EA8" w:rsidP="00205E90">
      <w:pPr>
        <w:pStyle w:val="PargrafodaLista"/>
        <w:numPr>
          <w:ilvl w:val="0"/>
          <w:numId w:val="9"/>
        </w:numPr>
        <w:jc w:val="both"/>
        <w:rPr>
          <w:sz w:val="22"/>
          <w:szCs w:val="22"/>
        </w:rPr>
      </w:pPr>
      <w:r w:rsidRPr="00374653">
        <w:rPr>
          <w:color w:val="000000"/>
          <w:sz w:val="22"/>
          <w:szCs w:val="22"/>
        </w:rPr>
        <w:t xml:space="preserve">O candidato que não cumprir o disposto no item 7, insistindo em sair da sala de realização das provas sem cumprir o determinado no item anterior, deverá assinar o Termo de Recusa constando os motivos do descumprimento. Este documento será enviado à Comissão do </w:t>
      </w:r>
      <w:r w:rsidR="000F4094" w:rsidRPr="00374653">
        <w:rPr>
          <w:color w:val="000000"/>
          <w:sz w:val="22"/>
          <w:szCs w:val="22"/>
        </w:rPr>
        <w:t>Processo Seletivo</w:t>
      </w:r>
      <w:r w:rsidRPr="00374653">
        <w:rPr>
          <w:color w:val="000000"/>
          <w:sz w:val="22"/>
          <w:szCs w:val="22"/>
        </w:rPr>
        <w:t xml:space="preserve"> para providências, e o candidato poderá ser eliminado do certame, garantidos o contraditório e a ampla defesa. Caso o candidato se negue a assiná-lo, este poderá ser assinado e testemunhado por outros candidatos, pelos fiscais e/ou coordenador de prédio local.</w:t>
      </w:r>
    </w:p>
    <w:p w14:paraId="18AD57F6" w14:textId="77777777" w:rsidR="0065141F" w:rsidRPr="00374653" w:rsidRDefault="0065141F" w:rsidP="00205E90">
      <w:pPr>
        <w:ind w:left="360" w:hanging="360"/>
        <w:jc w:val="both"/>
        <w:rPr>
          <w:color w:val="000000"/>
          <w:sz w:val="22"/>
          <w:szCs w:val="22"/>
        </w:rPr>
      </w:pPr>
    </w:p>
    <w:p w14:paraId="4D1428B2"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 xml:space="preserve">Os 3 (três) últimos candidatos em sala somente poderão deixar a sala de provas juntos, após verificarem o correto armazenamento dos cadernos de provas e cartões-resposta em invólucros </w:t>
      </w:r>
      <w:r w:rsidRPr="00374653">
        <w:rPr>
          <w:color w:val="000000"/>
          <w:sz w:val="22"/>
          <w:szCs w:val="22"/>
        </w:rPr>
        <w:lastRenderedPageBreak/>
        <w:t>específicos, além de assinarem Atas com os respectivos números de lacres, atestando a idoneidade da aplicação das provas.</w:t>
      </w:r>
    </w:p>
    <w:p w14:paraId="196A1493" w14:textId="77777777" w:rsidR="0065141F" w:rsidRPr="00374653" w:rsidRDefault="0065141F" w:rsidP="00205E90">
      <w:pPr>
        <w:ind w:left="360" w:hanging="360"/>
        <w:jc w:val="both"/>
        <w:rPr>
          <w:color w:val="000000"/>
          <w:sz w:val="22"/>
          <w:szCs w:val="22"/>
        </w:rPr>
      </w:pPr>
    </w:p>
    <w:p w14:paraId="15A41210" w14:textId="77777777" w:rsidR="0065141F" w:rsidRPr="00374653" w:rsidRDefault="00A01EA8" w:rsidP="00205E90">
      <w:pPr>
        <w:pStyle w:val="PargrafodaLista"/>
        <w:numPr>
          <w:ilvl w:val="0"/>
          <w:numId w:val="9"/>
        </w:numPr>
        <w:rPr>
          <w:color w:val="000000"/>
          <w:sz w:val="22"/>
          <w:szCs w:val="22"/>
        </w:rPr>
      </w:pPr>
      <w:r w:rsidRPr="00374653">
        <w:rPr>
          <w:color w:val="000000"/>
          <w:sz w:val="22"/>
          <w:szCs w:val="22"/>
        </w:rPr>
        <w:t>A inviolabilidade dos malotes das provas será comprovada no momento do rompimento de seus lacres, mediante termo formal, na presença de testemunhas.</w:t>
      </w:r>
    </w:p>
    <w:p w14:paraId="5255AE4D" w14:textId="77777777" w:rsidR="0065141F" w:rsidRPr="00374653" w:rsidRDefault="0065141F" w:rsidP="00205E90">
      <w:pPr>
        <w:ind w:left="360" w:hanging="360"/>
        <w:jc w:val="both"/>
        <w:rPr>
          <w:color w:val="000000"/>
          <w:sz w:val="22"/>
          <w:szCs w:val="22"/>
        </w:rPr>
      </w:pPr>
    </w:p>
    <w:p w14:paraId="3C0CAC8B"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A inviolabilidade dos pacotes das provas será comprovada no momento do rompimento do lacre dos pacotes, na presença de todos os candidatos, nas salas de realização das provas.</w:t>
      </w:r>
    </w:p>
    <w:p w14:paraId="4D4431E7" w14:textId="77777777" w:rsidR="0065141F" w:rsidRPr="00374653" w:rsidRDefault="0065141F" w:rsidP="00205E90">
      <w:pPr>
        <w:ind w:left="360" w:hanging="360"/>
        <w:rPr>
          <w:color w:val="000000"/>
          <w:sz w:val="22"/>
          <w:szCs w:val="22"/>
        </w:rPr>
      </w:pPr>
    </w:p>
    <w:p w14:paraId="4C3B49DA"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Durante o período de realização das provas, não será permitida qualquer espécie de consulta ou comunicação entre os candidatos ou entre estes e pessoas estranhas, oralmente ou por escrito, assim como não será permitido o uso de livros, códigos, manuais, impressos, anotações ou quaisquer outros meios.</w:t>
      </w:r>
    </w:p>
    <w:p w14:paraId="198D0F5B" w14:textId="77777777" w:rsidR="0065141F" w:rsidRPr="00374653" w:rsidRDefault="0065141F" w:rsidP="00205E90">
      <w:pPr>
        <w:ind w:left="360" w:hanging="360"/>
        <w:jc w:val="both"/>
        <w:rPr>
          <w:color w:val="000000"/>
          <w:sz w:val="22"/>
          <w:szCs w:val="22"/>
        </w:rPr>
      </w:pPr>
    </w:p>
    <w:p w14:paraId="5392E3C2"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O candidato não poderá fazer anotação de questões ou informações relativas às suas respostas em quaisquer outros meios que não os permitidos neste edital e seus anexos.</w:t>
      </w:r>
    </w:p>
    <w:p w14:paraId="4538712D" w14:textId="77777777" w:rsidR="0065141F" w:rsidRPr="00374653" w:rsidRDefault="0065141F" w:rsidP="00205E90">
      <w:pPr>
        <w:ind w:left="360" w:hanging="360"/>
        <w:jc w:val="both"/>
        <w:rPr>
          <w:color w:val="000000"/>
          <w:sz w:val="22"/>
          <w:szCs w:val="22"/>
        </w:rPr>
      </w:pPr>
    </w:p>
    <w:p w14:paraId="215AB42D"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 xml:space="preserve">Não será permitida, nos locais de realização das provas, a entrada e/ou permanência de pessoas não autorizadas pelo Instituto </w:t>
      </w:r>
      <w:proofErr w:type="spellStart"/>
      <w:r w:rsidRPr="00374653">
        <w:rPr>
          <w:color w:val="000000"/>
          <w:sz w:val="22"/>
          <w:szCs w:val="22"/>
        </w:rPr>
        <w:t>Consulpam</w:t>
      </w:r>
      <w:proofErr w:type="spellEnd"/>
      <w:r w:rsidRPr="00374653">
        <w:rPr>
          <w:color w:val="000000"/>
          <w:sz w:val="22"/>
          <w:szCs w:val="22"/>
        </w:rPr>
        <w:t>.</w:t>
      </w:r>
    </w:p>
    <w:p w14:paraId="2FBEDA3F" w14:textId="77777777" w:rsidR="00DE6CC5" w:rsidRPr="00374653" w:rsidRDefault="00DE6CC5" w:rsidP="00205E90">
      <w:pPr>
        <w:ind w:left="360" w:hanging="360"/>
        <w:jc w:val="both"/>
        <w:rPr>
          <w:color w:val="000000"/>
          <w:sz w:val="22"/>
          <w:szCs w:val="22"/>
        </w:rPr>
      </w:pPr>
    </w:p>
    <w:p w14:paraId="47C769B2"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 xml:space="preserve">O candidato deverá comparecer ao local de realização das provas com antecedência mínima de 60 (sessenta) minutos do horário previsto para início de realização das provas, munido do original de documento de identidade oficial com foto, que tenha sido indicado no Formulário </w:t>
      </w:r>
      <w:r w:rsidR="006E50A7" w:rsidRPr="00374653">
        <w:rPr>
          <w:color w:val="000000"/>
          <w:sz w:val="22"/>
          <w:szCs w:val="22"/>
        </w:rPr>
        <w:t>E</w:t>
      </w:r>
      <w:r w:rsidRPr="00374653">
        <w:rPr>
          <w:color w:val="000000"/>
          <w:sz w:val="22"/>
          <w:szCs w:val="22"/>
        </w:rPr>
        <w:t xml:space="preserve">letrônico de </w:t>
      </w:r>
      <w:r w:rsidR="006E50A7" w:rsidRPr="00374653">
        <w:rPr>
          <w:color w:val="000000"/>
          <w:sz w:val="22"/>
          <w:szCs w:val="22"/>
        </w:rPr>
        <w:t>I</w:t>
      </w:r>
      <w:r w:rsidR="00090240" w:rsidRPr="00374653">
        <w:rPr>
          <w:color w:val="000000"/>
          <w:sz w:val="22"/>
          <w:szCs w:val="22"/>
        </w:rPr>
        <w:t>nscrição ou de I</w:t>
      </w:r>
      <w:r w:rsidRPr="00374653">
        <w:rPr>
          <w:color w:val="000000"/>
          <w:sz w:val="22"/>
          <w:szCs w:val="22"/>
        </w:rPr>
        <w:t>senção, de caneta esferográfica (tinta preta ou azul), fabricada em material transparente e preferencialmente, do Cartão de identificação e do boleto original quitado</w:t>
      </w:r>
      <w:r w:rsidR="00874645" w:rsidRPr="00374653">
        <w:rPr>
          <w:color w:val="000000"/>
          <w:sz w:val="22"/>
          <w:szCs w:val="22"/>
        </w:rPr>
        <w:t>, respeitando os protocolos sanitários previstos no item 4</w:t>
      </w:r>
      <w:r w:rsidR="00162122" w:rsidRPr="00374653">
        <w:rPr>
          <w:color w:val="000000"/>
          <w:sz w:val="22"/>
          <w:szCs w:val="22"/>
        </w:rPr>
        <w:t xml:space="preserve"> deste Capítulo</w:t>
      </w:r>
      <w:r w:rsidR="00874645" w:rsidRPr="00374653">
        <w:rPr>
          <w:color w:val="000000"/>
          <w:sz w:val="22"/>
          <w:szCs w:val="22"/>
        </w:rPr>
        <w:t>.</w:t>
      </w:r>
    </w:p>
    <w:p w14:paraId="482E9E17" w14:textId="77777777" w:rsidR="0065141F" w:rsidRPr="00374653" w:rsidRDefault="0065141F" w:rsidP="00205E90">
      <w:pPr>
        <w:ind w:left="360" w:hanging="360"/>
        <w:jc w:val="both"/>
        <w:rPr>
          <w:color w:val="000000"/>
          <w:sz w:val="22"/>
          <w:szCs w:val="22"/>
        </w:rPr>
      </w:pPr>
    </w:p>
    <w:p w14:paraId="3F73BCAF" w14:textId="77777777" w:rsidR="0065141F" w:rsidRPr="00374653" w:rsidRDefault="00A01EA8" w:rsidP="00205E90">
      <w:pPr>
        <w:pStyle w:val="PargrafodaLista"/>
        <w:numPr>
          <w:ilvl w:val="0"/>
          <w:numId w:val="9"/>
        </w:numPr>
        <w:jc w:val="both"/>
        <w:rPr>
          <w:sz w:val="22"/>
          <w:szCs w:val="22"/>
        </w:rPr>
      </w:pPr>
      <w:r w:rsidRPr="00374653">
        <w:rPr>
          <w:color w:val="000000"/>
          <w:sz w:val="22"/>
          <w:szCs w:val="22"/>
        </w:rPr>
        <w:t xml:space="preserve">Os candidatos não poderão utilizar, </w:t>
      </w:r>
      <w:r w:rsidRPr="00374653">
        <w:rPr>
          <w:sz w:val="22"/>
          <w:szCs w:val="22"/>
        </w:rPr>
        <w:t>em hipótese alguma, lapiseira, lápis, borracha, corretivos, lápis, borracha ou outro material que não seja caneta de corpo transparente.</w:t>
      </w:r>
    </w:p>
    <w:p w14:paraId="561A67BB" w14:textId="77777777" w:rsidR="0065141F" w:rsidRPr="00374653" w:rsidRDefault="0065141F" w:rsidP="00205E90">
      <w:pPr>
        <w:ind w:left="360" w:hanging="360"/>
        <w:jc w:val="both"/>
        <w:rPr>
          <w:sz w:val="22"/>
          <w:szCs w:val="22"/>
        </w:rPr>
      </w:pPr>
    </w:p>
    <w:p w14:paraId="4E0A48D3" w14:textId="77777777" w:rsidR="0065141F" w:rsidRPr="00374653" w:rsidRDefault="00A01EA8" w:rsidP="00205E90">
      <w:pPr>
        <w:pStyle w:val="PargrafodaLista"/>
        <w:numPr>
          <w:ilvl w:val="0"/>
          <w:numId w:val="9"/>
        </w:numPr>
        <w:jc w:val="both"/>
        <w:rPr>
          <w:sz w:val="22"/>
          <w:szCs w:val="22"/>
        </w:rPr>
      </w:pPr>
      <w:r w:rsidRPr="00374653">
        <w:rPr>
          <w:sz w:val="22"/>
          <w:szCs w:val="22"/>
        </w:rPr>
        <w:t xml:space="preserve">Somente será admitido à sala de provas o candidato que estiver previamente inscrito e munido </w:t>
      </w:r>
      <w:r w:rsidR="0084799E" w:rsidRPr="00374653">
        <w:rPr>
          <w:sz w:val="22"/>
          <w:szCs w:val="22"/>
        </w:rPr>
        <w:t>de documento</w:t>
      </w:r>
      <w:r w:rsidRPr="00374653">
        <w:rPr>
          <w:sz w:val="22"/>
          <w:szCs w:val="22"/>
        </w:rPr>
        <w:t xml:space="preserve"> de identidade</w:t>
      </w:r>
      <w:r w:rsidR="003C57A6" w:rsidRPr="00374653">
        <w:rPr>
          <w:sz w:val="22"/>
          <w:szCs w:val="22"/>
        </w:rPr>
        <w:t xml:space="preserve"> com foto</w:t>
      </w:r>
      <w:r w:rsidRPr="00374653">
        <w:rPr>
          <w:sz w:val="22"/>
          <w:szCs w:val="22"/>
        </w:rPr>
        <w:t>, sendo exigida a apresentação do documento original e válido, não sendo aceita cópia, mesmo que autenticada.</w:t>
      </w:r>
    </w:p>
    <w:p w14:paraId="7B98A2F6" w14:textId="77777777" w:rsidR="0065141F" w:rsidRPr="00374653" w:rsidRDefault="0065141F" w:rsidP="00205E90">
      <w:pPr>
        <w:ind w:left="360" w:hanging="360"/>
        <w:jc w:val="both"/>
        <w:rPr>
          <w:sz w:val="22"/>
          <w:szCs w:val="22"/>
        </w:rPr>
      </w:pPr>
    </w:p>
    <w:p w14:paraId="29B0AF2E" w14:textId="77777777" w:rsidR="0065141F" w:rsidRPr="00374653" w:rsidRDefault="00A01EA8" w:rsidP="00205E90">
      <w:pPr>
        <w:pStyle w:val="PargrafodaLista"/>
        <w:numPr>
          <w:ilvl w:val="0"/>
          <w:numId w:val="9"/>
        </w:numPr>
        <w:jc w:val="both"/>
        <w:rPr>
          <w:color w:val="000000"/>
          <w:sz w:val="22"/>
          <w:szCs w:val="22"/>
        </w:rPr>
      </w:pPr>
      <w:r w:rsidRPr="00374653">
        <w:rPr>
          <w:sz w:val="22"/>
          <w:szCs w:val="22"/>
        </w:rPr>
        <w:t>Será obrigatória a apresentação de documento de identidade original</w:t>
      </w:r>
      <w:r w:rsidR="003C57A6" w:rsidRPr="00374653">
        <w:rPr>
          <w:sz w:val="22"/>
          <w:szCs w:val="22"/>
        </w:rPr>
        <w:t xml:space="preserve"> com foto</w:t>
      </w:r>
      <w:r w:rsidRPr="00374653">
        <w:rPr>
          <w:sz w:val="22"/>
          <w:szCs w:val="22"/>
        </w:rPr>
        <w:t xml:space="preserve"> no dia e no local das provas. No caso de perda, roubo ou na falta do documento de identificação com o qual se inscreveu neste </w:t>
      </w:r>
      <w:r w:rsidR="000F4094" w:rsidRPr="00374653">
        <w:rPr>
          <w:sz w:val="22"/>
          <w:szCs w:val="22"/>
        </w:rPr>
        <w:t>Processo Seletivo</w:t>
      </w:r>
      <w:r w:rsidRPr="00374653">
        <w:rPr>
          <w:sz w:val="22"/>
          <w:szCs w:val="22"/>
        </w:rPr>
        <w:t xml:space="preserve">, o candidato poderá apresentar outro documento de identificação equivalente, juntamente </w:t>
      </w:r>
      <w:r w:rsidRPr="00374653">
        <w:rPr>
          <w:color w:val="000000"/>
          <w:sz w:val="22"/>
          <w:szCs w:val="22"/>
        </w:rPr>
        <w:t>com Boletim de Ocorrência (BO) informando a perda do documento de identificação, emitido em até 30 dias antes da data da prova.</w:t>
      </w:r>
    </w:p>
    <w:p w14:paraId="7A3D3C44" w14:textId="77777777" w:rsidR="0065141F" w:rsidRPr="00374653" w:rsidRDefault="0065141F" w:rsidP="00205E90">
      <w:pPr>
        <w:ind w:left="360" w:hanging="360"/>
        <w:jc w:val="both"/>
        <w:rPr>
          <w:color w:val="000000"/>
          <w:sz w:val="22"/>
          <w:szCs w:val="22"/>
        </w:rPr>
      </w:pPr>
    </w:p>
    <w:p w14:paraId="1A3E04A0"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O comprovante de pagamento de inscrição e o Cartão de identificação, por si sós, não serão aceitos para a identificação do candidato.</w:t>
      </w:r>
    </w:p>
    <w:p w14:paraId="584434C8" w14:textId="77777777" w:rsidR="0065141F" w:rsidRPr="00374653" w:rsidRDefault="0065141F" w:rsidP="00205E90">
      <w:pPr>
        <w:ind w:left="360" w:hanging="360"/>
        <w:jc w:val="both"/>
        <w:rPr>
          <w:color w:val="000000"/>
          <w:sz w:val="22"/>
          <w:szCs w:val="22"/>
        </w:rPr>
      </w:pPr>
    </w:p>
    <w:p w14:paraId="4BA9C182"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O documento de identificação</w:t>
      </w:r>
      <w:r w:rsidR="003C57A6" w:rsidRPr="00374653">
        <w:rPr>
          <w:color w:val="000000"/>
          <w:sz w:val="22"/>
          <w:szCs w:val="22"/>
        </w:rPr>
        <w:t xml:space="preserve"> com foto</w:t>
      </w:r>
      <w:r w:rsidRPr="00374653">
        <w:rPr>
          <w:color w:val="000000"/>
          <w:sz w:val="22"/>
          <w:szCs w:val="22"/>
        </w:rPr>
        <w:t xml:space="preserve"> apresentado no dia da prova deverá estar em perfeita condição, a fim de permitir, com clareza, a identificação do candidato, e deverá conter, obrigatoriamente, filiação, fotografia, data de nascimento e assinatura.</w:t>
      </w:r>
    </w:p>
    <w:p w14:paraId="4A7184CC" w14:textId="77777777" w:rsidR="0065141F" w:rsidRPr="00374653" w:rsidRDefault="0065141F" w:rsidP="00205E90">
      <w:pPr>
        <w:ind w:left="360" w:hanging="360"/>
        <w:jc w:val="both"/>
        <w:rPr>
          <w:color w:val="000000"/>
          <w:sz w:val="22"/>
          <w:szCs w:val="22"/>
        </w:rPr>
      </w:pPr>
    </w:p>
    <w:p w14:paraId="00006785"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Não serão aceitos documentos de identificação com prazos de validade vencidos, ilegíveis, não identificáveis e/ou danificados.</w:t>
      </w:r>
    </w:p>
    <w:p w14:paraId="2A9011E4" w14:textId="77777777" w:rsidR="0065141F" w:rsidRPr="00374653" w:rsidRDefault="0065141F" w:rsidP="00205E90">
      <w:pPr>
        <w:ind w:left="360" w:hanging="360"/>
        <w:rPr>
          <w:color w:val="000000"/>
          <w:sz w:val="22"/>
          <w:szCs w:val="22"/>
        </w:rPr>
      </w:pPr>
    </w:p>
    <w:p w14:paraId="740B109F"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O candidato que não apresentar documento de identidade oficial e válido</w:t>
      </w:r>
      <w:r w:rsidR="003C57A6" w:rsidRPr="00374653">
        <w:rPr>
          <w:color w:val="000000"/>
          <w:sz w:val="22"/>
          <w:szCs w:val="22"/>
        </w:rPr>
        <w:t xml:space="preserve"> e com foto</w:t>
      </w:r>
      <w:r w:rsidRPr="00374653">
        <w:rPr>
          <w:color w:val="000000"/>
          <w:sz w:val="22"/>
          <w:szCs w:val="22"/>
        </w:rPr>
        <w:t xml:space="preserve"> – o mesmo informado na Ficha Eletrônica de Inscrição</w:t>
      </w:r>
      <w:r w:rsidR="00F41851" w:rsidRPr="00374653">
        <w:rPr>
          <w:color w:val="000000"/>
          <w:sz w:val="22"/>
          <w:szCs w:val="22"/>
        </w:rPr>
        <w:t xml:space="preserve"> </w:t>
      </w:r>
      <w:r w:rsidRPr="00374653">
        <w:rPr>
          <w:color w:val="000000"/>
          <w:sz w:val="22"/>
          <w:szCs w:val="22"/>
        </w:rPr>
        <w:t>– não poderá fazer a prova.</w:t>
      </w:r>
    </w:p>
    <w:p w14:paraId="6789A59C" w14:textId="77777777" w:rsidR="0065141F" w:rsidRPr="00374653" w:rsidRDefault="0065141F" w:rsidP="00205E90">
      <w:pPr>
        <w:ind w:left="360" w:hanging="360"/>
        <w:jc w:val="both"/>
        <w:rPr>
          <w:color w:val="000000"/>
          <w:sz w:val="22"/>
          <w:szCs w:val="22"/>
        </w:rPr>
      </w:pPr>
    </w:p>
    <w:p w14:paraId="26A349A2" w14:textId="77777777" w:rsidR="0065141F" w:rsidRPr="00374653" w:rsidRDefault="00A01EA8" w:rsidP="00205E90">
      <w:pPr>
        <w:pStyle w:val="PargrafodaLista"/>
        <w:numPr>
          <w:ilvl w:val="0"/>
          <w:numId w:val="9"/>
        </w:numPr>
        <w:jc w:val="both"/>
        <w:rPr>
          <w:sz w:val="22"/>
          <w:szCs w:val="22"/>
        </w:rPr>
      </w:pPr>
      <w:r w:rsidRPr="00374653">
        <w:rPr>
          <w:color w:val="000000"/>
          <w:sz w:val="22"/>
          <w:szCs w:val="22"/>
        </w:rPr>
        <w:t>Uma vez dentro do prédio onde fará a prova, o candidato não poderá manusear nenhum equipamento eletrônico, nem consultar ou manusear qualquer material de estudo ou de leitura enquanto aguarda o horário de início da prova, bem como somente poderá deixar a sala de realização da prova mediante consentimento prévio, acompanhado de um fiscal, ou sob fiscalização da equipe de aplicação de provas.</w:t>
      </w:r>
    </w:p>
    <w:p w14:paraId="614C9E45" w14:textId="77777777" w:rsidR="0065141F" w:rsidRPr="00374653" w:rsidRDefault="0065141F" w:rsidP="00205E90">
      <w:pPr>
        <w:ind w:left="360" w:hanging="360"/>
        <w:rPr>
          <w:color w:val="000000"/>
          <w:sz w:val="22"/>
          <w:szCs w:val="22"/>
        </w:rPr>
      </w:pPr>
    </w:p>
    <w:p w14:paraId="5360B5C6" w14:textId="77777777" w:rsidR="0065141F" w:rsidRPr="00374653" w:rsidRDefault="00A01EA8" w:rsidP="00205E90">
      <w:pPr>
        <w:pStyle w:val="PargrafodaLista"/>
        <w:numPr>
          <w:ilvl w:val="0"/>
          <w:numId w:val="9"/>
        </w:numPr>
        <w:jc w:val="both"/>
        <w:rPr>
          <w:sz w:val="22"/>
          <w:szCs w:val="22"/>
        </w:rPr>
      </w:pPr>
      <w:r w:rsidRPr="00374653">
        <w:rPr>
          <w:color w:val="000000"/>
          <w:sz w:val="22"/>
          <w:szCs w:val="22"/>
        </w:rPr>
        <w:t xml:space="preserve">Dentro do prédio onde fará a prova, não será permitido o uso de óculos escuros, boné, chapéu, gorro, lenço, abafadores auriculares, tampões e/ou similares, brincos, </w:t>
      </w:r>
      <w:r w:rsidRPr="00374653">
        <w:rPr>
          <w:i/>
          <w:iCs/>
          <w:color w:val="000000"/>
          <w:sz w:val="22"/>
          <w:szCs w:val="22"/>
        </w:rPr>
        <w:t>piercing</w:t>
      </w:r>
      <w:r w:rsidRPr="00374653">
        <w:rPr>
          <w:color w:val="000000"/>
          <w:sz w:val="22"/>
          <w:szCs w:val="22"/>
        </w:rPr>
        <w:t xml:space="preserve">, bem como o uso ou o porte, mesmo que desligados, de telefone celular, </w:t>
      </w:r>
      <w:r w:rsidRPr="00374653">
        <w:rPr>
          <w:i/>
          <w:iCs/>
          <w:color w:val="000000"/>
          <w:sz w:val="22"/>
          <w:szCs w:val="22"/>
        </w:rPr>
        <w:t>pagers</w:t>
      </w:r>
      <w:r w:rsidRPr="00374653">
        <w:rPr>
          <w:color w:val="000000"/>
          <w:sz w:val="22"/>
          <w:szCs w:val="22"/>
        </w:rPr>
        <w:t xml:space="preserve">, </w:t>
      </w:r>
      <w:r w:rsidRPr="00374653">
        <w:rPr>
          <w:i/>
          <w:iCs/>
          <w:color w:val="000000"/>
          <w:sz w:val="22"/>
          <w:szCs w:val="22"/>
        </w:rPr>
        <w:t>bip</w:t>
      </w:r>
      <w:r w:rsidRPr="00374653">
        <w:rPr>
          <w:color w:val="000000"/>
          <w:sz w:val="22"/>
          <w:szCs w:val="22"/>
        </w:rPr>
        <w:t xml:space="preserve">, relógios de qualquer tipo, agenda eletrônica, calculadora, </w:t>
      </w:r>
      <w:r w:rsidRPr="00374653">
        <w:rPr>
          <w:i/>
          <w:iCs/>
          <w:color w:val="000000"/>
          <w:sz w:val="22"/>
          <w:szCs w:val="22"/>
        </w:rPr>
        <w:t xml:space="preserve">walkman, notebook, palmtop, </w:t>
      </w:r>
      <w:proofErr w:type="spellStart"/>
      <w:r w:rsidRPr="00374653">
        <w:rPr>
          <w:i/>
          <w:iCs/>
          <w:color w:val="000000"/>
          <w:sz w:val="22"/>
          <w:szCs w:val="22"/>
        </w:rPr>
        <w:t>ipod</w:t>
      </w:r>
      <w:proofErr w:type="spellEnd"/>
      <w:r w:rsidRPr="00374653">
        <w:rPr>
          <w:i/>
          <w:iCs/>
          <w:color w:val="000000"/>
          <w:sz w:val="22"/>
          <w:szCs w:val="22"/>
        </w:rPr>
        <w:t>, tablet</w:t>
      </w:r>
      <w:r w:rsidRPr="00374653">
        <w:rPr>
          <w:color w:val="000000"/>
          <w:sz w:val="22"/>
          <w:szCs w:val="22"/>
        </w:rPr>
        <w:t>, gravador, transmissor/receptor de mensagens de qualquer tipo ou qualquer outro equipamento eletrônico, qualquer espécie de consulta ou comunicação entre os candidatos ou entre estes e pessoas estranhas, oralmente ou por escrito, assim como não será permitida a anotação de informações relativas às questões das provas e suas respostas (copiar gabarito) fora dos meios permitidos, uso de notas, anotações, livros, impressos, manuscritos, códigos, manuais ou qualquer outro material literário ou visual. O descumprimento desta instrução poderá implicar na eliminação do candidato.</w:t>
      </w:r>
    </w:p>
    <w:p w14:paraId="402A5EAC" w14:textId="77777777" w:rsidR="00DE6CC5" w:rsidRPr="00374653" w:rsidRDefault="00DE6CC5" w:rsidP="00205E90">
      <w:pPr>
        <w:ind w:hanging="360"/>
        <w:rPr>
          <w:color w:val="000000"/>
          <w:sz w:val="22"/>
          <w:szCs w:val="22"/>
        </w:rPr>
      </w:pPr>
    </w:p>
    <w:p w14:paraId="347EBBFC" w14:textId="77777777" w:rsidR="0065141F" w:rsidRPr="00374653" w:rsidRDefault="00A01EA8" w:rsidP="00205E90">
      <w:pPr>
        <w:pStyle w:val="PargrafodaLista"/>
        <w:numPr>
          <w:ilvl w:val="0"/>
          <w:numId w:val="9"/>
        </w:numPr>
        <w:jc w:val="both"/>
        <w:rPr>
          <w:sz w:val="22"/>
          <w:szCs w:val="22"/>
        </w:rPr>
      </w:pPr>
      <w:r w:rsidRPr="00374653">
        <w:rPr>
          <w:color w:val="000000"/>
          <w:sz w:val="22"/>
          <w:szCs w:val="22"/>
        </w:rPr>
        <w:t xml:space="preserve">Caso algum aparelho emita qualquer som no horário de prova, o candidato será </w:t>
      </w:r>
      <w:r w:rsidRPr="00374653">
        <w:rPr>
          <w:b/>
          <w:bCs/>
          <w:color w:val="000000"/>
          <w:sz w:val="22"/>
          <w:szCs w:val="22"/>
        </w:rPr>
        <w:t>eliminado</w:t>
      </w:r>
      <w:r w:rsidRPr="00374653">
        <w:rPr>
          <w:color w:val="000000"/>
          <w:sz w:val="22"/>
          <w:szCs w:val="22"/>
        </w:rPr>
        <w:t xml:space="preserve"> do certame.</w:t>
      </w:r>
    </w:p>
    <w:p w14:paraId="7CFE81AB" w14:textId="77777777" w:rsidR="0065141F" w:rsidRPr="00374653" w:rsidRDefault="0065141F" w:rsidP="00205E90">
      <w:pPr>
        <w:ind w:hanging="360"/>
        <w:jc w:val="both"/>
        <w:rPr>
          <w:color w:val="000000"/>
          <w:sz w:val="22"/>
          <w:szCs w:val="22"/>
        </w:rPr>
      </w:pPr>
    </w:p>
    <w:p w14:paraId="4AC17621" w14:textId="77777777" w:rsidR="0065141F" w:rsidRPr="00374653" w:rsidRDefault="00591242" w:rsidP="00205E90">
      <w:pPr>
        <w:pStyle w:val="PargrafodaLista"/>
        <w:numPr>
          <w:ilvl w:val="0"/>
          <w:numId w:val="9"/>
        </w:numPr>
        <w:jc w:val="both"/>
        <w:rPr>
          <w:sz w:val="22"/>
          <w:szCs w:val="22"/>
        </w:rPr>
      </w:pPr>
      <w:r w:rsidRPr="00374653">
        <w:rPr>
          <w:color w:val="000000"/>
          <w:sz w:val="22"/>
          <w:szCs w:val="22"/>
        </w:rPr>
        <w:t xml:space="preserve">O candidato </w:t>
      </w:r>
      <w:r w:rsidR="00A01EA8" w:rsidRPr="00374653">
        <w:rPr>
          <w:color w:val="000000"/>
          <w:sz w:val="22"/>
          <w:szCs w:val="22"/>
        </w:rPr>
        <w:t xml:space="preserve">que, durante a realização das provas, for encontrado portando qualquer um dos aparelhos não permitidos neste edital, mesmo que desligados, terá a ocorrência registrada em Ata, que será avaliada pela Comissão de </w:t>
      </w:r>
      <w:r w:rsidR="000F4094" w:rsidRPr="00374653">
        <w:rPr>
          <w:color w:val="000000"/>
          <w:sz w:val="22"/>
          <w:szCs w:val="22"/>
        </w:rPr>
        <w:t>Processo Seletivo</w:t>
      </w:r>
      <w:r w:rsidR="00A01EA8" w:rsidRPr="00374653">
        <w:rPr>
          <w:color w:val="000000"/>
          <w:sz w:val="22"/>
          <w:szCs w:val="22"/>
        </w:rPr>
        <w:t>s, podendo ser eliminado do certame.</w:t>
      </w:r>
    </w:p>
    <w:p w14:paraId="7ADDB750" w14:textId="77777777" w:rsidR="0065141F" w:rsidRPr="00374653" w:rsidRDefault="0065141F" w:rsidP="00205E90">
      <w:pPr>
        <w:ind w:hanging="360"/>
        <w:rPr>
          <w:color w:val="000000"/>
          <w:sz w:val="22"/>
          <w:szCs w:val="22"/>
        </w:rPr>
      </w:pPr>
    </w:p>
    <w:p w14:paraId="26CE6469"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É vedado o ingresso de candidato na sala de provas portando garrafa opaca, garrafa transparente com rótulo, arma de fogo ou objetos similares, mesmo que apresente a respectiva autorização de porte.</w:t>
      </w:r>
    </w:p>
    <w:p w14:paraId="56EEDCCC" w14:textId="77777777" w:rsidR="0065141F" w:rsidRPr="00374653" w:rsidRDefault="0065141F" w:rsidP="00205E90">
      <w:pPr>
        <w:ind w:hanging="360"/>
        <w:rPr>
          <w:color w:val="000000"/>
          <w:sz w:val="22"/>
          <w:szCs w:val="22"/>
        </w:rPr>
      </w:pPr>
    </w:p>
    <w:p w14:paraId="249950FB" w14:textId="77777777" w:rsidR="0065141F" w:rsidRPr="00374653" w:rsidRDefault="00A01EA8" w:rsidP="00205E90">
      <w:pPr>
        <w:pStyle w:val="PargrafodaLista"/>
        <w:numPr>
          <w:ilvl w:val="0"/>
          <w:numId w:val="9"/>
        </w:numPr>
        <w:jc w:val="both"/>
        <w:rPr>
          <w:sz w:val="22"/>
          <w:szCs w:val="22"/>
        </w:rPr>
      </w:pPr>
      <w:r w:rsidRPr="00374653">
        <w:rPr>
          <w:color w:val="000000"/>
          <w:sz w:val="22"/>
          <w:szCs w:val="22"/>
        </w:rPr>
        <w:t xml:space="preserve">O Instituto </w:t>
      </w:r>
      <w:proofErr w:type="spellStart"/>
      <w:r w:rsidRPr="00374653">
        <w:rPr>
          <w:color w:val="000000"/>
          <w:sz w:val="22"/>
          <w:szCs w:val="22"/>
        </w:rPr>
        <w:t>Consulpam</w:t>
      </w:r>
      <w:proofErr w:type="spellEnd"/>
      <w:r w:rsidRPr="00374653">
        <w:rPr>
          <w:color w:val="000000"/>
          <w:sz w:val="22"/>
          <w:szCs w:val="22"/>
        </w:rPr>
        <w:t xml:space="preserve"> não se responsabiliza pela guarda de objetos dos candidatos, ficando todos os pertences em posse destes. Recomendamos que sejam levados apenas os objetos permitidos neste edital, quais sejam: documento de identificação com foto, </w:t>
      </w:r>
      <w:r w:rsidR="00CD5FB2" w:rsidRPr="00374653">
        <w:rPr>
          <w:color w:val="000000"/>
          <w:sz w:val="22"/>
          <w:szCs w:val="22"/>
        </w:rPr>
        <w:t>C</w:t>
      </w:r>
      <w:r w:rsidRPr="00374653">
        <w:rPr>
          <w:color w:val="000000"/>
          <w:sz w:val="22"/>
          <w:szCs w:val="22"/>
        </w:rPr>
        <w:t>artão de identificação, comprovante de</w:t>
      </w:r>
      <w:r w:rsidRPr="00374653">
        <w:rPr>
          <w:sz w:val="22"/>
          <w:szCs w:val="22"/>
        </w:rPr>
        <w:t xml:space="preserve"> pagamento</w:t>
      </w:r>
      <w:r w:rsidR="00874645" w:rsidRPr="00374653">
        <w:rPr>
          <w:sz w:val="22"/>
          <w:szCs w:val="22"/>
        </w:rPr>
        <w:t>, comprovantes de protocolos sanitários</w:t>
      </w:r>
      <w:r w:rsidRPr="00374653">
        <w:rPr>
          <w:sz w:val="22"/>
          <w:szCs w:val="22"/>
        </w:rPr>
        <w:t xml:space="preserve"> e caneta com corpo transparente. O Instituto </w:t>
      </w:r>
      <w:proofErr w:type="spellStart"/>
      <w:r w:rsidR="003D1171" w:rsidRPr="00374653">
        <w:rPr>
          <w:sz w:val="22"/>
          <w:szCs w:val="22"/>
        </w:rPr>
        <w:t>Consulpam</w:t>
      </w:r>
      <w:proofErr w:type="spellEnd"/>
      <w:r w:rsidR="00C12C9C" w:rsidRPr="00374653">
        <w:rPr>
          <w:sz w:val="22"/>
          <w:szCs w:val="22"/>
        </w:rPr>
        <w:t xml:space="preserve"> </w:t>
      </w:r>
      <w:r w:rsidRPr="00374653">
        <w:rPr>
          <w:sz w:val="22"/>
          <w:szCs w:val="22"/>
        </w:rPr>
        <w:t xml:space="preserve">e a </w:t>
      </w:r>
      <w:r w:rsidR="005928A6" w:rsidRPr="00374653">
        <w:rPr>
          <w:sz w:val="22"/>
          <w:szCs w:val="22"/>
        </w:rPr>
        <w:t>Prefeitura Municipal</w:t>
      </w:r>
      <w:r w:rsidRPr="00374653">
        <w:rPr>
          <w:sz w:val="22"/>
          <w:szCs w:val="22"/>
        </w:rPr>
        <w:t xml:space="preserve"> não </w:t>
      </w:r>
      <w:r w:rsidRPr="00374653">
        <w:rPr>
          <w:color w:val="000000"/>
          <w:sz w:val="22"/>
          <w:szCs w:val="22"/>
        </w:rPr>
        <w:t>se responsabilizam por perdas, extravios ou danos que eventualmente ocorram aos objetos dos candidatos.</w:t>
      </w:r>
    </w:p>
    <w:p w14:paraId="28C482FA" w14:textId="77777777" w:rsidR="0065141F" w:rsidRPr="00374653" w:rsidRDefault="0065141F" w:rsidP="00205E90">
      <w:pPr>
        <w:ind w:hanging="360"/>
        <w:jc w:val="both"/>
        <w:rPr>
          <w:color w:val="000000"/>
          <w:sz w:val="22"/>
          <w:szCs w:val="22"/>
        </w:rPr>
      </w:pPr>
    </w:p>
    <w:p w14:paraId="15E189D7"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Os objetos ou documentos perdidos durante a realização das provas</w:t>
      </w:r>
      <w:r w:rsidR="003D0A13" w:rsidRPr="00374653">
        <w:rPr>
          <w:color w:val="000000"/>
          <w:sz w:val="22"/>
          <w:szCs w:val="22"/>
        </w:rPr>
        <w:t>,</w:t>
      </w:r>
      <w:r w:rsidRPr="00374653">
        <w:rPr>
          <w:color w:val="000000"/>
          <w:sz w:val="22"/>
          <w:szCs w:val="22"/>
        </w:rPr>
        <w:t xml:space="preserve"> que porventura venham a ser entregues ao Instituto </w:t>
      </w:r>
      <w:proofErr w:type="spellStart"/>
      <w:r w:rsidRPr="00374653">
        <w:rPr>
          <w:color w:val="000000"/>
          <w:sz w:val="22"/>
          <w:szCs w:val="22"/>
        </w:rPr>
        <w:t>Consulpam</w:t>
      </w:r>
      <w:proofErr w:type="spellEnd"/>
      <w:r w:rsidRPr="00374653">
        <w:rPr>
          <w:color w:val="000000"/>
          <w:sz w:val="22"/>
          <w:szCs w:val="22"/>
        </w:rPr>
        <w:t>, serão guardados pelo prazo de 30 (trinta) dias e</w:t>
      </w:r>
      <w:r w:rsidR="008820A7" w:rsidRPr="00374653">
        <w:rPr>
          <w:color w:val="000000"/>
          <w:sz w:val="22"/>
          <w:szCs w:val="22"/>
        </w:rPr>
        <w:t xml:space="preserve"> encaminhados posteriormente à seção de a</w:t>
      </w:r>
      <w:r w:rsidRPr="00374653">
        <w:rPr>
          <w:color w:val="000000"/>
          <w:sz w:val="22"/>
          <w:szCs w:val="22"/>
        </w:rPr>
        <w:t>chados e perdidos da Empresa Brasileira de Correios e Telégrafos</w:t>
      </w:r>
      <w:r w:rsidR="006B6A8F" w:rsidRPr="00374653">
        <w:rPr>
          <w:color w:val="000000"/>
          <w:sz w:val="22"/>
          <w:szCs w:val="22"/>
        </w:rPr>
        <w:t xml:space="preserve"> </w:t>
      </w:r>
      <w:r w:rsidRPr="00374653">
        <w:rPr>
          <w:color w:val="000000"/>
          <w:sz w:val="22"/>
          <w:szCs w:val="22"/>
        </w:rPr>
        <w:t>-</w:t>
      </w:r>
      <w:r w:rsidR="006B6A8F" w:rsidRPr="00374653">
        <w:rPr>
          <w:color w:val="000000"/>
          <w:sz w:val="22"/>
          <w:szCs w:val="22"/>
        </w:rPr>
        <w:t xml:space="preserve"> </w:t>
      </w:r>
      <w:r w:rsidRPr="00374653">
        <w:rPr>
          <w:color w:val="000000"/>
          <w:sz w:val="22"/>
          <w:szCs w:val="22"/>
        </w:rPr>
        <w:t xml:space="preserve">ECT. </w:t>
      </w:r>
    </w:p>
    <w:p w14:paraId="0871A87E" w14:textId="77777777" w:rsidR="0065141F" w:rsidRPr="00374653" w:rsidRDefault="0065141F" w:rsidP="00205E90">
      <w:pPr>
        <w:ind w:hanging="360"/>
        <w:jc w:val="both"/>
        <w:rPr>
          <w:color w:val="000000"/>
          <w:sz w:val="22"/>
          <w:szCs w:val="22"/>
        </w:rPr>
      </w:pPr>
    </w:p>
    <w:p w14:paraId="0B59A3C5"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 xml:space="preserve">Para garantir a segurança do </w:t>
      </w:r>
      <w:r w:rsidR="000F4094" w:rsidRPr="00374653">
        <w:rPr>
          <w:color w:val="000000"/>
          <w:sz w:val="22"/>
          <w:szCs w:val="22"/>
        </w:rPr>
        <w:t>Processo Seletivo</w:t>
      </w:r>
      <w:r w:rsidRPr="00374653">
        <w:rPr>
          <w:color w:val="000000"/>
          <w:sz w:val="22"/>
          <w:szCs w:val="22"/>
        </w:rPr>
        <w:t xml:space="preserve"> Público, o candidato será submetido a detector de metais dentro do prédio onde realizará as provas</w:t>
      </w:r>
      <w:r w:rsidR="006C42DE" w:rsidRPr="00374653">
        <w:rPr>
          <w:color w:val="000000"/>
          <w:sz w:val="22"/>
          <w:szCs w:val="22"/>
        </w:rPr>
        <w:t>,</w:t>
      </w:r>
      <w:r w:rsidR="003D0A13" w:rsidRPr="00374653">
        <w:rPr>
          <w:color w:val="000000"/>
          <w:sz w:val="22"/>
          <w:szCs w:val="22"/>
        </w:rPr>
        <w:t xml:space="preserve"> dentre outras medidas</w:t>
      </w:r>
      <w:r w:rsidRPr="00374653">
        <w:rPr>
          <w:color w:val="000000"/>
          <w:sz w:val="22"/>
          <w:szCs w:val="22"/>
        </w:rPr>
        <w:t>.</w:t>
      </w:r>
    </w:p>
    <w:p w14:paraId="08EC86AD" w14:textId="77777777" w:rsidR="0065141F" w:rsidRPr="00374653" w:rsidRDefault="0065141F" w:rsidP="00205E90">
      <w:pPr>
        <w:ind w:hanging="360"/>
        <w:jc w:val="both"/>
        <w:rPr>
          <w:color w:val="000000"/>
          <w:sz w:val="22"/>
          <w:szCs w:val="22"/>
        </w:rPr>
      </w:pPr>
    </w:p>
    <w:p w14:paraId="74F7409C"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lastRenderedPageBreak/>
        <w:t>Os candidatos com cabelos longos devem comparecer com os cabelos presos, deixando as orelhas à mostra. Para fins de revista com detectores de metal, os candidatos não poderão ter acesso ao local de prova usando brincos ou similares.</w:t>
      </w:r>
    </w:p>
    <w:p w14:paraId="4C768F7E" w14:textId="77777777" w:rsidR="0065141F" w:rsidRPr="00374653" w:rsidRDefault="0065141F" w:rsidP="00205E90">
      <w:pPr>
        <w:ind w:hanging="360"/>
        <w:jc w:val="both"/>
        <w:rPr>
          <w:color w:val="000000"/>
          <w:sz w:val="22"/>
          <w:szCs w:val="22"/>
        </w:rPr>
      </w:pPr>
    </w:p>
    <w:p w14:paraId="7B6BA11F" w14:textId="77777777" w:rsidR="0065141F" w:rsidRPr="00374653" w:rsidRDefault="00A01EA8" w:rsidP="00205E90">
      <w:pPr>
        <w:pStyle w:val="PargrafodaLista"/>
        <w:numPr>
          <w:ilvl w:val="0"/>
          <w:numId w:val="9"/>
        </w:numPr>
        <w:jc w:val="both"/>
        <w:rPr>
          <w:color w:val="000000"/>
          <w:sz w:val="22"/>
          <w:szCs w:val="22"/>
        </w:rPr>
      </w:pPr>
      <w:r w:rsidRPr="00374653">
        <w:rPr>
          <w:color w:val="000000"/>
          <w:sz w:val="22"/>
          <w:szCs w:val="22"/>
        </w:rPr>
        <w:t>Ao iniciarem os procedimentos operacionais relativos à aplicação das provas, serão observadas as condições abaixo:</w:t>
      </w:r>
    </w:p>
    <w:p w14:paraId="6B1125FC" w14:textId="77777777" w:rsidR="0065141F" w:rsidRPr="00374653" w:rsidRDefault="0065141F">
      <w:pPr>
        <w:jc w:val="both"/>
        <w:rPr>
          <w:color w:val="000000"/>
          <w:sz w:val="22"/>
          <w:szCs w:val="22"/>
        </w:rPr>
      </w:pPr>
    </w:p>
    <w:p w14:paraId="0BEB1AFA" w14:textId="77777777" w:rsidR="0065141F" w:rsidRPr="00374653" w:rsidRDefault="00A01EA8" w:rsidP="00205E90">
      <w:pPr>
        <w:pStyle w:val="PargrafodaLista"/>
        <w:numPr>
          <w:ilvl w:val="0"/>
          <w:numId w:val="10"/>
        </w:numPr>
        <w:ind w:left="993" w:hanging="426"/>
        <w:jc w:val="both"/>
        <w:rPr>
          <w:sz w:val="22"/>
          <w:szCs w:val="22"/>
        </w:rPr>
      </w:pPr>
      <w:r w:rsidRPr="00374653">
        <w:rPr>
          <w:color w:val="000000"/>
          <w:sz w:val="22"/>
          <w:szCs w:val="22"/>
        </w:rPr>
        <w:t>As instruções con</w:t>
      </w:r>
      <w:r w:rsidRPr="00374653">
        <w:rPr>
          <w:sz w:val="22"/>
          <w:szCs w:val="22"/>
        </w:rPr>
        <w:t xml:space="preserve">stantes nos cadernos de provas e no cartão-resposta, bem como as orientações e instruções expedidas pela </w:t>
      </w:r>
      <w:proofErr w:type="spellStart"/>
      <w:r w:rsidRPr="00374653">
        <w:rPr>
          <w:sz w:val="22"/>
          <w:szCs w:val="22"/>
        </w:rPr>
        <w:t>Consulpam</w:t>
      </w:r>
      <w:proofErr w:type="spellEnd"/>
      <w:r w:rsidRPr="00374653">
        <w:rPr>
          <w:sz w:val="22"/>
          <w:szCs w:val="22"/>
        </w:rPr>
        <w:t xml:space="preserve"> durante a realização das provas complementam este edital e deverão ser rigorosamente obser</w:t>
      </w:r>
      <w:r w:rsidR="00811035" w:rsidRPr="00374653">
        <w:rPr>
          <w:sz w:val="22"/>
          <w:szCs w:val="22"/>
        </w:rPr>
        <w:t>vadas e seguidas pelo candidato;</w:t>
      </w:r>
    </w:p>
    <w:p w14:paraId="5576A7FC"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O candidato deverá assinar a lista de presença e o cartão-resposta de acordo com a assinatura constante</w:t>
      </w:r>
      <w:r w:rsidR="00811035" w:rsidRPr="00374653">
        <w:rPr>
          <w:sz w:val="22"/>
          <w:szCs w:val="22"/>
        </w:rPr>
        <w:t xml:space="preserve"> no seu documento de identidade;</w:t>
      </w:r>
    </w:p>
    <w:p w14:paraId="44174D1B"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A ausência da digital e/ou da assinatura do candidato no cartão-resposta da prova objetiva poderá acarretar a eliminação</w:t>
      </w:r>
      <w:r w:rsidR="006E2804" w:rsidRPr="00374653">
        <w:rPr>
          <w:sz w:val="22"/>
          <w:szCs w:val="22"/>
        </w:rPr>
        <w:t xml:space="preserve"> do candidato</w:t>
      </w:r>
      <w:r w:rsidR="00811035" w:rsidRPr="00374653">
        <w:rPr>
          <w:sz w:val="22"/>
          <w:szCs w:val="22"/>
        </w:rPr>
        <w:t>;</w:t>
      </w:r>
    </w:p>
    <w:p w14:paraId="4CF5E77D"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Uma vez fora da sala, o candidato não poderá regressar para assinar ou imprim</w:t>
      </w:r>
      <w:r w:rsidR="00811035" w:rsidRPr="00374653">
        <w:rPr>
          <w:sz w:val="22"/>
          <w:szCs w:val="22"/>
        </w:rPr>
        <w:t>ir a digital no cartão-resposta;</w:t>
      </w:r>
    </w:p>
    <w:p w14:paraId="10BE88B8"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Somente serão permitidos assinalamentos nos cartões-resposta feitos pelo próprio candidato, com caneta esferográfica (tinta preta ou azul), fabricada em material transparente, sendo vedada qualquer participação de terceiros, respeitadas as condições solicitadas e concedidas às pessoas com deficiência ou com nece</w:t>
      </w:r>
      <w:r w:rsidR="00811035" w:rsidRPr="00374653">
        <w:rPr>
          <w:sz w:val="22"/>
          <w:szCs w:val="22"/>
        </w:rPr>
        <w:t>ssidade de atendimento especial;</w:t>
      </w:r>
    </w:p>
    <w:p w14:paraId="788FBA4E"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 xml:space="preserve">Não haverá substituição do cartão-resposta por erro do candidato, salvo em situação que o Instituto </w:t>
      </w:r>
      <w:proofErr w:type="spellStart"/>
      <w:r w:rsidRPr="00374653">
        <w:rPr>
          <w:sz w:val="22"/>
          <w:szCs w:val="22"/>
        </w:rPr>
        <w:t>Consulpam</w:t>
      </w:r>
      <w:proofErr w:type="spellEnd"/>
      <w:r w:rsidRPr="00374653">
        <w:rPr>
          <w:sz w:val="22"/>
          <w:szCs w:val="22"/>
        </w:rPr>
        <w:t xml:space="preserve"> julgue necessário</w:t>
      </w:r>
      <w:r w:rsidR="00811035" w:rsidRPr="00374653">
        <w:rPr>
          <w:sz w:val="22"/>
          <w:szCs w:val="22"/>
        </w:rPr>
        <w:t>;</w:t>
      </w:r>
    </w:p>
    <w:p w14:paraId="3CEB3CC5"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O candidato não poderá amassar, molhar, dobrar, rasgar ou, de qualquer modo, danificar seu cartão-resposta, sob pena de arcar com os prejuízos advindos da impossibilidade de sua correção</w:t>
      </w:r>
      <w:r w:rsidR="00811035" w:rsidRPr="00374653">
        <w:rPr>
          <w:sz w:val="22"/>
          <w:szCs w:val="22"/>
        </w:rPr>
        <w:t>;</w:t>
      </w:r>
    </w:p>
    <w:p w14:paraId="278723EA"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Será considerado nulo o cartão-resposta que estiver marcado ou escrito, respectivamente, a lápis, bem como com a presença de qualquer forma de ide</w:t>
      </w:r>
      <w:r w:rsidRPr="00374653">
        <w:rPr>
          <w:color w:val="000000"/>
          <w:sz w:val="22"/>
          <w:szCs w:val="22"/>
        </w:rPr>
        <w:t>ntificação do candidato fora do lugar especificamen</w:t>
      </w:r>
      <w:r w:rsidR="00811035" w:rsidRPr="00374653">
        <w:rPr>
          <w:color w:val="000000"/>
          <w:sz w:val="22"/>
          <w:szCs w:val="22"/>
        </w:rPr>
        <w:t>te indicado para tal finalidade</w:t>
      </w:r>
      <w:r w:rsidR="00811035" w:rsidRPr="00374653">
        <w:rPr>
          <w:sz w:val="22"/>
          <w:szCs w:val="22"/>
        </w:rPr>
        <w:t>;</w:t>
      </w:r>
    </w:p>
    <w:p w14:paraId="06799364" w14:textId="77777777" w:rsidR="0065141F" w:rsidRPr="00374653" w:rsidRDefault="00A01EA8" w:rsidP="00205E90">
      <w:pPr>
        <w:pStyle w:val="PargrafodaLista"/>
        <w:numPr>
          <w:ilvl w:val="0"/>
          <w:numId w:val="10"/>
        </w:numPr>
        <w:ind w:left="993" w:hanging="426"/>
        <w:jc w:val="both"/>
        <w:rPr>
          <w:sz w:val="22"/>
          <w:szCs w:val="22"/>
        </w:rPr>
      </w:pPr>
      <w:r w:rsidRPr="00374653">
        <w:rPr>
          <w:color w:val="000000"/>
          <w:sz w:val="22"/>
          <w:szCs w:val="22"/>
        </w:rPr>
        <w:t>Ao ter</w:t>
      </w:r>
      <w:r w:rsidRPr="00374653">
        <w:rPr>
          <w:sz w:val="22"/>
          <w:szCs w:val="22"/>
        </w:rPr>
        <w:t>minar o tempo máximo determinado neste edital para a realização das provas, o candidato entregará, obrigatoriamente, ao fiscal de sala, o caderno de provas e o cartão-resposta, devidamente preenchidos e assinad</w:t>
      </w:r>
      <w:r w:rsidR="00811035" w:rsidRPr="00374653">
        <w:rPr>
          <w:sz w:val="22"/>
          <w:szCs w:val="22"/>
        </w:rPr>
        <w:t>os nos locais destinados a isso;</w:t>
      </w:r>
    </w:p>
    <w:p w14:paraId="01180C78" w14:textId="77777777" w:rsidR="0065141F" w:rsidRPr="00374653" w:rsidRDefault="00A01EA8" w:rsidP="00205E90">
      <w:pPr>
        <w:pStyle w:val="PargrafodaLista"/>
        <w:numPr>
          <w:ilvl w:val="0"/>
          <w:numId w:val="10"/>
        </w:numPr>
        <w:ind w:left="993" w:hanging="426"/>
        <w:jc w:val="both"/>
        <w:rPr>
          <w:b/>
          <w:bCs/>
          <w:sz w:val="22"/>
          <w:szCs w:val="22"/>
        </w:rPr>
      </w:pPr>
      <w:r w:rsidRPr="00374653">
        <w:rPr>
          <w:b/>
          <w:bCs/>
          <w:sz w:val="22"/>
          <w:szCs w:val="22"/>
        </w:rPr>
        <w:t>O candidato poderá levar seu caderno de provas quando faltar uma hora para o término do horário estabelecido. Para tanto, o material deve estar intacto, sem faltar nenhuma folha ou parte dela. A violação da prova acarr</w:t>
      </w:r>
      <w:r w:rsidR="00811035" w:rsidRPr="00374653">
        <w:rPr>
          <w:b/>
          <w:bCs/>
          <w:sz w:val="22"/>
          <w:szCs w:val="22"/>
        </w:rPr>
        <w:t>etará a eliminação do candidato</w:t>
      </w:r>
      <w:r w:rsidR="00811035" w:rsidRPr="00374653">
        <w:rPr>
          <w:b/>
          <w:sz w:val="22"/>
          <w:szCs w:val="22"/>
        </w:rPr>
        <w:t>;</w:t>
      </w:r>
    </w:p>
    <w:p w14:paraId="12A3005C"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Na correção dos cartões-resposta, será atribuída nota zero à questão sem opção assinalada, com mais de uma opção assinalada, que contenha emenda ou rasura ou cuja marcação não esteja condizente com a instruç</w:t>
      </w:r>
      <w:r w:rsidR="009D0078" w:rsidRPr="00374653">
        <w:rPr>
          <w:sz w:val="22"/>
          <w:szCs w:val="22"/>
        </w:rPr>
        <w:t xml:space="preserve">ão fornecida no próprio cartão. </w:t>
      </w:r>
      <w:r w:rsidRPr="00374653">
        <w:rPr>
          <w:sz w:val="22"/>
          <w:szCs w:val="22"/>
        </w:rPr>
        <w:t>O preenchimento do cartão-resposta fora do padrão instruído será desconsiderado, pois o leitor ótico não capta as marcações em desconformidade com o p</w:t>
      </w:r>
      <w:r w:rsidR="00811035" w:rsidRPr="00374653">
        <w:rPr>
          <w:sz w:val="22"/>
          <w:szCs w:val="22"/>
        </w:rPr>
        <w:t>adrão de leitura do equipamento;</w:t>
      </w:r>
      <w:r w:rsidRPr="00374653">
        <w:rPr>
          <w:sz w:val="22"/>
          <w:szCs w:val="22"/>
        </w:rPr>
        <w:t xml:space="preserve"> </w:t>
      </w:r>
    </w:p>
    <w:p w14:paraId="125175B5"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Ao terminarem as provas, os candidatos deverão se retirar imediatamente do local, não sendo possível nem mesmo a utilização dos banh</w:t>
      </w:r>
      <w:r w:rsidR="00811035" w:rsidRPr="00374653">
        <w:rPr>
          <w:sz w:val="22"/>
          <w:szCs w:val="22"/>
        </w:rPr>
        <w:t>eiros;</w:t>
      </w:r>
    </w:p>
    <w:p w14:paraId="5A1D6D24" w14:textId="77777777" w:rsidR="0065141F" w:rsidRPr="00374653" w:rsidRDefault="00A01EA8" w:rsidP="00205E90">
      <w:pPr>
        <w:pStyle w:val="PargrafodaLista"/>
        <w:numPr>
          <w:ilvl w:val="0"/>
          <w:numId w:val="10"/>
        </w:numPr>
        <w:ind w:left="993" w:hanging="426"/>
        <w:jc w:val="both"/>
        <w:rPr>
          <w:sz w:val="22"/>
          <w:szCs w:val="22"/>
        </w:rPr>
      </w:pPr>
      <w:r w:rsidRPr="00374653">
        <w:rPr>
          <w:sz w:val="22"/>
          <w:szCs w:val="22"/>
        </w:rPr>
        <w:t>No dia da realização das provas, não serão fornecidas por qualquer membro da equipe de aplicação das provas e/ou pelas autoridades presentes, informações referentes ao conteúdo das provas e/ou</w:t>
      </w:r>
      <w:r w:rsidR="006E2804" w:rsidRPr="00374653">
        <w:rPr>
          <w:sz w:val="22"/>
          <w:szCs w:val="22"/>
        </w:rPr>
        <w:t xml:space="preserve"> </w:t>
      </w:r>
      <w:r w:rsidRPr="00374653">
        <w:rPr>
          <w:sz w:val="22"/>
          <w:szCs w:val="22"/>
        </w:rPr>
        <w:t>critérios de avaliação/classificação.</w:t>
      </w:r>
    </w:p>
    <w:p w14:paraId="35F0F21B" w14:textId="77777777" w:rsidR="0065141F" w:rsidRPr="00374653" w:rsidRDefault="0065141F">
      <w:pPr>
        <w:ind w:left="709"/>
        <w:jc w:val="both"/>
        <w:rPr>
          <w:sz w:val="22"/>
          <w:szCs w:val="22"/>
        </w:rPr>
      </w:pPr>
    </w:p>
    <w:p w14:paraId="7784C6E1" w14:textId="77777777" w:rsidR="0065141F" w:rsidRPr="00374653" w:rsidRDefault="00A01EA8" w:rsidP="003C136E">
      <w:pPr>
        <w:pStyle w:val="PargrafodaLista"/>
        <w:numPr>
          <w:ilvl w:val="0"/>
          <w:numId w:val="9"/>
        </w:numPr>
        <w:ind w:left="284" w:hanging="284"/>
        <w:jc w:val="both"/>
        <w:rPr>
          <w:color w:val="000000"/>
          <w:sz w:val="22"/>
          <w:szCs w:val="22"/>
        </w:rPr>
      </w:pPr>
      <w:r w:rsidRPr="00374653">
        <w:rPr>
          <w:color w:val="000000"/>
          <w:sz w:val="22"/>
          <w:szCs w:val="22"/>
        </w:rPr>
        <w:lastRenderedPageBreak/>
        <w:t xml:space="preserve">Poderá ser eliminado do </w:t>
      </w:r>
      <w:r w:rsidR="000F4094" w:rsidRPr="00374653">
        <w:rPr>
          <w:color w:val="000000"/>
          <w:sz w:val="22"/>
          <w:szCs w:val="22"/>
        </w:rPr>
        <w:t>Processo Seletivo</w:t>
      </w:r>
      <w:r w:rsidRPr="00374653">
        <w:rPr>
          <w:color w:val="000000"/>
          <w:sz w:val="22"/>
          <w:szCs w:val="22"/>
        </w:rPr>
        <w:t xml:space="preserve"> Público, garantidos o contraditório e a ampla defesa, o candidato que:</w:t>
      </w:r>
    </w:p>
    <w:p w14:paraId="3BCE941C" w14:textId="77777777" w:rsidR="0065141F" w:rsidRPr="00374653" w:rsidRDefault="0065141F" w:rsidP="003C136E">
      <w:pPr>
        <w:pStyle w:val="PargrafodaLista"/>
        <w:ind w:left="284" w:hanging="284"/>
        <w:jc w:val="both"/>
        <w:rPr>
          <w:color w:val="000000"/>
          <w:sz w:val="22"/>
          <w:szCs w:val="22"/>
        </w:rPr>
      </w:pPr>
    </w:p>
    <w:p w14:paraId="7F14BF13"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 xml:space="preserve">Apresentar-se após o fechamento dos portões </w:t>
      </w:r>
      <w:r w:rsidR="00EB52ED" w:rsidRPr="00374653">
        <w:rPr>
          <w:sz w:val="22"/>
          <w:szCs w:val="22"/>
        </w:rPr>
        <w:t>ou fora dos locais determinados;</w:t>
      </w:r>
    </w:p>
    <w:p w14:paraId="59F331FD"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Não comparecer à prova,</w:t>
      </w:r>
      <w:r w:rsidR="00EB52ED" w:rsidRPr="00374653">
        <w:rPr>
          <w:sz w:val="22"/>
          <w:szCs w:val="22"/>
        </w:rPr>
        <w:t xml:space="preserve"> seja qual for o motivo alegado;</w:t>
      </w:r>
    </w:p>
    <w:p w14:paraId="61D19AF0" w14:textId="77777777" w:rsidR="00771B40" w:rsidRPr="00374653" w:rsidRDefault="00771B40" w:rsidP="003C136E">
      <w:pPr>
        <w:pStyle w:val="PargrafodaLista"/>
        <w:numPr>
          <w:ilvl w:val="0"/>
          <w:numId w:val="16"/>
        </w:numPr>
        <w:ind w:left="284" w:hanging="284"/>
        <w:jc w:val="both"/>
        <w:rPr>
          <w:sz w:val="22"/>
          <w:szCs w:val="22"/>
        </w:rPr>
      </w:pPr>
      <w:r w:rsidRPr="00374653">
        <w:rPr>
          <w:sz w:val="22"/>
          <w:szCs w:val="22"/>
        </w:rPr>
        <w:t>Não estiver fazendo o uso de máscara, ou não mantendo o distanciamento social</w:t>
      </w:r>
      <w:r w:rsidR="00D17086" w:rsidRPr="00374653">
        <w:rPr>
          <w:sz w:val="22"/>
          <w:szCs w:val="22"/>
        </w:rPr>
        <w:t xml:space="preserve">, </w:t>
      </w:r>
      <w:r w:rsidR="00874645" w:rsidRPr="00374653">
        <w:rPr>
          <w:sz w:val="22"/>
          <w:szCs w:val="22"/>
        </w:rPr>
        <w:t>ou descumprindo quaisquer protocolos sanitários de segurança e combate ao COVID-19</w:t>
      </w:r>
      <w:r w:rsidR="00350026" w:rsidRPr="00374653">
        <w:rPr>
          <w:sz w:val="22"/>
          <w:szCs w:val="22"/>
        </w:rPr>
        <w:t xml:space="preserve"> e variantes</w:t>
      </w:r>
      <w:r w:rsidR="00874645" w:rsidRPr="00374653">
        <w:rPr>
          <w:sz w:val="22"/>
          <w:szCs w:val="22"/>
        </w:rPr>
        <w:t xml:space="preserve"> vigentes </w:t>
      </w:r>
      <w:r w:rsidR="00D17086" w:rsidRPr="00374653">
        <w:rPr>
          <w:sz w:val="22"/>
          <w:szCs w:val="22"/>
        </w:rPr>
        <w:t>no dia da prova;</w:t>
      </w:r>
    </w:p>
    <w:p w14:paraId="4131D5D5"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Não apresentar o documento de identidade</w:t>
      </w:r>
      <w:r w:rsidR="003C57A6" w:rsidRPr="00374653">
        <w:rPr>
          <w:sz w:val="22"/>
          <w:szCs w:val="22"/>
        </w:rPr>
        <w:t xml:space="preserve"> com foto</w:t>
      </w:r>
      <w:r w:rsidRPr="00374653">
        <w:rPr>
          <w:sz w:val="22"/>
          <w:szCs w:val="22"/>
        </w:rPr>
        <w:t xml:space="preserve"> informado no Formulário </w:t>
      </w:r>
      <w:r w:rsidR="00575705" w:rsidRPr="00374653">
        <w:rPr>
          <w:sz w:val="22"/>
          <w:szCs w:val="22"/>
        </w:rPr>
        <w:t>E</w:t>
      </w:r>
      <w:r w:rsidRPr="00374653">
        <w:rPr>
          <w:sz w:val="22"/>
          <w:szCs w:val="22"/>
        </w:rPr>
        <w:t xml:space="preserve">letrônico de </w:t>
      </w:r>
      <w:r w:rsidR="00575705" w:rsidRPr="00374653">
        <w:rPr>
          <w:sz w:val="22"/>
          <w:szCs w:val="22"/>
        </w:rPr>
        <w:t>I</w:t>
      </w:r>
      <w:r w:rsidRPr="00374653">
        <w:rPr>
          <w:sz w:val="22"/>
          <w:szCs w:val="22"/>
        </w:rPr>
        <w:t>nscrição ou quaisquer dos documentos oficiais equiparados juntamente com Boletim de Ocorrência no caso de perda ou roubo do documento informado no ato da inscrição</w:t>
      </w:r>
      <w:r w:rsidR="00745C68" w:rsidRPr="00374653">
        <w:rPr>
          <w:sz w:val="22"/>
          <w:szCs w:val="22"/>
        </w:rPr>
        <w:t>;</w:t>
      </w:r>
    </w:p>
    <w:p w14:paraId="2FE534C1" w14:textId="77777777" w:rsidR="00911932" w:rsidRPr="00374653" w:rsidRDefault="00911932" w:rsidP="003C136E">
      <w:pPr>
        <w:pStyle w:val="PargrafodaLista"/>
        <w:numPr>
          <w:ilvl w:val="0"/>
          <w:numId w:val="16"/>
        </w:numPr>
        <w:ind w:left="284" w:hanging="284"/>
        <w:jc w:val="both"/>
        <w:rPr>
          <w:sz w:val="22"/>
          <w:szCs w:val="22"/>
        </w:rPr>
      </w:pPr>
      <w:r w:rsidRPr="00374653">
        <w:rPr>
          <w:sz w:val="22"/>
          <w:szCs w:val="22"/>
        </w:rPr>
        <w:t>Não apresentar os comprovantes sanitários previstos no item 4 deste capítulo.</w:t>
      </w:r>
    </w:p>
    <w:p w14:paraId="0725AAEE"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 xml:space="preserve">Após iniciada a prova, estabelecer comunicação, por qualquer meio, com outros candidatos ou com pessoas estranhas a este </w:t>
      </w:r>
      <w:r w:rsidR="000F4094" w:rsidRPr="00374653">
        <w:rPr>
          <w:sz w:val="22"/>
          <w:szCs w:val="22"/>
        </w:rPr>
        <w:t>Processo Seletivo</w:t>
      </w:r>
      <w:r w:rsidRPr="00374653">
        <w:rPr>
          <w:sz w:val="22"/>
          <w:szCs w:val="22"/>
        </w:rPr>
        <w:t xml:space="preserve"> Público</w:t>
      </w:r>
      <w:r w:rsidR="00745C68" w:rsidRPr="00374653">
        <w:rPr>
          <w:sz w:val="22"/>
          <w:szCs w:val="22"/>
        </w:rPr>
        <w:t>;</w:t>
      </w:r>
    </w:p>
    <w:p w14:paraId="4B1B25A2"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Portar arma(s) no local de realização das provas, ainda que de posse de documento oficial de licença para o porte</w:t>
      </w:r>
      <w:r w:rsidR="00745C68" w:rsidRPr="00374653">
        <w:rPr>
          <w:sz w:val="22"/>
          <w:szCs w:val="22"/>
        </w:rPr>
        <w:t>;</w:t>
      </w:r>
    </w:p>
    <w:p w14:paraId="6B7F8207"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Ausentar-se da sala de provas sem o acompanhamento do fiscal ou deixar o local de provas antes de do horário permitido</w:t>
      </w:r>
      <w:r w:rsidR="00745C68" w:rsidRPr="00374653">
        <w:rPr>
          <w:sz w:val="22"/>
          <w:szCs w:val="22"/>
        </w:rPr>
        <w:t>;</w:t>
      </w:r>
      <w:r w:rsidRPr="00374653">
        <w:rPr>
          <w:sz w:val="22"/>
          <w:szCs w:val="22"/>
        </w:rPr>
        <w:t xml:space="preserve"> </w:t>
      </w:r>
    </w:p>
    <w:p w14:paraId="15AC4001"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Fizer uso de notas, anotações, livros, impressos, manuscritos, códigos, manuais ou qualquer outro material literário ou visual, salvo se expressamente admitido no edital</w:t>
      </w:r>
      <w:r w:rsidR="00745C68" w:rsidRPr="00374653">
        <w:rPr>
          <w:sz w:val="22"/>
          <w:szCs w:val="22"/>
        </w:rPr>
        <w:t>;</w:t>
      </w:r>
    </w:p>
    <w:p w14:paraId="0C202AC7"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For surpreendido usando e/ou portando algum dos objetos proibidos por este edital</w:t>
      </w:r>
      <w:r w:rsidR="00745C68" w:rsidRPr="00374653">
        <w:rPr>
          <w:sz w:val="22"/>
          <w:szCs w:val="22"/>
        </w:rPr>
        <w:t>;</w:t>
      </w:r>
    </w:p>
    <w:p w14:paraId="4915C18D"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Não prender os cabelos longos para deixar à mostra as orelhas</w:t>
      </w:r>
      <w:r w:rsidR="00745C68" w:rsidRPr="00374653">
        <w:rPr>
          <w:sz w:val="22"/>
          <w:szCs w:val="22"/>
        </w:rPr>
        <w:t>;</w:t>
      </w:r>
    </w:p>
    <w:p w14:paraId="62AF0CF8"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Não entregar o caderno de questões e o cartão-resposta ao térm</w:t>
      </w:r>
      <w:r w:rsidRPr="00374653">
        <w:rPr>
          <w:color w:val="000000"/>
          <w:sz w:val="22"/>
          <w:szCs w:val="22"/>
        </w:rPr>
        <w:t>ino do tempo de aplicação das provas</w:t>
      </w:r>
      <w:r w:rsidR="00745C68" w:rsidRPr="00374653">
        <w:rPr>
          <w:sz w:val="22"/>
          <w:szCs w:val="22"/>
        </w:rPr>
        <w:t>;</w:t>
      </w:r>
    </w:p>
    <w:p w14:paraId="7091829F" w14:textId="77777777" w:rsidR="0065141F" w:rsidRPr="00374653" w:rsidRDefault="00A01EA8" w:rsidP="003C136E">
      <w:pPr>
        <w:pStyle w:val="PargrafodaLista"/>
        <w:numPr>
          <w:ilvl w:val="0"/>
          <w:numId w:val="16"/>
        </w:numPr>
        <w:ind w:left="284" w:hanging="284"/>
        <w:jc w:val="both"/>
        <w:rPr>
          <w:sz w:val="22"/>
          <w:szCs w:val="22"/>
        </w:rPr>
      </w:pPr>
      <w:r w:rsidRPr="00374653">
        <w:rPr>
          <w:color w:val="000000"/>
          <w:sz w:val="22"/>
          <w:szCs w:val="22"/>
        </w:rPr>
        <w:t>Fizer anotação de informações relativas às questõ</w:t>
      </w:r>
      <w:r w:rsidRPr="00374653">
        <w:rPr>
          <w:sz w:val="22"/>
          <w:szCs w:val="22"/>
        </w:rPr>
        <w:t>es da prova e suas respostas (copiar gabarito) fora dos meios permitidos</w:t>
      </w:r>
      <w:r w:rsidR="00745C68" w:rsidRPr="00374653">
        <w:rPr>
          <w:sz w:val="22"/>
          <w:szCs w:val="22"/>
        </w:rPr>
        <w:t>;</w:t>
      </w:r>
    </w:p>
    <w:p w14:paraId="194D099F"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Ausentar-se da sala de prova portando o cartão-resposta e/ou caderno de questões</w:t>
      </w:r>
      <w:r w:rsidR="00745C68" w:rsidRPr="00374653">
        <w:rPr>
          <w:sz w:val="22"/>
          <w:szCs w:val="22"/>
        </w:rPr>
        <w:t>;</w:t>
      </w:r>
    </w:p>
    <w:p w14:paraId="3B76D5FB"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Utilizar ou tentar utilizar meios fraudulentos ou ilegais para obter aprovação própria ou de terceiros em qualquer fase do certame</w:t>
      </w:r>
      <w:r w:rsidR="00745C68" w:rsidRPr="00374653">
        <w:rPr>
          <w:sz w:val="22"/>
          <w:szCs w:val="22"/>
        </w:rPr>
        <w:t>;</w:t>
      </w:r>
    </w:p>
    <w:p w14:paraId="58FBC105" w14:textId="77777777" w:rsidR="0065141F" w:rsidRPr="00374653" w:rsidRDefault="00A01EA8" w:rsidP="003C136E">
      <w:pPr>
        <w:pStyle w:val="PargrafodaLista"/>
        <w:numPr>
          <w:ilvl w:val="0"/>
          <w:numId w:val="16"/>
        </w:numPr>
        <w:ind w:left="284" w:hanging="284"/>
        <w:jc w:val="both"/>
        <w:rPr>
          <w:color w:val="000000"/>
          <w:sz w:val="22"/>
          <w:szCs w:val="22"/>
        </w:rPr>
      </w:pPr>
      <w:r w:rsidRPr="00374653">
        <w:rPr>
          <w:color w:val="000000"/>
          <w:sz w:val="22"/>
          <w:szCs w:val="22"/>
        </w:rPr>
        <w:t>Não permitir a coleta de sua assinatura</w:t>
      </w:r>
      <w:r w:rsidR="00745C68" w:rsidRPr="00374653">
        <w:rPr>
          <w:sz w:val="22"/>
          <w:szCs w:val="22"/>
        </w:rPr>
        <w:t>;</w:t>
      </w:r>
    </w:p>
    <w:p w14:paraId="4D28B78E" w14:textId="77777777" w:rsidR="0065141F" w:rsidRPr="00374653" w:rsidRDefault="00A01EA8" w:rsidP="003C136E">
      <w:pPr>
        <w:pStyle w:val="PargrafodaLista"/>
        <w:numPr>
          <w:ilvl w:val="0"/>
          <w:numId w:val="16"/>
        </w:numPr>
        <w:ind w:left="284" w:hanging="284"/>
        <w:jc w:val="both"/>
        <w:rPr>
          <w:sz w:val="22"/>
          <w:szCs w:val="22"/>
        </w:rPr>
      </w:pPr>
      <w:r w:rsidRPr="00374653">
        <w:rPr>
          <w:color w:val="000000"/>
          <w:sz w:val="22"/>
          <w:szCs w:val="22"/>
        </w:rPr>
        <w:t xml:space="preserve">Recusar a submeter-se ao sistema de </w:t>
      </w:r>
      <w:r w:rsidRPr="00374653">
        <w:rPr>
          <w:sz w:val="22"/>
          <w:szCs w:val="22"/>
          <w:lang w:eastAsia="en-US"/>
        </w:rPr>
        <w:t>detecção de metal e de coleta da impressão digital da prova objetiva</w:t>
      </w:r>
      <w:r w:rsidR="00745C68" w:rsidRPr="00374653">
        <w:rPr>
          <w:sz w:val="22"/>
          <w:szCs w:val="22"/>
        </w:rPr>
        <w:t>;</w:t>
      </w:r>
    </w:p>
    <w:p w14:paraId="2E169B27" w14:textId="77777777" w:rsidR="0065141F" w:rsidRPr="00374653" w:rsidRDefault="00A01EA8" w:rsidP="003C136E">
      <w:pPr>
        <w:pStyle w:val="PargrafodaLista"/>
        <w:numPr>
          <w:ilvl w:val="0"/>
          <w:numId w:val="16"/>
        </w:numPr>
        <w:ind w:left="284" w:hanging="284"/>
        <w:jc w:val="both"/>
        <w:rPr>
          <w:color w:val="000000"/>
          <w:sz w:val="22"/>
          <w:szCs w:val="22"/>
        </w:rPr>
      </w:pPr>
      <w:r w:rsidRPr="00374653">
        <w:rPr>
          <w:color w:val="000000"/>
          <w:sz w:val="22"/>
          <w:szCs w:val="22"/>
        </w:rPr>
        <w:t>Fotografar, filmar ou, de alguma forma, registrar e divulgar imagens e informações acerca do local da prova, da prova e de seus participantes</w:t>
      </w:r>
      <w:r w:rsidR="00745C68" w:rsidRPr="00374653">
        <w:rPr>
          <w:sz w:val="22"/>
          <w:szCs w:val="22"/>
        </w:rPr>
        <w:t>;</w:t>
      </w:r>
    </w:p>
    <w:p w14:paraId="344AF578" w14:textId="77777777" w:rsidR="0065141F" w:rsidRPr="00374653" w:rsidRDefault="00A01EA8" w:rsidP="003C136E">
      <w:pPr>
        <w:pStyle w:val="PargrafodaLista"/>
        <w:numPr>
          <w:ilvl w:val="0"/>
          <w:numId w:val="16"/>
        </w:numPr>
        <w:ind w:left="284" w:hanging="284"/>
        <w:jc w:val="both"/>
        <w:rPr>
          <w:color w:val="000000"/>
          <w:sz w:val="22"/>
          <w:szCs w:val="22"/>
        </w:rPr>
      </w:pPr>
      <w:r w:rsidRPr="00374653">
        <w:rPr>
          <w:color w:val="000000"/>
          <w:sz w:val="22"/>
          <w:szCs w:val="22"/>
        </w:rPr>
        <w:t>Desrespeitar, ofender, agredir ou, de qualquer outra forma, tentar prejudicar outro candidato</w:t>
      </w:r>
      <w:r w:rsidR="00745C68" w:rsidRPr="00374653">
        <w:rPr>
          <w:sz w:val="22"/>
          <w:szCs w:val="22"/>
        </w:rPr>
        <w:t>;</w:t>
      </w:r>
    </w:p>
    <w:p w14:paraId="3AB7CF51" w14:textId="77777777" w:rsidR="0065141F" w:rsidRPr="00374653" w:rsidRDefault="00A01EA8" w:rsidP="003C136E">
      <w:pPr>
        <w:pStyle w:val="PargrafodaLista"/>
        <w:numPr>
          <w:ilvl w:val="0"/>
          <w:numId w:val="16"/>
        </w:numPr>
        <w:ind w:left="284" w:hanging="284"/>
        <w:jc w:val="both"/>
        <w:rPr>
          <w:color w:val="000000"/>
          <w:sz w:val="22"/>
          <w:szCs w:val="22"/>
        </w:rPr>
      </w:pPr>
      <w:r w:rsidRPr="00374653">
        <w:rPr>
          <w:color w:val="000000"/>
          <w:sz w:val="22"/>
          <w:szCs w:val="22"/>
        </w:rPr>
        <w:t>Perturbar de qualquer modo a ordem dos trabalhos durante a preparação ou realização das provas</w:t>
      </w:r>
      <w:r w:rsidR="00745C68" w:rsidRPr="00374653">
        <w:rPr>
          <w:sz w:val="22"/>
          <w:szCs w:val="22"/>
        </w:rPr>
        <w:t>;</w:t>
      </w:r>
    </w:p>
    <w:p w14:paraId="38991E48" w14:textId="77777777" w:rsidR="0065141F" w:rsidRPr="00374653" w:rsidRDefault="00A01EA8" w:rsidP="003C136E">
      <w:pPr>
        <w:pStyle w:val="PargrafodaLista"/>
        <w:numPr>
          <w:ilvl w:val="0"/>
          <w:numId w:val="16"/>
        </w:numPr>
        <w:ind w:left="284" w:hanging="284"/>
        <w:jc w:val="both"/>
        <w:rPr>
          <w:sz w:val="22"/>
          <w:szCs w:val="22"/>
        </w:rPr>
      </w:pPr>
      <w:r w:rsidRPr="00374653">
        <w:rPr>
          <w:color w:val="000000"/>
          <w:sz w:val="22"/>
          <w:szCs w:val="22"/>
        </w:rPr>
        <w:t>Tratar com falta de urbanidade examinadores, auxili</w:t>
      </w:r>
      <w:r w:rsidRPr="00374653">
        <w:rPr>
          <w:sz w:val="22"/>
          <w:szCs w:val="22"/>
        </w:rPr>
        <w:t>ares, fiscais ou autoridades presentes</w:t>
      </w:r>
      <w:r w:rsidR="00745C68" w:rsidRPr="00374653">
        <w:rPr>
          <w:sz w:val="22"/>
          <w:szCs w:val="22"/>
        </w:rPr>
        <w:t>;</w:t>
      </w:r>
    </w:p>
    <w:p w14:paraId="652B9169"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Recusar-se a seguir as instruções dadas por membro da comissão organizadora, da banca examinadora, da equipe de aplicação e apoio às provas ou qualquer outra autoridade presente no local do certame</w:t>
      </w:r>
      <w:r w:rsidR="00745C68" w:rsidRPr="00374653">
        <w:rPr>
          <w:sz w:val="22"/>
          <w:szCs w:val="22"/>
        </w:rPr>
        <w:t>;</w:t>
      </w:r>
    </w:p>
    <w:p w14:paraId="53766081" w14:textId="77777777" w:rsidR="0065141F" w:rsidRPr="00374653" w:rsidRDefault="00A01EA8" w:rsidP="003C136E">
      <w:pPr>
        <w:pStyle w:val="PargrafodaLista"/>
        <w:numPr>
          <w:ilvl w:val="0"/>
          <w:numId w:val="16"/>
        </w:numPr>
        <w:ind w:left="284" w:hanging="284"/>
        <w:jc w:val="both"/>
        <w:rPr>
          <w:sz w:val="22"/>
          <w:szCs w:val="22"/>
        </w:rPr>
      </w:pPr>
      <w:r w:rsidRPr="00374653">
        <w:rPr>
          <w:sz w:val="22"/>
          <w:szCs w:val="22"/>
        </w:rPr>
        <w:t xml:space="preserve">Deixar de atender às normas contidas nos cadernos de provas e no cartão-resposta e demais orientações/instruções fornecidas pelo Instituto </w:t>
      </w:r>
      <w:proofErr w:type="spellStart"/>
      <w:r w:rsidRPr="00374653">
        <w:rPr>
          <w:sz w:val="22"/>
          <w:szCs w:val="22"/>
        </w:rPr>
        <w:t>Consulpam</w:t>
      </w:r>
      <w:proofErr w:type="spellEnd"/>
      <w:r w:rsidR="00745C68" w:rsidRPr="00374653">
        <w:rPr>
          <w:sz w:val="22"/>
          <w:szCs w:val="22"/>
        </w:rPr>
        <w:t>.</w:t>
      </w:r>
    </w:p>
    <w:p w14:paraId="7F611C43" w14:textId="77777777" w:rsidR="003C136E" w:rsidRPr="00374653" w:rsidRDefault="003C136E" w:rsidP="003C136E">
      <w:pPr>
        <w:pStyle w:val="PargrafodaLista"/>
        <w:ind w:left="284"/>
        <w:jc w:val="both"/>
        <w:rPr>
          <w:sz w:val="22"/>
          <w:szCs w:val="22"/>
        </w:rPr>
      </w:pPr>
    </w:p>
    <w:p w14:paraId="4B8629A7" w14:textId="77777777" w:rsidR="0065141F" w:rsidRPr="00374653" w:rsidRDefault="00A01EA8" w:rsidP="003C136E">
      <w:pPr>
        <w:pStyle w:val="PargrafodaLista"/>
        <w:numPr>
          <w:ilvl w:val="0"/>
          <w:numId w:val="9"/>
        </w:numPr>
        <w:jc w:val="both"/>
        <w:rPr>
          <w:sz w:val="22"/>
          <w:szCs w:val="22"/>
        </w:rPr>
      </w:pPr>
      <w:r w:rsidRPr="00374653">
        <w:rPr>
          <w:sz w:val="22"/>
          <w:szCs w:val="22"/>
        </w:rPr>
        <w:t xml:space="preserve">Caso ocorra alguma das situações previstas neste Capítulo, o Instituto </w:t>
      </w:r>
      <w:proofErr w:type="spellStart"/>
      <w:r w:rsidRPr="00374653">
        <w:rPr>
          <w:sz w:val="22"/>
          <w:szCs w:val="22"/>
        </w:rPr>
        <w:t>Consulpam</w:t>
      </w:r>
      <w:proofErr w:type="spellEnd"/>
      <w:r w:rsidRPr="00374653">
        <w:rPr>
          <w:sz w:val="22"/>
          <w:szCs w:val="22"/>
        </w:rPr>
        <w:t xml:space="preserve"> lavrará ocorrência e, em seguida, encaminhará o referido documento para a </w:t>
      </w:r>
      <w:r w:rsidR="005928A6" w:rsidRPr="00374653">
        <w:rPr>
          <w:sz w:val="22"/>
          <w:szCs w:val="22"/>
        </w:rPr>
        <w:t>Prefeitura Municipal</w:t>
      </w:r>
      <w:r w:rsidRPr="00374653">
        <w:rPr>
          <w:sz w:val="22"/>
          <w:szCs w:val="22"/>
        </w:rPr>
        <w:t>, a fim de que sejam tomadas as providências cabíveis.</w:t>
      </w:r>
    </w:p>
    <w:p w14:paraId="74F8DA7C" w14:textId="77777777" w:rsidR="0065141F" w:rsidRPr="00374653" w:rsidRDefault="0065141F" w:rsidP="003C136E">
      <w:pPr>
        <w:pStyle w:val="PargrafodaLista"/>
        <w:ind w:left="360" w:hanging="360"/>
        <w:jc w:val="both"/>
        <w:rPr>
          <w:sz w:val="22"/>
          <w:szCs w:val="22"/>
        </w:rPr>
      </w:pPr>
    </w:p>
    <w:p w14:paraId="09E2B9B1" w14:textId="77777777" w:rsidR="0065141F" w:rsidRPr="00374653" w:rsidRDefault="00A01EA8" w:rsidP="003C136E">
      <w:pPr>
        <w:pStyle w:val="PargrafodaLista"/>
        <w:numPr>
          <w:ilvl w:val="0"/>
          <w:numId w:val="9"/>
        </w:numPr>
        <w:jc w:val="both"/>
        <w:rPr>
          <w:sz w:val="22"/>
          <w:szCs w:val="22"/>
        </w:rPr>
      </w:pPr>
      <w:r w:rsidRPr="00374653">
        <w:rPr>
          <w:sz w:val="22"/>
          <w:szCs w:val="22"/>
        </w:rPr>
        <w:lastRenderedPageBreak/>
        <w:t xml:space="preserve">Os gabaritos serão publicados no endereço eletrônico </w:t>
      </w:r>
      <w:r w:rsidRPr="00374653">
        <w:rPr>
          <w:sz w:val="22"/>
          <w:szCs w:val="22"/>
          <w:u w:val="single"/>
        </w:rPr>
        <w:t>www.consulpam.com.br</w:t>
      </w:r>
      <w:r w:rsidRPr="00374653">
        <w:rPr>
          <w:i/>
          <w:iCs/>
          <w:sz w:val="22"/>
          <w:szCs w:val="22"/>
        </w:rPr>
        <w:t xml:space="preserve">, </w:t>
      </w:r>
      <w:r w:rsidRPr="00374653">
        <w:rPr>
          <w:sz w:val="22"/>
          <w:szCs w:val="22"/>
        </w:rPr>
        <w:t>até o 1º (primeiro) dia útil subsequente à realização das provas.</w:t>
      </w:r>
    </w:p>
    <w:p w14:paraId="59FA6B7A" w14:textId="77777777" w:rsidR="0065141F" w:rsidRPr="00374653" w:rsidRDefault="0065141F" w:rsidP="003C136E">
      <w:pPr>
        <w:pStyle w:val="PargrafodaLista"/>
        <w:ind w:left="360" w:hanging="360"/>
        <w:jc w:val="both"/>
        <w:rPr>
          <w:color w:val="000000"/>
          <w:sz w:val="22"/>
          <w:szCs w:val="22"/>
        </w:rPr>
      </w:pPr>
    </w:p>
    <w:p w14:paraId="76FA1FA7" w14:textId="77777777" w:rsidR="0065141F" w:rsidRPr="00374653" w:rsidRDefault="006E3740" w:rsidP="003C136E">
      <w:pPr>
        <w:pStyle w:val="PargrafodaLista"/>
        <w:numPr>
          <w:ilvl w:val="0"/>
          <w:numId w:val="9"/>
        </w:numPr>
        <w:jc w:val="both"/>
        <w:rPr>
          <w:sz w:val="22"/>
          <w:szCs w:val="22"/>
        </w:rPr>
      </w:pPr>
      <w:r w:rsidRPr="00374653">
        <w:rPr>
          <w:b/>
          <w:bCs/>
          <w:color w:val="000000"/>
          <w:sz w:val="22"/>
          <w:szCs w:val="22"/>
        </w:rPr>
        <w:t>A duração das provas será de (3</w:t>
      </w:r>
      <w:r w:rsidR="00A01EA8" w:rsidRPr="00374653">
        <w:rPr>
          <w:b/>
          <w:bCs/>
          <w:color w:val="000000"/>
          <w:sz w:val="22"/>
          <w:szCs w:val="22"/>
        </w:rPr>
        <w:t xml:space="preserve">) </w:t>
      </w:r>
      <w:r w:rsidRPr="00374653">
        <w:rPr>
          <w:b/>
          <w:bCs/>
          <w:color w:val="000000"/>
          <w:sz w:val="22"/>
          <w:szCs w:val="22"/>
        </w:rPr>
        <w:t>três</w:t>
      </w:r>
      <w:r w:rsidR="00A01EA8" w:rsidRPr="00374653">
        <w:rPr>
          <w:b/>
          <w:bCs/>
          <w:color w:val="000000"/>
          <w:sz w:val="22"/>
          <w:szCs w:val="22"/>
        </w:rPr>
        <w:t xml:space="preserve"> horas para todos os cargos, com exceção para os candidatos com deficiência que houverem solicitado tempo adicional. </w:t>
      </w:r>
    </w:p>
    <w:p w14:paraId="749D3EEE" w14:textId="77777777" w:rsidR="0065141F" w:rsidRPr="00374653" w:rsidRDefault="0065141F" w:rsidP="003C136E">
      <w:pPr>
        <w:pStyle w:val="PargrafodaLista"/>
        <w:ind w:left="360" w:hanging="360"/>
        <w:jc w:val="both"/>
        <w:rPr>
          <w:color w:val="000000"/>
          <w:sz w:val="22"/>
          <w:szCs w:val="22"/>
        </w:rPr>
      </w:pPr>
    </w:p>
    <w:p w14:paraId="4F8414A4" w14:textId="77777777" w:rsidR="0065141F" w:rsidRPr="00374653" w:rsidRDefault="00A01EA8" w:rsidP="003C136E">
      <w:pPr>
        <w:pStyle w:val="PargrafodaLista"/>
        <w:numPr>
          <w:ilvl w:val="0"/>
          <w:numId w:val="9"/>
        </w:numPr>
        <w:jc w:val="both"/>
        <w:rPr>
          <w:color w:val="000000"/>
          <w:sz w:val="22"/>
          <w:szCs w:val="22"/>
        </w:rPr>
      </w:pPr>
      <w:r w:rsidRPr="00374653">
        <w:rPr>
          <w:color w:val="000000"/>
          <w:sz w:val="22"/>
          <w:szCs w:val="22"/>
        </w:rPr>
        <w:t>Não haverá, por qualquer motivo, prorrogação do tempo de duração das provas e não serão fornecidas informações referentes ao conteúdo por qualquer membro da equipe da aplicação das provas e/ou pelas autoridades presentes.</w:t>
      </w:r>
    </w:p>
    <w:p w14:paraId="1918ABE0" w14:textId="77777777" w:rsidR="0065141F" w:rsidRPr="00374653" w:rsidRDefault="0065141F" w:rsidP="003C136E">
      <w:pPr>
        <w:pStyle w:val="PargrafodaLista"/>
        <w:ind w:left="360" w:hanging="360"/>
        <w:jc w:val="both"/>
        <w:rPr>
          <w:color w:val="000000"/>
          <w:sz w:val="22"/>
          <w:szCs w:val="22"/>
        </w:rPr>
      </w:pPr>
    </w:p>
    <w:p w14:paraId="6286711C" w14:textId="77777777" w:rsidR="00DC78D5" w:rsidRPr="00374653" w:rsidRDefault="00D5281E" w:rsidP="003C136E">
      <w:pPr>
        <w:pStyle w:val="PargrafodaLista"/>
        <w:numPr>
          <w:ilvl w:val="0"/>
          <w:numId w:val="9"/>
        </w:numPr>
        <w:jc w:val="both"/>
        <w:rPr>
          <w:sz w:val="22"/>
          <w:szCs w:val="22"/>
        </w:rPr>
      </w:pPr>
      <w:r w:rsidRPr="00374653">
        <w:rPr>
          <w:sz w:val="22"/>
          <w:szCs w:val="22"/>
        </w:rPr>
        <w:t>Na</w:t>
      </w:r>
      <w:r w:rsidR="00462452" w:rsidRPr="00374653">
        <w:rPr>
          <w:sz w:val="22"/>
          <w:szCs w:val="22"/>
        </w:rPr>
        <w:t xml:space="preserve"> prova objetiva</w:t>
      </w:r>
      <w:r w:rsidRPr="00374653">
        <w:rPr>
          <w:sz w:val="22"/>
          <w:szCs w:val="22"/>
        </w:rPr>
        <w:t>,</w:t>
      </w:r>
      <w:r w:rsidR="00462452" w:rsidRPr="00374653">
        <w:rPr>
          <w:sz w:val="22"/>
          <w:szCs w:val="22"/>
        </w:rPr>
        <w:t xml:space="preserve"> </w:t>
      </w:r>
      <w:r w:rsidRPr="00374653">
        <w:rPr>
          <w:sz w:val="22"/>
          <w:szCs w:val="22"/>
        </w:rPr>
        <w:t>c</w:t>
      </w:r>
      <w:r w:rsidR="00A01EA8" w:rsidRPr="00374653">
        <w:rPr>
          <w:color w:val="000000"/>
          <w:sz w:val="22"/>
          <w:szCs w:val="22"/>
        </w:rPr>
        <w:t>onsiderar-se-á APROVADO</w:t>
      </w:r>
      <w:r w:rsidR="006E3740" w:rsidRPr="00374653">
        <w:rPr>
          <w:color w:val="000000"/>
          <w:sz w:val="22"/>
          <w:szCs w:val="22"/>
        </w:rPr>
        <w:t xml:space="preserve"> o candidato que </w:t>
      </w:r>
      <w:r w:rsidR="00AD39D0">
        <w:rPr>
          <w:color w:val="000000"/>
          <w:sz w:val="22"/>
          <w:szCs w:val="22"/>
        </w:rPr>
        <w:t>REALIZAR O CERTAME e que acertar PELO MENOS UMA QUESTÃO</w:t>
      </w:r>
      <w:r w:rsidR="006E3740" w:rsidRPr="00374653">
        <w:rPr>
          <w:color w:val="000000"/>
          <w:sz w:val="22"/>
          <w:szCs w:val="22"/>
        </w:rPr>
        <w:t>.</w:t>
      </w:r>
    </w:p>
    <w:p w14:paraId="5AAE3CFA" w14:textId="77777777" w:rsidR="00DC78D5" w:rsidRPr="00374653" w:rsidRDefault="00DC78D5" w:rsidP="00DC78D5">
      <w:pPr>
        <w:overflowPunct/>
        <w:spacing w:line="240" w:lineRule="auto"/>
        <w:rPr>
          <w:b/>
          <w:sz w:val="22"/>
          <w:szCs w:val="22"/>
        </w:rPr>
      </w:pPr>
    </w:p>
    <w:p w14:paraId="69661BAF" w14:textId="77777777" w:rsidR="0065141F" w:rsidRPr="00374653" w:rsidRDefault="00A01EA8" w:rsidP="003C136E">
      <w:pPr>
        <w:pStyle w:val="PargrafodaLista"/>
        <w:numPr>
          <w:ilvl w:val="0"/>
          <w:numId w:val="9"/>
        </w:numPr>
        <w:jc w:val="both"/>
        <w:rPr>
          <w:color w:val="000000"/>
          <w:sz w:val="22"/>
          <w:szCs w:val="22"/>
        </w:rPr>
      </w:pPr>
      <w:r w:rsidRPr="00374653">
        <w:rPr>
          <w:color w:val="000000"/>
          <w:sz w:val="22"/>
          <w:szCs w:val="22"/>
        </w:rPr>
        <w:t>Os pontos relativos às questões eventualmente anuladas em razão de erro material serão atribuídos a todos os candidatos que tiverem realizado a prova.</w:t>
      </w:r>
    </w:p>
    <w:p w14:paraId="0D40F2C0" w14:textId="77777777" w:rsidR="0065141F" w:rsidRPr="00374653" w:rsidRDefault="0065141F" w:rsidP="003C136E">
      <w:pPr>
        <w:pStyle w:val="PargrafodaLista"/>
        <w:ind w:left="360" w:hanging="360"/>
        <w:jc w:val="both"/>
        <w:rPr>
          <w:color w:val="000000"/>
          <w:sz w:val="22"/>
          <w:szCs w:val="22"/>
        </w:rPr>
      </w:pPr>
    </w:p>
    <w:p w14:paraId="0FAD71FD" w14:textId="77777777" w:rsidR="0065141F" w:rsidRPr="00374653" w:rsidRDefault="00A01EA8" w:rsidP="003C136E">
      <w:pPr>
        <w:pStyle w:val="PargrafodaLista"/>
        <w:numPr>
          <w:ilvl w:val="0"/>
          <w:numId w:val="9"/>
        </w:numPr>
        <w:spacing w:line="240" w:lineRule="auto"/>
        <w:jc w:val="both"/>
        <w:rPr>
          <w:sz w:val="22"/>
          <w:szCs w:val="22"/>
        </w:rPr>
      </w:pPr>
      <w:r w:rsidRPr="00374653">
        <w:rPr>
          <w:color w:val="000000"/>
          <w:sz w:val="22"/>
          <w:szCs w:val="22"/>
        </w:rPr>
        <w:t xml:space="preserve">Acarretará a eliminação do </w:t>
      </w:r>
      <w:r w:rsidR="000F4094" w:rsidRPr="00374653">
        <w:rPr>
          <w:color w:val="000000"/>
          <w:sz w:val="22"/>
          <w:szCs w:val="22"/>
        </w:rPr>
        <w:t>Processo Seletivo</w:t>
      </w:r>
      <w:r w:rsidRPr="00374653">
        <w:rPr>
          <w:color w:val="000000"/>
          <w:sz w:val="22"/>
          <w:szCs w:val="22"/>
        </w:rPr>
        <w:t>, sem prejuízo das sanções cabíveis, a burla ou a tentativa de burla, por parte do candidato, a quaisquer das normas definidas neste edital e seus anexos, no Manual do Candidato e/ou em outros editais complementares relativos ao certame, nos comunicados e/ou nas instruções constantes em cada prova, bem como o tratamento incorreto e/ou descortês a qualquer pessoa envolvida na aplicação das provas.</w:t>
      </w:r>
    </w:p>
    <w:p w14:paraId="0BFAC045" w14:textId="77777777" w:rsidR="0065141F" w:rsidRPr="00374653" w:rsidRDefault="0065141F" w:rsidP="003C136E">
      <w:pPr>
        <w:pStyle w:val="PargrafodaLista"/>
        <w:spacing w:line="240" w:lineRule="auto"/>
        <w:ind w:left="360" w:hanging="360"/>
        <w:jc w:val="both"/>
        <w:rPr>
          <w:color w:val="000000"/>
          <w:sz w:val="22"/>
          <w:szCs w:val="22"/>
        </w:rPr>
      </w:pPr>
    </w:p>
    <w:p w14:paraId="2DAEC3E0" w14:textId="77777777" w:rsidR="0065141F" w:rsidRPr="00374653" w:rsidRDefault="00A01EA8" w:rsidP="003C136E">
      <w:pPr>
        <w:pStyle w:val="PargrafodaLista"/>
        <w:numPr>
          <w:ilvl w:val="0"/>
          <w:numId w:val="9"/>
        </w:numPr>
        <w:tabs>
          <w:tab w:val="left" w:pos="720"/>
          <w:tab w:val="left" w:pos="900"/>
        </w:tabs>
        <w:spacing w:after="240" w:line="240" w:lineRule="auto"/>
        <w:jc w:val="both"/>
        <w:rPr>
          <w:sz w:val="22"/>
          <w:szCs w:val="22"/>
        </w:rPr>
      </w:pPr>
      <w:r w:rsidRPr="00374653">
        <w:rPr>
          <w:sz w:val="22"/>
          <w:szCs w:val="22"/>
        </w:rPr>
        <w:t xml:space="preserve">Objetivando garantir a lisura e a idoneidade do </w:t>
      </w:r>
      <w:r w:rsidR="000F4094" w:rsidRPr="00374653">
        <w:rPr>
          <w:sz w:val="22"/>
          <w:szCs w:val="22"/>
        </w:rPr>
        <w:t>Processo Seletivo</w:t>
      </w:r>
      <w:r w:rsidRPr="00374653">
        <w:rPr>
          <w:sz w:val="22"/>
          <w:szCs w:val="22"/>
        </w:rPr>
        <w:t xml:space="preserve"> Público – o que é de interesse público e, em especial, dos próprios candidatos – bem como a sua autenticidade, será solicitado, quando da aplicação da prova objetiva, a autenticação digital em local apropriado.</w:t>
      </w:r>
    </w:p>
    <w:p w14:paraId="249D33AE" w14:textId="77777777" w:rsidR="0065141F" w:rsidRPr="00374653" w:rsidRDefault="00A01EA8" w:rsidP="003C136E">
      <w:pPr>
        <w:pStyle w:val="PargrafodaLista"/>
        <w:numPr>
          <w:ilvl w:val="0"/>
          <w:numId w:val="9"/>
        </w:numPr>
        <w:tabs>
          <w:tab w:val="left" w:pos="720"/>
          <w:tab w:val="left" w:pos="900"/>
        </w:tabs>
        <w:spacing w:after="240" w:line="240" w:lineRule="auto"/>
        <w:jc w:val="both"/>
        <w:rPr>
          <w:sz w:val="22"/>
          <w:szCs w:val="22"/>
        </w:rPr>
      </w:pPr>
      <w:r w:rsidRPr="00374653">
        <w:rPr>
          <w:sz w:val="22"/>
          <w:szCs w:val="22"/>
        </w:rPr>
        <w:t xml:space="preserve">O gabarito preliminar das provas será publicado no </w:t>
      </w:r>
      <w:r w:rsidRPr="00374653">
        <w:rPr>
          <w:i/>
          <w:sz w:val="22"/>
          <w:szCs w:val="22"/>
        </w:rPr>
        <w:t>site</w:t>
      </w:r>
      <w:r w:rsidR="002E3815" w:rsidRPr="00374653">
        <w:rPr>
          <w:i/>
          <w:sz w:val="22"/>
          <w:szCs w:val="22"/>
        </w:rPr>
        <w:t xml:space="preserve"> </w:t>
      </w:r>
      <w:r w:rsidRPr="00374653">
        <w:rPr>
          <w:sz w:val="22"/>
          <w:szCs w:val="22"/>
          <w:u w:val="single"/>
        </w:rPr>
        <w:t>www.consulpam.com.br</w:t>
      </w:r>
      <w:r w:rsidR="00FE4BE5" w:rsidRPr="00374653">
        <w:rPr>
          <w:sz w:val="22"/>
          <w:szCs w:val="22"/>
        </w:rPr>
        <w:t xml:space="preserve">, </w:t>
      </w:r>
      <w:r w:rsidRPr="00374653">
        <w:rPr>
          <w:sz w:val="22"/>
          <w:szCs w:val="22"/>
        </w:rPr>
        <w:t>conforme previsto no cronograma.</w:t>
      </w:r>
    </w:p>
    <w:p w14:paraId="3DD462BE" w14:textId="77777777" w:rsidR="0065141F" w:rsidRPr="00374653" w:rsidRDefault="00A01EA8" w:rsidP="003C136E">
      <w:pPr>
        <w:pStyle w:val="PargrafodaLista"/>
        <w:numPr>
          <w:ilvl w:val="0"/>
          <w:numId w:val="9"/>
        </w:numPr>
        <w:tabs>
          <w:tab w:val="left" w:pos="720"/>
          <w:tab w:val="left" w:pos="900"/>
        </w:tabs>
        <w:spacing w:after="240" w:line="240" w:lineRule="auto"/>
        <w:jc w:val="both"/>
        <w:rPr>
          <w:sz w:val="22"/>
          <w:szCs w:val="22"/>
        </w:rPr>
      </w:pPr>
      <w:r w:rsidRPr="00374653">
        <w:rPr>
          <w:sz w:val="22"/>
          <w:szCs w:val="22"/>
        </w:rPr>
        <w:t>Em hipótese alguma haverá segunda chamada para realização da prova, sendo atribuída nota 0 (zero) ao candidato ausente ou retardatário, seja qual for o motivo alegado.</w:t>
      </w:r>
    </w:p>
    <w:p w14:paraId="17DCE646" w14:textId="77777777" w:rsidR="009071A6" w:rsidRPr="00374653" w:rsidRDefault="00183876" w:rsidP="009071A6">
      <w:pPr>
        <w:pStyle w:val="PargrafodaLista"/>
        <w:widowControl w:val="0"/>
        <w:numPr>
          <w:ilvl w:val="0"/>
          <w:numId w:val="9"/>
        </w:numPr>
        <w:tabs>
          <w:tab w:val="left" w:pos="-142"/>
        </w:tabs>
        <w:jc w:val="both"/>
        <w:textAlignment w:val="baseline"/>
        <w:rPr>
          <w:b/>
          <w:sz w:val="22"/>
          <w:szCs w:val="22"/>
          <w:u w:val="single"/>
        </w:rPr>
      </w:pPr>
      <w:r w:rsidRPr="00374653">
        <w:rPr>
          <w:b/>
          <w:sz w:val="22"/>
          <w:szCs w:val="22"/>
          <w:u w:val="single"/>
        </w:rPr>
        <w:t>CONDIÇÕES ESPECIAIS</w:t>
      </w:r>
      <w:r w:rsidR="009071A6" w:rsidRPr="00374653">
        <w:rPr>
          <w:b/>
          <w:sz w:val="22"/>
          <w:szCs w:val="22"/>
          <w:u w:val="single"/>
        </w:rPr>
        <w:t xml:space="preserve"> PARA LACTANTES</w:t>
      </w:r>
    </w:p>
    <w:p w14:paraId="107AB757" w14:textId="77777777" w:rsidR="009071A6" w:rsidRPr="00374653" w:rsidRDefault="009071A6" w:rsidP="009071A6">
      <w:pPr>
        <w:widowControl w:val="0"/>
        <w:tabs>
          <w:tab w:val="left" w:pos="-142"/>
        </w:tabs>
        <w:jc w:val="both"/>
        <w:textAlignment w:val="baseline"/>
        <w:rPr>
          <w:b/>
          <w:sz w:val="22"/>
          <w:szCs w:val="22"/>
          <w:u w:val="single"/>
        </w:rPr>
      </w:pPr>
    </w:p>
    <w:p w14:paraId="4ED84904" w14:textId="77777777" w:rsidR="009071A6" w:rsidRPr="00374653" w:rsidRDefault="009071A6" w:rsidP="003C136E">
      <w:pPr>
        <w:pStyle w:val="PargrafodaLista"/>
        <w:numPr>
          <w:ilvl w:val="1"/>
          <w:numId w:val="9"/>
        </w:numPr>
        <w:tabs>
          <w:tab w:val="left" w:pos="1134"/>
        </w:tabs>
        <w:ind w:left="993" w:hanging="426"/>
        <w:jc w:val="both"/>
        <w:rPr>
          <w:sz w:val="22"/>
          <w:szCs w:val="22"/>
        </w:rPr>
      </w:pPr>
      <w:r w:rsidRPr="00374653">
        <w:rPr>
          <w:sz w:val="22"/>
          <w:szCs w:val="22"/>
        </w:rPr>
        <w:t xml:space="preserve">Fica assegurado às lactantes o direito de participarem do </w:t>
      </w:r>
      <w:r w:rsidR="000F4094" w:rsidRPr="00374653">
        <w:rPr>
          <w:sz w:val="22"/>
          <w:szCs w:val="22"/>
        </w:rPr>
        <w:t>PROCESSO SELETIVO</w:t>
      </w:r>
      <w:r w:rsidRPr="00374653">
        <w:rPr>
          <w:sz w:val="22"/>
          <w:szCs w:val="22"/>
        </w:rPr>
        <w:t xml:space="preserve"> PÚBLICO, nos critérios e condições estabelecidos pelos artigos 227 da Constituição Federal, artigo 4º da Lei Federal n.º 8.069/90 (Estatuto da Criança e do Adolescente), artigos 1º e 2º da Lei Federal n.º 10.048/2000 e Lei nº 13.872, de 17 de setembro de 2019. </w:t>
      </w:r>
    </w:p>
    <w:p w14:paraId="5A75F212" w14:textId="77777777" w:rsidR="009071A6" w:rsidRPr="00374653" w:rsidRDefault="009071A6" w:rsidP="003C136E">
      <w:pPr>
        <w:tabs>
          <w:tab w:val="left" w:pos="1134"/>
        </w:tabs>
        <w:ind w:left="993" w:hanging="426"/>
        <w:jc w:val="both"/>
        <w:rPr>
          <w:sz w:val="22"/>
          <w:szCs w:val="22"/>
        </w:rPr>
      </w:pPr>
    </w:p>
    <w:p w14:paraId="79D491A6" w14:textId="77777777" w:rsidR="009071A6" w:rsidRPr="00374653" w:rsidRDefault="009071A6" w:rsidP="003C136E">
      <w:pPr>
        <w:pStyle w:val="PargrafodaLista"/>
        <w:numPr>
          <w:ilvl w:val="1"/>
          <w:numId w:val="9"/>
        </w:numPr>
        <w:tabs>
          <w:tab w:val="left" w:pos="1134"/>
        </w:tabs>
        <w:ind w:left="993" w:hanging="426"/>
        <w:jc w:val="both"/>
        <w:rPr>
          <w:sz w:val="22"/>
          <w:szCs w:val="22"/>
        </w:rPr>
      </w:pPr>
      <w:r w:rsidRPr="00374653">
        <w:rPr>
          <w:sz w:val="22"/>
          <w:szCs w:val="22"/>
        </w:rPr>
        <w:t>A candidata que seja mãe lactante de bebê de até 6 (seis) meses de idade deverá requerer, no ato da inscrição, local reservado para amamentação.</w:t>
      </w:r>
    </w:p>
    <w:p w14:paraId="6AE489D5" w14:textId="77777777" w:rsidR="009071A6" w:rsidRPr="00374653" w:rsidRDefault="009071A6" w:rsidP="003C136E">
      <w:pPr>
        <w:tabs>
          <w:tab w:val="left" w:pos="1134"/>
        </w:tabs>
        <w:ind w:left="993" w:hanging="426"/>
        <w:jc w:val="both"/>
        <w:rPr>
          <w:sz w:val="22"/>
          <w:szCs w:val="22"/>
        </w:rPr>
      </w:pPr>
    </w:p>
    <w:p w14:paraId="5C88AC62" w14:textId="77777777" w:rsidR="009071A6" w:rsidRPr="00374653" w:rsidRDefault="009071A6" w:rsidP="00AE3934">
      <w:pPr>
        <w:pStyle w:val="PargrafodaLista"/>
        <w:numPr>
          <w:ilvl w:val="1"/>
          <w:numId w:val="9"/>
        </w:numPr>
        <w:tabs>
          <w:tab w:val="left" w:pos="1418"/>
        </w:tabs>
        <w:ind w:left="1134" w:hanging="567"/>
        <w:jc w:val="both"/>
        <w:rPr>
          <w:sz w:val="22"/>
          <w:szCs w:val="22"/>
        </w:rPr>
      </w:pPr>
      <w:r w:rsidRPr="00374653">
        <w:rPr>
          <w:sz w:val="22"/>
          <w:szCs w:val="22"/>
        </w:rPr>
        <w:t xml:space="preserve">A prova da idade do infante será feita mediante declaração anexada no ato de inscrição para o </w:t>
      </w:r>
      <w:r w:rsidR="000F4094" w:rsidRPr="00374653">
        <w:rPr>
          <w:sz w:val="22"/>
          <w:szCs w:val="22"/>
        </w:rPr>
        <w:t>PROCESSO SELETIVO</w:t>
      </w:r>
      <w:r w:rsidRPr="00374653">
        <w:rPr>
          <w:sz w:val="22"/>
          <w:szCs w:val="22"/>
        </w:rPr>
        <w:t xml:space="preserve"> PÚBLICO e apresentação da respectiva certidão de nascimento durante sua realização. A candidata que não apresentar a solicitação no período de inscrição, poderá não ter a solicitação atendida por questões de não adequação das instalações físicas do local de realização das provas.</w:t>
      </w:r>
    </w:p>
    <w:p w14:paraId="024A1D1F" w14:textId="77777777" w:rsidR="009071A6" w:rsidRPr="00374653" w:rsidRDefault="009071A6" w:rsidP="003C136E">
      <w:pPr>
        <w:pStyle w:val="PargrafodaLista"/>
        <w:tabs>
          <w:tab w:val="left" w:pos="1134"/>
        </w:tabs>
        <w:ind w:left="993" w:hanging="426"/>
        <w:rPr>
          <w:sz w:val="22"/>
          <w:szCs w:val="22"/>
        </w:rPr>
      </w:pPr>
    </w:p>
    <w:p w14:paraId="704BE8DA" w14:textId="77777777" w:rsidR="009071A6" w:rsidRPr="00374653" w:rsidRDefault="009071A6" w:rsidP="00AE3934">
      <w:pPr>
        <w:pStyle w:val="PargrafodaLista"/>
        <w:numPr>
          <w:ilvl w:val="1"/>
          <w:numId w:val="9"/>
        </w:numPr>
        <w:tabs>
          <w:tab w:val="left" w:pos="1418"/>
        </w:tabs>
        <w:ind w:left="1134" w:hanging="567"/>
        <w:jc w:val="both"/>
        <w:rPr>
          <w:sz w:val="22"/>
          <w:szCs w:val="22"/>
        </w:rPr>
      </w:pPr>
      <w:r w:rsidRPr="00374653">
        <w:rPr>
          <w:sz w:val="22"/>
          <w:szCs w:val="22"/>
        </w:rPr>
        <w:t>Deferida a solicitação, a mãe deverá, no dia da prova ou da etapa avaliatória, indicar uma pessoa acompanhante que será a responsável pela guarda da criança durante o período necessário.</w:t>
      </w:r>
    </w:p>
    <w:p w14:paraId="2B30F50D" w14:textId="77777777" w:rsidR="009071A6" w:rsidRPr="00374653" w:rsidRDefault="009071A6" w:rsidP="003C136E">
      <w:pPr>
        <w:tabs>
          <w:tab w:val="left" w:pos="1134"/>
        </w:tabs>
        <w:ind w:left="993" w:hanging="426"/>
        <w:jc w:val="both"/>
        <w:rPr>
          <w:sz w:val="22"/>
          <w:szCs w:val="22"/>
        </w:rPr>
      </w:pPr>
    </w:p>
    <w:p w14:paraId="1035B5E3" w14:textId="77777777" w:rsidR="009071A6" w:rsidRPr="00374653" w:rsidRDefault="009071A6" w:rsidP="00AE3934">
      <w:pPr>
        <w:pStyle w:val="PargrafodaLista"/>
        <w:numPr>
          <w:ilvl w:val="1"/>
          <w:numId w:val="9"/>
        </w:numPr>
        <w:tabs>
          <w:tab w:val="left" w:pos="1560"/>
        </w:tabs>
        <w:ind w:left="1134" w:hanging="567"/>
        <w:jc w:val="both"/>
        <w:rPr>
          <w:sz w:val="22"/>
          <w:szCs w:val="22"/>
        </w:rPr>
      </w:pPr>
      <w:r w:rsidRPr="00374653">
        <w:rPr>
          <w:sz w:val="22"/>
          <w:szCs w:val="22"/>
        </w:rPr>
        <w:t>A mãe terá o direito de proceder à amamentação a cada intervalo de 2 (duas) horas, por até 30 (trinta) minutos, por filho. A mãe poderá retirar-se, temporariamente, da sala em que estiver sendo realizadas as provas, para atendimento ao seu bebê, em sala especial a ser reservada pela Coordenação.</w:t>
      </w:r>
    </w:p>
    <w:p w14:paraId="778F87D9" w14:textId="77777777" w:rsidR="009071A6" w:rsidRPr="00374653" w:rsidRDefault="009071A6" w:rsidP="00AE3934">
      <w:pPr>
        <w:pStyle w:val="PargrafodaLista"/>
        <w:tabs>
          <w:tab w:val="left" w:pos="1560"/>
        </w:tabs>
        <w:ind w:left="1134" w:hanging="567"/>
        <w:rPr>
          <w:sz w:val="22"/>
          <w:szCs w:val="22"/>
        </w:rPr>
      </w:pPr>
    </w:p>
    <w:p w14:paraId="585B8D7C" w14:textId="77777777" w:rsidR="009071A6" w:rsidRPr="00374653" w:rsidRDefault="009071A6" w:rsidP="00AE3934">
      <w:pPr>
        <w:pStyle w:val="PargrafodaLista"/>
        <w:widowControl w:val="0"/>
        <w:numPr>
          <w:ilvl w:val="1"/>
          <w:numId w:val="9"/>
        </w:numPr>
        <w:tabs>
          <w:tab w:val="left" w:pos="-142"/>
          <w:tab w:val="left" w:pos="851"/>
          <w:tab w:val="left" w:pos="1560"/>
        </w:tabs>
        <w:ind w:left="1134" w:hanging="567"/>
        <w:jc w:val="both"/>
        <w:textAlignment w:val="baseline"/>
        <w:rPr>
          <w:sz w:val="22"/>
          <w:szCs w:val="22"/>
        </w:rPr>
      </w:pPr>
      <w:r w:rsidRPr="00374653">
        <w:rPr>
          <w:sz w:val="22"/>
          <w:szCs w:val="22"/>
        </w:rPr>
        <w:t>O tempo despendido na amamentação será compensado durante a realização da prova, em igual período.</w:t>
      </w:r>
    </w:p>
    <w:p w14:paraId="4B4FBF6A" w14:textId="77777777" w:rsidR="009071A6" w:rsidRPr="00374653" w:rsidRDefault="009071A6" w:rsidP="00AE3934">
      <w:pPr>
        <w:widowControl w:val="0"/>
        <w:tabs>
          <w:tab w:val="left" w:pos="-142"/>
          <w:tab w:val="left" w:pos="851"/>
          <w:tab w:val="left" w:pos="1560"/>
        </w:tabs>
        <w:ind w:left="1134" w:hanging="567"/>
        <w:jc w:val="both"/>
        <w:textAlignment w:val="baseline"/>
        <w:rPr>
          <w:sz w:val="22"/>
          <w:szCs w:val="22"/>
        </w:rPr>
      </w:pPr>
    </w:p>
    <w:p w14:paraId="4D6F1887" w14:textId="77777777" w:rsidR="009071A6" w:rsidRPr="00374653" w:rsidRDefault="009071A6" w:rsidP="00AE3934">
      <w:pPr>
        <w:pStyle w:val="PargrafodaLista"/>
        <w:numPr>
          <w:ilvl w:val="1"/>
          <w:numId w:val="9"/>
        </w:numPr>
        <w:tabs>
          <w:tab w:val="left" w:pos="851"/>
          <w:tab w:val="left" w:pos="1560"/>
        </w:tabs>
        <w:ind w:left="1134" w:hanging="567"/>
        <w:jc w:val="both"/>
        <w:rPr>
          <w:sz w:val="22"/>
          <w:szCs w:val="22"/>
        </w:rPr>
      </w:pPr>
      <w:r w:rsidRPr="00374653">
        <w:rPr>
          <w:sz w:val="22"/>
          <w:szCs w:val="22"/>
        </w:rPr>
        <w:t>Para a amamentação, o bebê deverá permanecer no ambiente determinado pela Coordenação.</w:t>
      </w:r>
    </w:p>
    <w:p w14:paraId="3A0CD6C6" w14:textId="77777777" w:rsidR="009071A6" w:rsidRPr="00374653" w:rsidRDefault="009071A6" w:rsidP="00AE3934">
      <w:pPr>
        <w:tabs>
          <w:tab w:val="left" w:pos="851"/>
          <w:tab w:val="left" w:pos="1560"/>
        </w:tabs>
        <w:ind w:left="1134" w:hanging="567"/>
        <w:jc w:val="both"/>
        <w:rPr>
          <w:sz w:val="22"/>
          <w:szCs w:val="22"/>
        </w:rPr>
      </w:pPr>
    </w:p>
    <w:p w14:paraId="19983AB4" w14:textId="77777777" w:rsidR="009071A6" w:rsidRPr="00374653" w:rsidRDefault="009071A6" w:rsidP="00AE3934">
      <w:pPr>
        <w:pStyle w:val="PargrafodaLista"/>
        <w:numPr>
          <w:ilvl w:val="1"/>
          <w:numId w:val="9"/>
        </w:numPr>
        <w:tabs>
          <w:tab w:val="left" w:pos="851"/>
          <w:tab w:val="left" w:pos="1560"/>
        </w:tabs>
        <w:ind w:left="1134" w:hanging="567"/>
        <w:jc w:val="both"/>
        <w:rPr>
          <w:sz w:val="22"/>
          <w:szCs w:val="22"/>
        </w:rPr>
      </w:pPr>
      <w:r w:rsidRPr="00374653">
        <w:rPr>
          <w:sz w:val="22"/>
          <w:szCs w:val="22"/>
        </w:rPr>
        <w:t xml:space="preserve">A criança deverá estar acompanhada somente de um maior de 18 (dezoito) anos, capaz, responsável por sua guarda (familiar ou terceiro indicado pela candidata), e a permanência temporária desse adulto, em local apropriado, será autorizada pela Coordenação deste </w:t>
      </w:r>
      <w:r w:rsidR="000F4094" w:rsidRPr="00374653">
        <w:rPr>
          <w:sz w:val="22"/>
          <w:szCs w:val="22"/>
        </w:rPr>
        <w:t>PROCESSO SELETIVO</w:t>
      </w:r>
      <w:r w:rsidRPr="00374653">
        <w:rPr>
          <w:sz w:val="22"/>
          <w:szCs w:val="22"/>
        </w:rPr>
        <w:t xml:space="preserve"> PÚBLICO. O acompanhante do infante não poderá utilizar celulares ou outros equipamentos eletrônicos.</w:t>
      </w:r>
    </w:p>
    <w:p w14:paraId="0010DDE4" w14:textId="77777777" w:rsidR="009071A6" w:rsidRPr="00374653" w:rsidRDefault="009071A6" w:rsidP="00AE3934">
      <w:pPr>
        <w:pStyle w:val="PargrafodaLista"/>
        <w:tabs>
          <w:tab w:val="left" w:pos="993"/>
        </w:tabs>
        <w:ind w:hanging="426"/>
        <w:rPr>
          <w:sz w:val="22"/>
          <w:szCs w:val="22"/>
        </w:rPr>
      </w:pPr>
    </w:p>
    <w:p w14:paraId="221D26C8" w14:textId="77777777" w:rsidR="009071A6" w:rsidRPr="00374653" w:rsidRDefault="009071A6" w:rsidP="00AE3934">
      <w:pPr>
        <w:pStyle w:val="PargrafodaLista"/>
        <w:numPr>
          <w:ilvl w:val="2"/>
          <w:numId w:val="9"/>
        </w:numPr>
        <w:tabs>
          <w:tab w:val="left" w:pos="851"/>
          <w:tab w:val="left" w:pos="993"/>
        </w:tabs>
        <w:ind w:left="1985" w:hanging="709"/>
        <w:jc w:val="both"/>
        <w:rPr>
          <w:sz w:val="22"/>
          <w:szCs w:val="22"/>
        </w:rPr>
      </w:pPr>
      <w:r w:rsidRPr="00374653">
        <w:rPr>
          <w:sz w:val="22"/>
          <w:szCs w:val="22"/>
        </w:rPr>
        <w:t>A pessoa acompanhante somente terá acesso ao local das provas até o horário estabelecido para fechamento dos portões e ficará com a criança em sala reservada para essa finalidade, próxima ao local de aplicação das provas.</w:t>
      </w:r>
    </w:p>
    <w:p w14:paraId="53658DEA" w14:textId="77777777" w:rsidR="009071A6" w:rsidRPr="00374653" w:rsidRDefault="009071A6" w:rsidP="00AE3934">
      <w:pPr>
        <w:tabs>
          <w:tab w:val="left" w:pos="851"/>
          <w:tab w:val="left" w:pos="993"/>
        </w:tabs>
        <w:ind w:hanging="426"/>
        <w:jc w:val="both"/>
        <w:rPr>
          <w:sz w:val="22"/>
          <w:szCs w:val="22"/>
        </w:rPr>
      </w:pPr>
    </w:p>
    <w:p w14:paraId="7A022784" w14:textId="77777777" w:rsidR="009071A6" w:rsidRPr="00374653" w:rsidRDefault="009071A6" w:rsidP="00AE3934">
      <w:pPr>
        <w:pStyle w:val="PargrafodaLista"/>
        <w:numPr>
          <w:ilvl w:val="1"/>
          <w:numId w:val="9"/>
        </w:numPr>
        <w:tabs>
          <w:tab w:val="left" w:pos="851"/>
          <w:tab w:val="left" w:pos="993"/>
        </w:tabs>
        <w:ind w:left="1276" w:hanging="709"/>
        <w:jc w:val="both"/>
        <w:rPr>
          <w:sz w:val="22"/>
          <w:szCs w:val="22"/>
        </w:rPr>
      </w:pPr>
      <w:r w:rsidRPr="00374653">
        <w:rPr>
          <w:sz w:val="22"/>
          <w:szCs w:val="22"/>
        </w:rPr>
        <w:t xml:space="preserve">A candidata, durante o período de amamentação, será acompanhada de uma fiscal do Instituto </w:t>
      </w:r>
      <w:proofErr w:type="spellStart"/>
      <w:r w:rsidRPr="00374653">
        <w:rPr>
          <w:sz w:val="22"/>
          <w:szCs w:val="22"/>
        </w:rPr>
        <w:t>Consulpam</w:t>
      </w:r>
      <w:proofErr w:type="spellEnd"/>
      <w:r w:rsidRPr="00374653">
        <w:rPr>
          <w:sz w:val="22"/>
          <w:szCs w:val="22"/>
        </w:rPr>
        <w:t>, sem a presença do responsável pela guarda da criança, que garantirá que sua conduta esteja de acordo com os termos e condições deste edital.</w:t>
      </w:r>
    </w:p>
    <w:p w14:paraId="3FB2E72B" w14:textId="77777777" w:rsidR="009071A6" w:rsidRPr="00374653" w:rsidRDefault="009071A6" w:rsidP="00AE3934">
      <w:pPr>
        <w:tabs>
          <w:tab w:val="left" w:pos="851"/>
        </w:tabs>
        <w:ind w:left="1276" w:hanging="709"/>
        <w:jc w:val="both"/>
        <w:rPr>
          <w:sz w:val="22"/>
          <w:szCs w:val="22"/>
        </w:rPr>
      </w:pPr>
    </w:p>
    <w:p w14:paraId="4D5B2BF8" w14:textId="77777777" w:rsidR="009071A6" w:rsidRPr="00374653" w:rsidRDefault="009071A6" w:rsidP="00AE3934">
      <w:pPr>
        <w:pStyle w:val="PargrafodaLista"/>
        <w:numPr>
          <w:ilvl w:val="1"/>
          <w:numId w:val="9"/>
        </w:numPr>
        <w:tabs>
          <w:tab w:val="left" w:pos="851"/>
          <w:tab w:val="left" w:pos="993"/>
        </w:tabs>
        <w:ind w:left="1276" w:hanging="709"/>
        <w:jc w:val="both"/>
        <w:rPr>
          <w:sz w:val="22"/>
          <w:szCs w:val="22"/>
        </w:rPr>
      </w:pPr>
      <w:r w:rsidRPr="00374653">
        <w:rPr>
          <w:sz w:val="22"/>
          <w:szCs w:val="22"/>
        </w:rPr>
        <w:t>A candidata nesta condição que não levar acompanhante não realizará as provas.</w:t>
      </w:r>
    </w:p>
    <w:p w14:paraId="3DB2B0A5" w14:textId="77777777" w:rsidR="009071A6" w:rsidRPr="00374653" w:rsidRDefault="009071A6" w:rsidP="00AE3934">
      <w:pPr>
        <w:tabs>
          <w:tab w:val="left" w:pos="851"/>
        </w:tabs>
        <w:ind w:left="1276" w:hanging="709"/>
        <w:jc w:val="both"/>
        <w:rPr>
          <w:sz w:val="22"/>
          <w:szCs w:val="22"/>
        </w:rPr>
      </w:pPr>
    </w:p>
    <w:p w14:paraId="0B2F84D5" w14:textId="77777777" w:rsidR="009071A6" w:rsidRPr="00374653" w:rsidRDefault="009071A6" w:rsidP="00AE3934">
      <w:pPr>
        <w:pStyle w:val="PargrafodaLista"/>
        <w:numPr>
          <w:ilvl w:val="1"/>
          <w:numId w:val="9"/>
        </w:numPr>
        <w:tabs>
          <w:tab w:val="left" w:pos="993"/>
        </w:tabs>
        <w:ind w:left="1276" w:hanging="709"/>
        <w:jc w:val="both"/>
        <w:rPr>
          <w:sz w:val="22"/>
          <w:szCs w:val="22"/>
        </w:rPr>
      </w:pPr>
      <w:r w:rsidRPr="00374653">
        <w:rPr>
          <w:sz w:val="22"/>
          <w:szCs w:val="22"/>
        </w:rPr>
        <w:t xml:space="preserve">O Instituto </w:t>
      </w:r>
      <w:proofErr w:type="spellStart"/>
      <w:r w:rsidRPr="00374653">
        <w:rPr>
          <w:sz w:val="22"/>
          <w:szCs w:val="22"/>
        </w:rPr>
        <w:t>Consulpam</w:t>
      </w:r>
      <w:proofErr w:type="spellEnd"/>
      <w:r w:rsidRPr="00374653">
        <w:rPr>
          <w:sz w:val="22"/>
          <w:szCs w:val="22"/>
        </w:rPr>
        <w:t xml:space="preserve"> não disponibilizará acompanhante para a guarda de crianças.</w:t>
      </w:r>
    </w:p>
    <w:p w14:paraId="39079F85" w14:textId="77777777" w:rsidR="00507C3B" w:rsidRPr="00374653" w:rsidRDefault="00507C3B" w:rsidP="00507C3B">
      <w:pPr>
        <w:pStyle w:val="PargrafodaLista"/>
        <w:rPr>
          <w:sz w:val="22"/>
          <w:szCs w:val="22"/>
        </w:rPr>
      </w:pPr>
    </w:p>
    <w:p w14:paraId="747F775F" w14:textId="77777777" w:rsidR="0065141F" w:rsidRPr="00374653" w:rsidRDefault="00B06B13">
      <w:pPr>
        <w:pStyle w:val="PargrafodaLista"/>
        <w:tabs>
          <w:tab w:val="left" w:pos="720"/>
          <w:tab w:val="left" w:pos="900"/>
        </w:tabs>
        <w:spacing w:after="240" w:line="240" w:lineRule="auto"/>
        <w:ind w:left="360"/>
        <w:jc w:val="both"/>
        <w:rPr>
          <w:sz w:val="22"/>
          <w:szCs w:val="22"/>
        </w:rPr>
      </w:pPr>
      <w:r w:rsidRPr="00374653">
        <w:rPr>
          <w:noProof/>
          <w:sz w:val="22"/>
          <w:szCs w:val="22"/>
        </w:rPr>
        <mc:AlternateContent>
          <mc:Choice Requires="wps">
            <w:drawing>
              <wp:anchor distT="0" distB="0" distL="0" distR="0" simplePos="0" relativeHeight="251661312" behindDoc="1" locked="0" layoutInCell="1" allowOverlap="1" wp14:anchorId="28B2A06D" wp14:editId="67C13B0E">
                <wp:simplePos x="0" y="0"/>
                <wp:positionH relativeFrom="column">
                  <wp:posOffset>0</wp:posOffset>
                </wp:positionH>
                <wp:positionV relativeFrom="paragraph">
                  <wp:posOffset>635</wp:posOffset>
                </wp:positionV>
                <wp:extent cx="5768340" cy="324485"/>
                <wp:effectExtent l="0" t="0" r="3810" b="0"/>
                <wp:wrapNone/>
                <wp:docPr id="11"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0003026B" id="Retângulo 18" o:spid="_x0000_s1026" style="position:absolute;margin-left:0;margin-top:.05pt;width:454.2pt;height:25.55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" fillcolor="#eeece1" strokecolor="#3a5f8b" strokeweight=".71mm">
                <v:stroke joinstyle="round"/>
                <v:path arrowok="t"/>
              </v:rect>
            </w:pict>
          </mc:Fallback>
        </mc:AlternateContent>
      </w:r>
      <w:r w:rsidRPr="00374653">
        <w:rPr>
          <w:noProof/>
          <w:sz w:val="22"/>
          <w:szCs w:val="22"/>
        </w:rPr>
        <mc:AlternateContent>
          <mc:Choice Requires="wps">
            <w:drawing>
              <wp:anchor distT="0" distB="0" distL="0" distR="0" simplePos="0" relativeHeight="251664384" behindDoc="0" locked="0" layoutInCell="1" allowOverlap="1" wp14:anchorId="7B037088" wp14:editId="4E01198D">
                <wp:simplePos x="0" y="0"/>
                <wp:positionH relativeFrom="column">
                  <wp:posOffset>895985</wp:posOffset>
                </wp:positionH>
                <wp:positionV relativeFrom="paragraph">
                  <wp:posOffset>15240</wp:posOffset>
                </wp:positionV>
                <wp:extent cx="4155440" cy="247650"/>
                <wp:effectExtent l="0" t="0" r="0" b="0"/>
                <wp:wrapNone/>
                <wp:docPr id="12"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55440" cy="247650"/>
                        </a:xfrm>
                        <a:prstGeom prst="rect">
                          <a:avLst/>
                        </a:prstGeom>
                        <a:noFill/>
                        <a:ln w="6480">
                          <a:noFill/>
                        </a:ln>
                      </wps:spPr>
                      <wps:style>
                        <a:lnRef idx="0">
                          <a:scrgbClr r="0" g="0" b="0"/>
                        </a:lnRef>
                        <a:fillRef idx="0">
                          <a:scrgbClr r="0" g="0" b="0"/>
                        </a:fillRef>
                        <a:effectRef idx="0">
                          <a:scrgbClr r="0" g="0" b="0"/>
                        </a:effectRef>
                        <a:fontRef idx="minor"/>
                      </wps:style>
                      <wps:txbx>
                        <w:txbxContent>
                          <w:p w14:paraId="799AFAF4" w14:textId="77777777" w:rsidR="002726C4" w:rsidRPr="003D5BA9" w:rsidRDefault="002726C4">
                            <w:pPr>
                              <w:pStyle w:val="Contenutocornice"/>
                              <w:jc w:val="center"/>
                            </w:pPr>
                            <w:r w:rsidRPr="003D5BA9">
                              <w:rPr>
                                <w:b/>
                                <w:sz w:val="22"/>
                              </w:rPr>
                              <w:t>CAPÍTULO VI – DA PROVA OBJETIVA</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037088" id="Caixa de Texto 26" o:spid="_x0000_s1026" style="position:absolute;left:0;text-align:left;margin-left:70.55pt;margin-top:1.2pt;width:327.2pt;height:19.5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" filled="f" stroked="f" strokeweight=".18mm">
                <v:textbox>
                  <w:txbxContent>
                    <w:p w14:paraId="799AFAF4" w14:textId="77777777" w:rsidR="002726C4" w:rsidRPr="003D5BA9" w:rsidRDefault="002726C4">
                      <w:pPr>
                        <w:pStyle w:val="Contenutocornice"/>
                        <w:jc w:val="center"/>
                      </w:pPr>
                      <w:r w:rsidRPr="003D5BA9">
                        <w:rPr>
                          <w:b/>
                          <w:sz w:val="22"/>
                        </w:rPr>
                        <w:t>CAPÍTULO VI – DA PROVA OBJETIVA</w:t>
                      </w:r>
                    </w:p>
                  </w:txbxContent>
                </v:textbox>
              </v:rect>
            </w:pict>
          </mc:Fallback>
        </mc:AlternateContent>
      </w:r>
    </w:p>
    <w:p w14:paraId="59137158" w14:textId="77777777" w:rsidR="0065141F" w:rsidRPr="00374653" w:rsidRDefault="0065141F">
      <w:pPr>
        <w:pStyle w:val="PargrafodaLista"/>
        <w:rPr>
          <w:color w:val="000000"/>
          <w:sz w:val="22"/>
          <w:szCs w:val="22"/>
        </w:rPr>
      </w:pPr>
    </w:p>
    <w:p w14:paraId="59F0244B" w14:textId="77777777" w:rsidR="0065141F" w:rsidRPr="00374653" w:rsidRDefault="00A01EA8" w:rsidP="00F35184">
      <w:pPr>
        <w:pStyle w:val="PargrafodaLista"/>
        <w:numPr>
          <w:ilvl w:val="1"/>
          <w:numId w:val="16"/>
        </w:numPr>
        <w:tabs>
          <w:tab w:val="left" w:pos="426"/>
        </w:tabs>
        <w:spacing w:after="240"/>
        <w:ind w:left="284" w:hanging="284"/>
        <w:jc w:val="both"/>
        <w:rPr>
          <w:sz w:val="22"/>
          <w:szCs w:val="22"/>
        </w:rPr>
      </w:pPr>
      <w:r w:rsidRPr="00374653">
        <w:rPr>
          <w:sz w:val="22"/>
          <w:szCs w:val="22"/>
        </w:rPr>
        <w:t>A prova objetiva ocorrerá de acordo com o especificado no cronograma.</w:t>
      </w:r>
    </w:p>
    <w:p w14:paraId="6CAD3D97" w14:textId="77777777" w:rsidR="0065141F" w:rsidRPr="00374653" w:rsidRDefault="00A01EA8" w:rsidP="00F35184">
      <w:pPr>
        <w:pStyle w:val="PargrafodaLista"/>
        <w:numPr>
          <w:ilvl w:val="1"/>
          <w:numId w:val="16"/>
        </w:numPr>
        <w:tabs>
          <w:tab w:val="left" w:pos="426"/>
        </w:tabs>
        <w:spacing w:after="240"/>
        <w:ind w:left="284" w:hanging="284"/>
        <w:jc w:val="both"/>
        <w:rPr>
          <w:sz w:val="22"/>
          <w:szCs w:val="22"/>
        </w:rPr>
      </w:pPr>
      <w:r w:rsidRPr="00374653">
        <w:rPr>
          <w:sz w:val="22"/>
          <w:szCs w:val="22"/>
        </w:rPr>
        <w:t>A</w:t>
      </w:r>
      <w:r w:rsidR="002F3914" w:rsidRPr="00374653">
        <w:rPr>
          <w:sz w:val="22"/>
          <w:szCs w:val="22"/>
        </w:rPr>
        <w:t xml:space="preserve"> </w:t>
      </w:r>
      <w:r w:rsidRPr="00374653">
        <w:rPr>
          <w:sz w:val="22"/>
          <w:szCs w:val="22"/>
        </w:rPr>
        <w:t>prova objetiva</w:t>
      </w:r>
      <w:r w:rsidR="004520BA" w:rsidRPr="00374653">
        <w:rPr>
          <w:sz w:val="22"/>
          <w:szCs w:val="22"/>
        </w:rPr>
        <w:t xml:space="preserve"> </w:t>
      </w:r>
      <w:r w:rsidRPr="00374653">
        <w:rPr>
          <w:sz w:val="22"/>
          <w:szCs w:val="22"/>
        </w:rPr>
        <w:t>compreenderá questões de múltipla escolha – A</w:t>
      </w:r>
      <w:r w:rsidRPr="00374653">
        <w:rPr>
          <w:color w:val="000000"/>
          <w:sz w:val="22"/>
          <w:szCs w:val="22"/>
        </w:rPr>
        <w:t>, B, C, D – de acordo com conteúdo indicado no Anexo III.</w:t>
      </w:r>
    </w:p>
    <w:p w14:paraId="4D20BCB8" w14:textId="77777777" w:rsidR="0065141F" w:rsidRPr="00374653" w:rsidRDefault="00A01EA8" w:rsidP="00F35184">
      <w:pPr>
        <w:pStyle w:val="PargrafodaLista"/>
        <w:numPr>
          <w:ilvl w:val="1"/>
          <w:numId w:val="16"/>
        </w:numPr>
        <w:tabs>
          <w:tab w:val="left" w:pos="426"/>
        </w:tabs>
        <w:spacing w:after="240"/>
        <w:ind w:left="284" w:hanging="284"/>
        <w:jc w:val="both"/>
        <w:rPr>
          <w:sz w:val="22"/>
          <w:szCs w:val="22"/>
        </w:rPr>
      </w:pPr>
      <w:r w:rsidRPr="00374653">
        <w:rPr>
          <w:sz w:val="22"/>
          <w:szCs w:val="22"/>
        </w:rPr>
        <w:t>Nas provas objetivas, serão válidas apenas as respostas assinaladas no cartão-resposta.</w:t>
      </w:r>
    </w:p>
    <w:p w14:paraId="7BF4CA36" w14:textId="77777777" w:rsidR="00730DBD" w:rsidRPr="00374653" w:rsidRDefault="00A01EA8" w:rsidP="00A94D69">
      <w:pPr>
        <w:pStyle w:val="PargrafodaLista"/>
        <w:numPr>
          <w:ilvl w:val="1"/>
          <w:numId w:val="16"/>
        </w:numPr>
        <w:tabs>
          <w:tab w:val="left" w:pos="426"/>
        </w:tabs>
        <w:ind w:left="284" w:hanging="284"/>
        <w:jc w:val="both"/>
        <w:rPr>
          <w:sz w:val="22"/>
          <w:szCs w:val="22"/>
        </w:rPr>
      </w:pPr>
      <w:r w:rsidRPr="00374653">
        <w:rPr>
          <w:sz w:val="22"/>
          <w:szCs w:val="22"/>
        </w:rPr>
        <w:t>O quantitativo de questões e suas respectivas áreas de saber estão discriminados no Anexo II deste edital.</w:t>
      </w:r>
    </w:p>
    <w:p w14:paraId="78FE84FB" w14:textId="77777777" w:rsidR="00700DAF" w:rsidRPr="00374653" w:rsidRDefault="00700DAF" w:rsidP="00700DAF">
      <w:pPr>
        <w:tabs>
          <w:tab w:val="left" w:pos="426"/>
        </w:tabs>
        <w:jc w:val="both"/>
        <w:rPr>
          <w:sz w:val="22"/>
          <w:szCs w:val="22"/>
        </w:rPr>
      </w:pPr>
    </w:p>
    <w:p w14:paraId="57408BB1" w14:textId="77777777" w:rsidR="007310F8" w:rsidRPr="00374653" w:rsidRDefault="00D4642C">
      <w:pPr>
        <w:tabs>
          <w:tab w:val="left" w:pos="142"/>
          <w:tab w:val="left" w:pos="709"/>
          <w:tab w:val="left" w:pos="851"/>
          <w:tab w:val="left" w:pos="993"/>
        </w:tabs>
        <w:spacing w:line="240" w:lineRule="auto"/>
        <w:ind w:left="2433"/>
        <w:contextualSpacing/>
        <w:jc w:val="both"/>
        <w:rPr>
          <w:color w:val="0000FF"/>
          <w:sz w:val="22"/>
          <w:szCs w:val="22"/>
        </w:rPr>
      </w:pPr>
      <w:bookmarkStart w:id="5" w:name="_Toc30747601"/>
      <w:bookmarkEnd w:id="5"/>
      <w:r w:rsidRPr="00374653">
        <w:rPr>
          <w:noProof/>
          <w:color w:val="000000"/>
          <w:sz w:val="22"/>
          <w:szCs w:val="22"/>
        </w:rPr>
        <mc:AlternateContent>
          <mc:Choice Requires="wps">
            <w:drawing>
              <wp:anchor distT="0" distB="0" distL="0" distR="0" simplePos="0" relativeHeight="251674624" behindDoc="1" locked="0" layoutInCell="1" allowOverlap="1" wp14:anchorId="1B3E11B6" wp14:editId="373A44A4">
                <wp:simplePos x="0" y="0"/>
                <wp:positionH relativeFrom="margin">
                  <wp:align>left</wp:align>
                </wp:positionH>
                <wp:positionV relativeFrom="paragraph">
                  <wp:posOffset>12065</wp:posOffset>
                </wp:positionV>
                <wp:extent cx="5768340" cy="324485"/>
                <wp:effectExtent l="0" t="0" r="22860" b="18415"/>
                <wp:wrapNone/>
                <wp:docPr id="1"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txbx>
                        <w:txbxContent>
                          <w:p w14:paraId="409B6390" w14:textId="77777777" w:rsidR="002726C4" w:rsidRPr="003D5BA9" w:rsidRDefault="002726C4" w:rsidP="00D4642C">
                            <w:pPr>
                              <w:pStyle w:val="Contenutocornice"/>
                              <w:jc w:val="center"/>
                              <w:rPr>
                                <w:b/>
                                <w:sz w:val="22"/>
                              </w:rPr>
                            </w:pPr>
                            <w:r w:rsidRPr="003D5BA9">
                              <w:rPr>
                                <w:b/>
                                <w:sz w:val="22"/>
                              </w:rPr>
                              <w:t>CAPÍTULO VII – DA PROVA DE TÍTULOS</w:t>
                            </w:r>
                          </w:p>
                          <w:p w14:paraId="24476DC5" w14:textId="77777777" w:rsidR="002726C4" w:rsidRDefault="002726C4" w:rsidP="00D4642C">
                            <w:pPr>
                              <w:jc w:val="center"/>
                            </w:pPr>
                          </w:p>
                        </w:txbxContent>
                      </wps:txbx>
                      <wps:bodyPr/>
                    </wps:wsp>
                  </a:graphicData>
                </a:graphic>
                <wp14:sizeRelH relativeFrom="page">
                  <wp14:pctWidth>0</wp14:pctWidth>
                </wp14:sizeRelH>
                <wp14:sizeRelV relativeFrom="page">
                  <wp14:pctHeight>0</wp14:pctHeight>
                </wp14:sizeRelV>
              </wp:anchor>
            </w:drawing>
          </mc:Choice>
          <mc:Fallback>
            <w:pict>
              <v:rect w14:anchorId="1B3E11B6" id="Retângulo 21" o:spid="_x0000_s1027" style="position:absolute;left:0;text-align:left;margin-left:0;margin-top:.95pt;width:454.2pt;height:25.55pt;z-index:-25164185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" fillcolor="#eeece1" strokecolor="#3a5f8b" strokeweight=".71mm">
                <v:stroke joinstyle="round"/>
                <v:path arrowok="t"/>
                <v:textbox>
                  <w:txbxContent>
                    <w:p w14:paraId="409B6390" w14:textId="77777777" w:rsidR="002726C4" w:rsidRPr="003D5BA9" w:rsidRDefault="002726C4" w:rsidP="00D4642C">
                      <w:pPr>
                        <w:pStyle w:val="Contenutocornice"/>
                        <w:jc w:val="center"/>
                        <w:rPr>
                          <w:b/>
                          <w:sz w:val="22"/>
                        </w:rPr>
                      </w:pPr>
                      <w:r w:rsidRPr="003D5BA9">
                        <w:rPr>
                          <w:b/>
                          <w:sz w:val="22"/>
                        </w:rPr>
                        <w:t>CAPÍTULO VII – DA PROVA DE TÍTULOS</w:t>
                      </w:r>
                    </w:p>
                    <w:p w14:paraId="24476DC5" w14:textId="77777777" w:rsidR="002726C4" w:rsidRDefault="002726C4" w:rsidP="00D4642C">
                      <w:pPr>
                        <w:jc w:val="center"/>
                      </w:pPr>
                    </w:p>
                  </w:txbxContent>
                </v:textbox>
                <w10:wrap anchorx="margin"/>
              </v:rect>
            </w:pict>
          </mc:Fallback>
        </mc:AlternateContent>
      </w:r>
    </w:p>
    <w:p w14:paraId="623BDE8A" w14:textId="77777777" w:rsidR="007310F8" w:rsidRPr="00374653" w:rsidRDefault="007310F8">
      <w:pPr>
        <w:tabs>
          <w:tab w:val="left" w:pos="142"/>
          <w:tab w:val="left" w:pos="709"/>
          <w:tab w:val="left" w:pos="851"/>
          <w:tab w:val="left" w:pos="993"/>
        </w:tabs>
        <w:spacing w:line="240" w:lineRule="auto"/>
        <w:ind w:left="2433"/>
        <w:contextualSpacing/>
        <w:jc w:val="both"/>
        <w:rPr>
          <w:color w:val="0000FF"/>
          <w:sz w:val="22"/>
          <w:szCs w:val="22"/>
        </w:rPr>
      </w:pPr>
    </w:p>
    <w:p w14:paraId="2DD53AC9" w14:textId="77777777" w:rsidR="00D4642C" w:rsidRPr="00374653" w:rsidRDefault="00D4642C">
      <w:pPr>
        <w:tabs>
          <w:tab w:val="left" w:pos="142"/>
          <w:tab w:val="left" w:pos="709"/>
          <w:tab w:val="left" w:pos="851"/>
          <w:tab w:val="left" w:pos="993"/>
        </w:tabs>
        <w:spacing w:line="240" w:lineRule="auto"/>
        <w:ind w:left="2433"/>
        <w:contextualSpacing/>
        <w:jc w:val="both"/>
        <w:rPr>
          <w:b/>
          <w:sz w:val="22"/>
          <w:szCs w:val="22"/>
        </w:rPr>
      </w:pPr>
    </w:p>
    <w:p w14:paraId="683D0503" w14:textId="77777777" w:rsidR="00F5301A" w:rsidRPr="00374653" w:rsidRDefault="00D4642C" w:rsidP="00507C3B">
      <w:pPr>
        <w:spacing w:line="240" w:lineRule="auto"/>
        <w:ind w:left="284" w:hanging="284"/>
        <w:jc w:val="both"/>
        <w:rPr>
          <w:sz w:val="22"/>
          <w:szCs w:val="22"/>
        </w:rPr>
      </w:pPr>
      <w:r w:rsidRPr="00374653">
        <w:rPr>
          <w:sz w:val="22"/>
          <w:szCs w:val="22"/>
        </w:rPr>
        <w:t xml:space="preserve">1. A segunda etapa será constituída de Prova de </w:t>
      </w:r>
      <w:r w:rsidR="00C92B8C" w:rsidRPr="00374653">
        <w:rPr>
          <w:sz w:val="22"/>
          <w:szCs w:val="22"/>
        </w:rPr>
        <w:t>T</w:t>
      </w:r>
      <w:r w:rsidRPr="00374653">
        <w:rPr>
          <w:sz w:val="22"/>
          <w:szCs w:val="22"/>
        </w:rPr>
        <w:t>ítulos, de caráter classificatóri</w:t>
      </w:r>
      <w:r w:rsidR="00F5301A" w:rsidRPr="00374653">
        <w:rPr>
          <w:sz w:val="22"/>
          <w:szCs w:val="22"/>
        </w:rPr>
        <w:t>o</w:t>
      </w:r>
      <w:r w:rsidRPr="00374653">
        <w:rPr>
          <w:sz w:val="22"/>
          <w:szCs w:val="22"/>
        </w:rPr>
        <w:t>, de formação acadêmica e concorrerão os candidatos</w:t>
      </w:r>
      <w:r w:rsidR="003A7154" w:rsidRPr="00374653">
        <w:rPr>
          <w:sz w:val="22"/>
          <w:szCs w:val="22"/>
        </w:rPr>
        <w:t xml:space="preserve"> de cargos do </w:t>
      </w:r>
      <w:r w:rsidR="003A7154" w:rsidRPr="00374653">
        <w:rPr>
          <w:b/>
          <w:sz w:val="22"/>
          <w:szCs w:val="22"/>
        </w:rPr>
        <w:t>nível superior</w:t>
      </w:r>
      <w:r w:rsidRPr="00374653">
        <w:rPr>
          <w:sz w:val="22"/>
          <w:szCs w:val="22"/>
        </w:rPr>
        <w:t xml:space="preserve"> </w:t>
      </w:r>
      <w:r w:rsidR="00F5301A" w:rsidRPr="00374653">
        <w:rPr>
          <w:sz w:val="22"/>
          <w:szCs w:val="22"/>
        </w:rPr>
        <w:t>aprovados na prova objetiva.</w:t>
      </w:r>
    </w:p>
    <w:p w14:paraId="07F635AF" w14:textId="77777777" w:rsidR="00D4642C" w:rsidRPr="00374653" w:rsidRDefault="00D4642C" w:rsidP="00507C3B">
      <w:pPr>
        <w:spacing w:line="240" w:lineRule="auto"/>
        <w:ind w:left="284" w:hanging="284"/>
        <w:jc w:val="both"/>
        <w:rPr>
          <w:sz w:val="22"/>
          <w:szCs w:val="22"/>
        </w:rPr>
      </w:pPr>
    </w:p>
    <w:p w14:paraId="0B763C24" w14:textId="77777777" w:rsidR="00D4642C" w:rsidRPr="00374653" w:rsidRDefault="00D4642C" w:rsidP="00507C3B">
      <w:pPr>
        <w:spacing w:line="240" w:lineRule="auto"/>
        <w:ind w:left="284" w:hanging="284"/>
        <w:jc w:val="both"/>
        <w:rPr>
          <w:b/>
          <w:bCs/>
          <w:sz w:val="22"/>
          <w:szCs w:val="22"/>
        </w:rPr>
      </w:pPr>
      <w:r w:rsidRPr="00374653">
        <w:rPr>
          <w:sz w:val="22"/>
          <w:szCs w:val="22"/>
        </w:rPr>
        <w:t xml:space="preserve">2. A entrega dos documentos relativos à Prova de </w:t>
      </w:r>
      <w:r w:rsidR="00C92B8C" w:rsidRPr="00374653">
        <w:rPr>
          <w:sz w:val="22"/>
          <w:szCs w:val="22"/>
        </w:rPr>
        <w:t>T</w:t>
      </w:r>
      <w:r w:rsidRPr="00374653">
        <w:rPr>
          <w:sz w:val="22"/>
          <w:szCs w:val="22"/>
        </w:rPr>
        <w:t xml:space="preserve">ítulos, de caráter classificatório, é facultativa. O candidato que não entregar títulos não será eliminado deste </w:t>
      </w:r>
      <w:r w:rsidR="000F4094" w:rsidRPr="00374653">
        <w:rPr>
          <w:sz w:val="22"/>
          <w:szCs w:val="22"/>
        </w:rPr>
        <w:t>Processo Seletivo</w:t>
      </w:r>
      <w:r w:rsidRPr="00374653">
        <w:rPr>
          <w:sz w:val="22"/>
          <w:szCs w:val="22"/>
        </w:rPr>
        <w:t xml:space="preserve"> </w:t>
      </w:r>
      <w:r w:rsidR="001C3336" w:rsidRPr="00374653">
        <w:rPr>
          <w:sz w:val="22"/>
          <w:szCs w:val="22"/>
        </w:rPr>
        <w:t>P</w:t>
      </w:r>
      <w:r w:rsidRPr="00374653">
        <w:rPr>
          <w:sz w:val="22"/>
          <w:szCs w:val="22"/>
        </w:rPr>
        <w:t>úblico.</w:t>
      </w:r>
      <w:r w:rsidR="00671CAF" w:rsidRPr="00374653">
        <w:rPr>
          <w:sz w:val="22"/>
          <w:szCs w:val="22"/>
        </w:rPr>
        <w:t xml:space="preserve"> </w:t>
      </w:r>
      <w:r w:rsidR="00671CAF" w:rsidRPr="00374653">
        <w:rPr>
          <w:b/>
          <w:bCs/>
          <w:sz w:val="22"/>
          <w:szCs w:val="22"/>
        </w:rPr>
        <w:t xml:space="preserve">A </w:t>
      </w:r>
      <w:r w:rsidR="00671CAF" w:rsidRPr="00374653">
        <w:rPr>
          <w:b/>
          <w:bCs/>
          <w:sz w:val="22"/>
          <w:szCs w:val="22"/>
        </w:rPr>
        <w:lastRenderedPageBreak/>
        <w:t>entrega será feita no dia, hora e local da Prova Objetiva</w:t>
      </w:r>
      <w:r w:rsidR="00107EB4" w:rsidRPr="00374653">
        <w:rPr>
          <w:b/>
          <w:bCs/>
          <w:sz w:val="22"/>
          <w:szCs w:val="22"/>
        </w:rPr>
        <w:t xml:space="preserve"> de cada candidato</w:t>
      </w:r>
      <w:r w:rsidR="003B4C31" w:rsidRPr="00374653">
        <w:rPr>
          <w:sz w:val="22"/>
          <w:szCs w:val="22"/>
        </w:rPr>
        <w:t>, de acordo com o item 5,</w:t>
      </w:r>
      <w:r w:rsidR="00272B3D" w:rsidRPr="00374653">
        <w:rPr>
          <w:sz w:val="22"/>
          <w:szCs w:val="22"/>
        </w:rPr>
        <w:t xml:space="preserve"> “d”</w:t>
      </w:r>
      <w:r w:rsidR="00FC553A" w:rsidRPr="00374653">
        <w:rPr>
          <w:sz w:val="22"/>
          <w:szCs w:val="22"/>
        </w:rPr>
        <w:t>,</w:t>
      </w:r>
      <w:r w:rsidR="00272B3D" w:rsidRPr="00374653">
        <w:rPr>
          <w:sz w:val="22"/>
          <w:szCs w:val="22"/>
        </w:rPr>
        <w:t xml:space="preserve"> do capítulo VII deste Edital.</w:t>
      </w:r>
    </w:p>
    <w:p w14:paraId="51EDE215" w14:textId="77777777" w:rsidR="00D4642C" w:rsidRPr="00374653" w:rsidRDefault="00D4642C" w:rsidP="00507C3B">
      <w:pPr>
        <w:spacing w:line="240" w:lineRule="auto"/>
        <w:ind w:left="284" w:hanging="284"/>
        <w:jc w:val="both"/>
        <w:rPr>
          <w:sz w:val="22"/>
          <w:szCs w:val="22"/>
        </w:rPr>
      </w:pPr>
      <w:bookmarkStart w:id="6" w:name="_Hlk15984168"/>
      <w:bookmarkEnd w:id="6"/>
    </w:p>
    <w:p w14:paraId="2E071187" w14:textId="77777777" w:rsidR="00D4642C" w:rsidRPr="00374653" w:rsidRDefault="00D4642C" w:rsidP="00507C3B">
      <w:pPr>
        <w:spacing w:line="240" w:lineRule="auto"/>
        <w:ind w:left="284" w:hanging="284"/>
        <w:jc w:val="both"/>
        <w:rPr>
          <w:sz w:val="22"/>
          <w:szCs w:val="22"/>
        </w:rPr>
      </w:pPr>
      <w:r w:rsidRPr="00374653">
        <w:rPr>
          <w:sz w:val="22"/>
          <w:szCs w:val="22"/>
        </w:rPr>
        <w:t>3. Serão aceitos como documentos os títulos que forem representados por diplomas e certificados definitivos de conclusão de curso expedidos por instituição reconhecida pelo MEC ou órgão estadual competente, em papel timbrado, e deverão conter carimbo e identificação da instituição e do responsável pela expedição do documento.</w:t>
      </w:r>
    </w:p>
    <w:p w14:paraId="60382FF9" w14:textId="77777777" w:rsidR="00D4642C" w:rsidRPr="00374653" w:rsidRDefault="00D4642C" w:rsidP="00507C3B">
      <w:pPr>
        <w:spacing w:line="240" w:lineRule="auto"/>
        <w:ind w:left="284" w:hanging="284"/>
        <w:jc w:val="both"/>
        <w:rPr>
          <w:sz w:val="22"/>
          <w:szCs w:val="22"/>
        </w:rPr>
      </w:pPr>
    </w:p>
    <w:p w14:paraId="66954BAE" w14:textId="77777777" w:rsidR="00D4642C" w:rsidRPr="00374653" w:rsidRDefault="00D4642C" w:rsidP="00507C3B">
      <w:pPr>
        <w:widowControl w:val="0"/>
        <w:spacing w:line="240" w:lineRule="auto"/>
        <w:ind w:left="284" w:hanging="284"/>
        <w:jc w:val="both"/>
        <w:rPr>
          <w:sz w:val="22"/>
          <w:szCs w:val="22"/>
        </w:rPr>
      </w:pPr>
      <w:r w:rsidRPr="00374653">
        <w:rPr>
          <w:sz w:val="22"/>
          <w:szCs w:val="22"/>
        </w:rPr>
        <w:t xml:space="preserve">4. Serão pontuados, conforme critérios de pontuação definidos nos Anexo II deste Edital, apenas:  </w:t>
      </w:r>
    </w:p>
    <w:p w14:paraId="08854574" w14:textId="77777777" w:rsidR="00D4642C" w:rsidRPr="00374653" w:rsidRDefault="001C30FD" w:rsidP="00507C3B">
      <w:pPr>
        <w:pStyle w:val="PargrafodaLista"/>
        <w:widowControl w:val="0"/>
        <w:numPr>
          <w:ilvl w:val="0"/>
          <w:numId w:val="23"/>
        </w:numPr>
        <w:overflowPunct/>
        <w:spacing w:line="240" w:lineRule="auto"/>
        <w:ind w:left="851" w:hanging="284"/>
        <w:contextualSpacing/>
        <w:jc w:val="both"/>
        <w:rPr>
          <w:i/>
          <w:sz w:val="22"/>
          <w:szCs w:val="22"/>
        </w:rPr>
      </w:pPr>
      <w:r w:rsidRPr="00374653">
        <w:rPr>
          <w:sz w:val="22"/>
          <w:szCs w:val="22"/>
        </w:rPr>
        <w:t>2</w:t>
      </w:r>
      <w:r w:rsidR="00D4642C" w:rsidRPr="00374653">
        <w:rPr>
          <w:sz w:val="22"/>
          <w:szCs w:val="22"/>
        </w:rPr>
        <w:t xml:space="preserve"> (</w:t>
      </w:r>
      <w:r w:rsidRPr="00374653">
        <w:rPr>
          <w:sz w:val="22"/>
          <w:szCs w:val="22"/>
        </w:rPr>
        <w:t>dois</w:t>
      </w:r>
      <w:r w:rsidR="00D4642C" w:rsidRPr="00374653">
        <w:rPr>
          <w:sz w:val="22"/>
          <w:szCs w:val="22"/>
        </w:rPr>
        <w:t xml:space="preserve">) títulos de especialização </w:t>
      </w:r>
      <w:r w:rsidR="00D4642C" w:rsidRPr="00374653">
        <w:rPr>
          <w:i/>
          <w:sz w:val="22"/>
          <w:szCs w:val="22"/>
        </w:rPr>
        <w:t>lato sensu.</w:t>
      </w:r>
    </w:p>
    <w:p w14:paraId="7BC6348D" w14:textId="77777777" w:rsidR="00D4642C" w:rsidRPr="00374653" w:rsidRDefault="00D4642C" w:rsidP="00507C3B">
      <w:pPr>
        <w:pStyle w:val="PargrafodaLista"/>
        <w:widowControl w:val="0"/>
        <w:numPr>
          <w:ilvl w:val="0"/>
          <w:numId w:val="23"/>
        </w:numPr>
        <w:overflowPunct/>
        <w:spacing w:line="240" w:lineRule="auto"/>
        <w:ind w:left="851" w:hanging="284"/>
        <w:contextualSpacing/>
        <w:jc w:val="both"/>
        <w:rPr>
          <w:sz w:val="22"/>
          <w:szCs w:val="22"/>
        </w:rPr>
      </w:pPr>
      <w:r w:rsidRPr="00374653">
        <w:rPr>
          <w:sz w:val="22"/>
          <w:szCs w:val="22"/>
        </w:rPr>
        <w:t xml:space="preserve">2 (dois) título </w:t>
      </w:r>
      <w:r w:rsidRPr="00374653">
        <w:rPr>
          <w:i/>
          <w:sz w:val="22"/>
          <w:szCs w:val="22"/>
        </w:rPr>
        <w:t>stricto sensu</w:t>
      </w:r>
      <w:r w:rsidRPr="00374653">
        <w:rPr>
          <w:sz w:val="22"/>
          <w:szCs w:val="22"/>
        </w:rPr>
        <w:t xml:space="preserve"> Mestrado.</w:t>
      </w:r>
    </w:p>
    <w:p w14:paraId="7DDAF503" w14:textId="77777777" w:rsidR="00D4642C" w:rsidRPr="00374653" w:rsidRDefault="00D4642C" w:rsidP="00507C3B">
      <w:pPr>
        <w:pStyle w:val="PargrafodaLista"/>
        <w:widowControl w:val="0"/>
        <w:numPr>
          <w:ilvl w:val="0"/>
          <w:numId w:val="23"/>
        </w:numPr>
        <w:overflowPunct/>
        <w:spacing w:line="240" w:lineRule="auto"/>
        <w:ind w:left="851" w:hanging="284"/>
        <w:contextualSpacing/>
        <w:jc w:val="both"/>
        <w:rPr>
          <w:sz w:val="22"/>
          <w:szCs w:val="22"/>
        </w:rPr>
      </w:pPr>
      <w:r w:rsidRPr="00374653">
        <w:rPr>
          <w:sz w:val="22"/>
          <w:szCs w:val="22"/>
        </w:rPr>
        <w:t xml:space="preserve">1 (um) título </w:t>
      </w:r>
      <w:r w:rsidRPr="00374653">
        <w:rPr>
          <w:i/>
          <w:sz w:val="22"/>
          <w:szCs w:val="22"/>
        </w:rPr>
        <w:t>stricto sensu</w:t>
      </w:r>
      <w:r w:rsidRPr="00374653">
        <w:rPr>
          <w:sz w:val="22"/>
          <w:szCs w:val="22"/>
        </w:rPr>
        <w:t xml:space="preserve"> Doutorado.</w:t>
      </w:r>
    </w:p>
    <w:p w14:paraId="53F67497" w14:textId="77777777" w:rsidR="00D4642C" w:rsidRPr="00374653" w:rsidRDefault="00D4642C" w:rsidP="00D4642C">
      <w:pPr>
        <w:pStyle w:val="PargrafodaLista"/>
        <w:widowControl w:val="0"/>
        <w:tabs>
          <w:tab w:val="left" w:pos="426"/>
        </w:tabs>
        <w:spacing w:line="240" w:lineRule="auto"/>
        <w:ind w:left="142"/>
        <w:contextualSpacing/>
        <w:jc w:val="both"/>
        <w:rPr>
          <w:sz w:val="22"/>
          <w:szCs w:val="22"/>
        </w:rPr>
      </w:pPr>
    </w:p>
    <w:p w14:paraId="30E3B27A" w14:textId="77777777" w:rsidR="00D4642C" w:rsidRPr="00374653" w:rsidRDefault="00D4642C" w:rsidP="00D4642C">
      <w:pPr>
        <w:widowControl w:val="0"/>
        <w:spacing w:line="240" w:lineRule="auto"/>
        <w:jc w:val="both"/>
        <w:rPr>
          <w:sz w:val="22"/>
          <w:szCs w:val="22"/>
        </w:rPr>
      </w:pPr>
      <w:r w:rsidRPr="00374653">
        <w:rPr>
          <w:sz w:val="22"/>
          <w:szCs w:val="22"/>
        </w:rPr>
        <w:t>5. A</w:t>
      </w:r>
      <w:r w:rsidRPr="00374653">
        <w:rPr>
          <w:spacing w:val="20"/>
          <w:sz w:val="22"/>
          <w:szCs w:val="22"/>
        </w:rPr>
        <w:t xml:space="preserve"> </w:t>
      </w:r>
      <w:r w:rsidRPr="00374653">
        <w:rPr>
          <w:spacing w:val="1"/>
          <w:sz w:val="22"/>
          <w:szCs w:val="22"/>
        </w:rPr>
        <w:t>c</w:t>
      </w:r>
      <w:r w:rsidRPr="00374653">
        <w:rPr>
          <w:spacing w:val="-5"/>
          <w:sz w:val="22"/>
          <w:szCs w:val="22"/>
        </w:rPr>
        <w:t>o</w:t>
      </w:r>
      <w:r w:rsidRPr="00374653">
        <w:rPr>
          <w:spacing w:val="3"/>
          <w:sz w:val="22"/>
          <w:szCs w:val="22"/>
        </w:rPr>
        <w:t>m</w:t>
      </w:r>
      <w:r w:rsidRPr="00374653">
        <w:rPr>
          <w:sz w:val="22"/>
          <w:szCs w:val="22"/>
        </w:rPr>
        <w:t>p</w:t>
      </w:r>
      <w:r w:rsidRPr="00374653">
        <w:rPr>
          <w:spacing w:val="-1"/>
          <w:sz w:val="22"/>
          <w:szCs w:val="22"/>
        </w:rPr>
        <w:t>r</w:t>
      </w:r>
      <w:r w:rsidRPr="00374653">
        <w:rPr>
          <w:spacing w:val="-2"/>
          <w:sz w:val="22"/>
          <w:szCs w:val="22"/>
        </w:rPr>
        <w:t>o</w:t>
      </w:r>
      <w:r w:rsidRPr="00374653">
        <w:rPr>
          <w:spacing w:val="-6"/>
          <w:sz w:val="22"/>
          <w:szCs w:val="22"/>
        </w:rPr>
        <w:t>v</w:t>
      </w:r>
      <w:r w:rsidRPr="00374653">
        <w:rPr>
          <w:sz w:val="22"/>
          <w:szCs w:val="22"/>
        </w:rPr>
        <w:t>a</w:t>
      </w:r>
      <w:r w:rsidRPr="00374653">
        <w:rPr>
          <w:spacing w:val="1"/>
          <w:sz w:val="22"/>
          <w:szCs w:val="22"/>
        </w:rPr>
        <w:t>ç</w:t>
      </w:r>
      <w:r w:rsidRPr="00374653">
        <w:rPr>
          <w:spacing w:val="-5"/>
          <w:sz w:val="22"/>
          <w:szCs w:val="22"/>
        </w:rPr>
        <w:t>ã</w:t>
      </w:r>
      <w:r w:rsidRPr="00374653">
        <w:rPr>
          <w:sz w:val="22"/>
          <w:szCs w:val="22"/>
        </w:rPr>
        <w:t>o</w:t>
      </w:r>
      <w:r w:rsidRPr="00374653">
        <w:rPr>
          <w:spacing w:val="7"/>
          <w:sz w:val="22"/>
          <w:szCs w:val="22"/>
        </w:rPr>
        <w:t xml:space="preserve"> </w:t>
      </w:r>
      <w:r w:rsidRPr="00374653">
        <w:rPr>
          <w:spacing w:val="-4"/>
          <w:sz w:val="22"/>
          <w:szCs w:val="22"/>
        </w:rPr>
        <w:t>d</w:t>
      </w:r>
      <w:r w:rsidRPr="00374653">
        <w:rPr>
          <w:sz w:val="22"/>
          <w:szCs w:val="22"/>
        </w:rPr>
        <w:t>e</w:t>
      </w:r>
      <w:r w:rsidRPr="00374653">
        <w:rPr>
          <w:spacing w:val="18"/>
          <w:sz w:val="22"/>
          <w:szCs w:val="22"/>
        </w:rPr>
        <w:t xml:space="preserve"> </w:t>
      </w:r>
      <w:r w:rsidRPr="00374653">
        <w:rPr>
          <w:sz w:val="22"/>
          <w:szCs w:val="22"/>
        </w:rPr>
        <w:t>t</w:t>
      </w:r>
      <w:r w:rsidRPr="00374653">
        <w:rPr>
          <w:spacing w:val="5"/>
          <w:sz w:val="22"/>
          <w:szCs w:val="22"/>
        </w:rPr>
        <w:t>í</w:t>
      </w:r>
      <w:r w:rsidRPr="00374653">
        <w:rPr>
          <w:sz w:val="22"/>
          <w:szCs w:val="22"/>
        </w:rPr>
        <w:t>tu</w:t>
      </w:r>
      <w:r w:rsidRPr="00374653">
        <w:rPr>
          <w:spacing w:val="1"/>
          <w:sz w:val="22"/>
          <w:szCs w:val="22"/>
        </w:rPr>
        <w:t>l</w:t>
      </w:r>
      <w:r w:rsidRPr="00374653">
        <w:rPr>
          <w:sz w:val="22"/>
          <w:szCs w:val="22"/>
        </w:rPr>
        <w:t xml:space="preserve">os </w:t>
      </w:r>
      <w:r w:rsidRPr="00374653">
        <w:rPr>
          <w:spacing w:val="-5"/>
          <w:sz w:val="22"/>
          <w:szCs w:val="22"/>
        </w:rPr>
        <w:t>o</w:t>
      </w:r>
      <w:r w:rsidRPr="00374653">
        <w:rPr>
          <w:sz w:val="22"/>
          <w:szCs w:val="22"/>
        </w:rPr>
        <w:t>b</w:t>
      </w:r>
      <w:r w:rsidRPr="00374653">
        <w:rPr>
          <w:spacing w:val="-4"/>
          <w:sz w:val="22"/>
          <w:szCs w:val="22"/>
        </w:rPr>
        <w:t>s</w:t>
      </w:r>
      <w:r w:rsidRPr="00374653">
        <w:rPr>
          <w:sz w:val="22"/>
          <w:szCs w:val="22"/>
        </w:rPr>
        <w:t>e</w:t>
      </w:r>
      <w:r w:rsidRPr="00374653">
        <w:rPr>
          <w:spacing w:val="9"/>
          <w:sz w:val="22"/>
          <w:szCs w:val="22"/>
        </w:rPr>
        <w:t>r</w:t>
      </w:r>
      <w:r w:rsidRPr="00374653">
        <w:rPr>
          <w:spacing w:val="-6"/>
          <w:sz w:val="22"/>
          <w:szCs w:val="22"/>
        </w:rPr>
        <w:t>v</w:t>
      </w:r>
      <w:r w:rsidRPr="00374653">
        <w:rPr>
          <w:sz w:val="22"/>
          <w:szCs w:val="22"/>
        </w:rPr>
        <w:t>a</w:t>
      </w:r>
      <w:r w:rsidRPr="00374653">
        <w:rPr>
          <w:spacing w:val="-1"/>
          <w:sz w:val="22"/>
          <w:szCs w:val="22"/>
        </w:rPr>
        <w:t>r</w:t>
      </w:r>
      <w:r w:rsidRPr="00374653">
        <w:rPr>
          <w:sz w:val="22"/>
          <w:szCs w:val="22"/>
        </w:rPr>
        <w:t>á</w:t>
      </w:r>
      <w:r w:rsidRPr="00374653">
        <w:rPr>
          <w:spacing w:val="-12"/>
          <w:sz w:val="22"/>
          <w:szCs w:val="22"/>
        </w:rPr>
        <w:t xml:space="preserve"> </w:t>
      </w:r>
      <w:r w:rsidRPr="00374653">
        <w:rPr>
          <w:sz w:val="22"/>
          <w:szCs w:val="22"/>
        </w:rPr>
        <w:t>os</w:t>
      </w:r>
      <w:r w:rsidRPr="00374653">
        <w:rPr>
          <w:spacing w:val="-5"/>
          <w:sz w:val="22"/>
          <w:szCs w:val="22"/>
        </w:rPr>
        <w:t xml:space="preserve"> </w:t>
      </w:r>
      <w:r w:rsidRPr="00374653">
        <w:rPr>
          <w:spacing w:val="-4"/>
          <w:sz w:val="22"/>
          <w:szCs w:val="22"/>
        </w:rPr>
        <w:t>s</w:t>
      </w:r>
      <w:r w:rsidRPr="00374653">
        <w:rPr>
          <w:sz w:val="22"/>
          <w:szCs w:val="22"/>
        </w:rPr>
        <w:t>eg</w:t>
      </w:r>
      <w:r w:rsidRPr="00374653">
        <w:rPr>
          <w:spacing w:val="-5"/>
          <w:sz w:val="22"/>
          <w:szCs w:val="22"/>
        </w:rPr>
        <w:t>u</w:t>
      </w:r>
      <w:r w:rsidRPr="00374653">
        <w:rPr>
          <w:spacing w:val="8"/>
          <w:sz w:val="22"/>
          <w:szCs w:val="22"/>
        </w:rPr>
        <w:t>i</w:t>
      </w:r>
      <w:r w:rsidRPr="00374653">
        <w:rPr>
          <w:spacing w:val="-5"/>
          <w:sz w:val="22"/>
          <w:szCs w:val="22"/>
        </w:rPr>
        <w:t>n</w:t>
      </w:r>
      <w:r w:rsidRPr="00374653">
        <w:rPr>
          <w:spacing w:val="5"/>
          <w:sz w:val="22"/>
          <w:szCs w:val="22"/>
        </w:rPr>
        <w:t>t</w:t>
      </w:r>
      <w:r w:rsidRPr="00374653">
        <w:rPr>
          <w:spacing w:val="-7"/>
          <w:sz w:val="22"/>
          <w:szCs w:val="22"/>
        </w:rPr>
        <w:t>e</w:t>
      </w:r>
      <w:r w:rsidRPr="00374653">
        <w:rPr>
          <w:sz w:val="22"/>
          <w:szCs w:val="22"/>
        </w:rPr>
        <w:t>s</w:t>
      </w:r>
      <w:r w:rsidRPr="00374653">
        <w:rPr>
          <w:spacing w:val="-19"/>
          <w:sz w:val="22"/>
          <w:szCs w:val="22"/>
        </w:rPr>
        <w:t xml:space="preserve"> </w:t>
      </w:r>
      <w:r w:rsidRPr="00374653">
        <w:rPr>
          <w:spacing w:val="1"/>
          <w:sz w:val="22"/>
          <w:szCs w:val="22"/>
        </w:rPr>
        <w:t>c</w:t>
      </w:r>
      <w:r w:rsidRPr="00374653">
        <w:rPr>
          <w:spacing w:val="-1"/>
          <w:sz w:val="22"/>
          <w:szCs w:val="22"/>
        </w:rPr>
        <w:t>r</w:t>
      </w:r>
      <w:r w:rsidRPr="00374653">
        <w:rPr>
          <w:spacing w:val="8"/>
          <w:sz w:val="22"/>
          <w:szCs w:val="22"/>
        </w:rPr>
        <w:t>i</w:t>
      </w:r>
      <w:r w:rsidRPr="00374653">
        <w:rPr>
          <w:sz w:val="22"/>
          <w:szCs w:val="22"/>
        </w:rPr>
        <w:t>t</w:t>
      </w:r>
      <w:r w:rsidRPr="00374653">
        <w:rPr>
          <w:spacing w:val="-5"/>
          <w:sz w:val="22"/>
          <w:szCs w:val="22"/>
        </w:rPr>
        <w:t>é</w:t>
      </w:r>
      <w:r w:rsidRPr="00374653">
        <w:rPr>
          <w:spacing w:val="4"/>
          <w:sz w:val="22"/>
          <w:szCs w:val="22"/>
        </w:rPr>
        <w:t>r</w:t>
      </w:r>
      <w:r w:rsidRPr="00374653">
        <w:rPr>
          <w:spacing w:val="1"/>
          <w:sz w:val="22"/>
          <w:szCs w:val="22"/>
        </w:rPr>
        <w:t>i</w:t>
      </w:r>
      <w:r w:rsidRPr="00374653">
        <w:rPr>
          <w:sz w:val="22"/>
          <w:szCs w:val="22"/>
        </w:rPr>
        <w:t>o</w:t>
      </w:r>
      <w:r w:rsidRPr="00374653">
        <w:rPr>
          <w:spacing w:val="1"/>
          <w:sz w:val="22"/>
          <w:szCs w:val="22"/>
        </w:rPr>
        <w:t>s</w:t>
      </w:r>
      <w:r w:rsidRPr="00374653">
        <w:rPr>
          <w:sz w:val="22"/>
          <w:szCs w:val="22"/>
        </w:rPr>
        <w:t>:</w:t>
      </w:r>
    </w:p>
    <w:p w14:paraId="2A42C232" w14:textId="77777777" w:rsidR="00D4642C" w:rsidRPr="00374653" w:rsidRDefault="00D4642C" w:rsidP="00F35184">
      <w:pPr>
        <w:pStyle w:val="PargrafodaLista"/>
        <w:widowControl w:val="0"/>
        <w:numPr>
          <w:ilvl w:val="1"/>
          <w:numId w:val="24"/>
        </w:numPr>
        <w:overflowPunct/>
        <w:spacing w:line="240" w:lineRule="auto"/>
        <w:ind w:left="709" w:hanging="283"/>
        <w:contextualSpacing/>
        <w:jc w:val="both"/>
        <w:rPr>
          <w:sz w:val="22"/>
          <w:szCs w:val="22"/>
        </w:rPr>
      </w:pPr>
      <w:r w:rsidRPr="00374653">
        <w:rPr>
          <w:spacing w:val="-2"/>
          <w:sz w:val="22"/>
          <w:szCs w:val="22"/>
        </w:rPr>
        <w:t>E</w:t>
      </w:r>
      <w:r w:rsidRPr="00374653">
        <w:rPr>
          <w:spacing w:val="-4"/>
          <w:sz w:val="22"/>
          <w:szCs w:val="22"/>
        </w:rPr>
        <w:t>s</w:t>
      </w:r>
      <w:r w:rsidRPr="00374653">
        <w:rPr>
          <w:sz w:val="22"/>
          <w:szCs w:val="22"/>
        </w:rPr>
        <w:t>p</w:t>
      </w:r>
      <w:r w:rsidRPr="00374653">
        <w:rPr>
          <w:spacing w:val="-5"/>
          <w:sz w:val="22"/>
          <w:szCs w:val="22"/>
        </w:rPr>
        <w:t>e</w:t>
      </w:r>
      <w:r w:rsidRPr="00374653">
        <w:rPr>
          <w:spacing w:val="1"/>
          <w:sz w:val="22"/>
          <w:szCs w:val="22"/>
        </w:rPr>
        <w:t>ci</w:t>
      </w:r>
      <w:r w:rsidRPr="00374653">
        <w:rPr>
          <w:sz w:val="22"/>
          <w:szCs w:val="22"/>
        </w:rPr>
        <w:t>a</w:t>
      </w:r>
      <w:r w:rsidRPr="00374653">
        <w:rPr>
          <w:spacing w:val="1"/>
          <w:sz w:val="22"/>
          <w:szCs w:val="22"/>
        </w:rPr>
        <w:t>l</w:t>
      </w:r>
      <w:r w:rsidRPr="00374653">
        <w:rPr>
          <w:spacing w:val="8"/>
          <w:sz w:val="22"/>
          <w:szCs w:val="22"/>
        </w:rPr>
        <w:t>i</w:t>
      </w:r>
      <w:r w:rsidRPr="00374653">
        <w:rPr>
          <w:spacing w:val="-6"/>
          <w:sz w:val="22"/>
          <w:szCs w:val="22"/>
        </w:rPr>
        <w:t>z</w:t>
      </w:r>
      <w:r w:rsidRPr="00374653">
        <w:rPr>
          <w:spacing w:val="-5"/>
          <w:sz w:val="22"/>
          <w:szCs w:val="22"/>
        </w:rPr>
        <w:t>a</w:t>
      </w:r>
      <w:r w:rsidRPr="00374653">
        <w:rPr>
          <w:spacing w:val="1"/>
          <w:sz w:val="22"/>
          <w:szCs w:val="22"/>
        </w:rPr>
        <w:t>ç</w:t>
      </w:r>
      <w:r w:rsidRPr="00374653">
        <w:rPr>
          <w:sz w:val="22"/>
          <w:szCs w:val="22"/>
        </w:rPr>
        <w:t xml:space="preserve">ão </w:t>
      </w:r>
      <w:r w:rsidRPr="00374653">
        <w:rPr>
          <w:spacing w:val="-5"/>
          <w:sz w:val="22"/>
          <w:szCs w:val="22"/>
        </w:rPr>
        <w:t>e</w:t>
      </w:r>
      <w:r w:rsidRPr="00374653">
        <w:rPr>
          <w:sz w:val="22"/>
          <w:szCs w:val="22"/>
        </w:rPr>
        <w:t xml:space="preserve">m </w:t>
      </w:r>
      <w:r w:rsidRPr="00374653">
        <w:rPr>
          <w:spacing w:val="-5"/>
          <w:sz w:val="22"/>
          <w:szCs w:val="22"/>
        </w:rPr>
        <w:t>n</w:t>
      </w:r>
      <w:r w:rsidRPr="00374653">
        <w:rPr>
          <w:spacing w:val="5"/>
          <w:sz w:val="22"/>
          <w:szCs w:val="22"/>
        </w:rPr>
        <w:t>í</w:t>
      </w:r>
      <w:r w:rsidRPr="00374653">
        <w:rPr>
          <w:spacing w:val="-8"/>
          <w:sz w:val="22"/>
          <w:szCs w:val="22"/>
        </w:rPr>
        <w:t>v</w:t>
      </w:r>
      <w:r w:rsidRPr="00374653">
        <w:rPr>
          <w:sz w:val="22"/>
          <w:szCs w:val="22"/>
        </w:rPr>
        <w:t xml:space="preserve">el </w:t>
      </w:r>
      <w:r w:rsidRPr="00374653">
        <w:rPr>
          <w:i/>
          <w:iCs/>
          <w:spacing w:val="1"/>
          <w:sz w:val="22"/>
          <w:szCs w:val="22"/>
        </w:rPr>
        <w:t>l</w:t>
      </w:r>
      <w:r w:rsidRPr="00374653">
        <w:rPr>
          <w:i/>
          <w:iCs/>
          <w:sz w:val="22"/>
          <w:szCs w:val="22"/>
        </w:rPr>
        <w:t xml:space="preserve">ato </w:t>
      </w:r>
      <w:r w:rsidRPr="00374653">
        <w:rPr>
          <w:i/>
          <w:iCs/>
          <w:spacing w:val="-4"/>
          <w:sz w:val="22"/>
          <w:szCs w:val="22"/>
        </w:rPr>
        <w:t>s</w:t>
      </w:r>
      <w:r w:rsidRPr="00374653">
        <w:rPr>
          <w:i/>
          <w:iCs/>
          <w:sz w:val="22"/>
          <w:szCs w:val="22"/>
        </w:rPr>
        <w:t>e</w:t>
      </w:r>
      <w:r w:rsidRPr="00374653">
        <w:rPr>
          <w:i/>
          <w:iCs/>
          <w:spacing w:val="-5"/>
          <w:sz w:val="22"/>
          <w:szCs w:val="22"/>
        </w:rPr>
        <w:t>n</w:t>
      </w:r>
      <w:r w:rsidRPr="00374653">
        <w:rPr>
          <w:i/>
          <w:iCs/>
          <w:spacing w:val="1"/>
          <w:sz w:val="22"/>
          <w:szCs w:val="22"/>
        </w:rPr>
        <w:t>s</w:t>
      </w:r>
      <w:r w:rsidRPr="00374653">
        <w:rPr>
          <w:i/>
          <w:iCs/>
          <w:spacing w:val="5"/>
          <w:sz w:val="22"/>
          <w:szCs w:val="22"/>
        </w:rPr>
        <w:t>u</w:t>
      </w:r>
      <w:r w:rsidRPr="00374653">
        <w:rPr>
          <w:sz w:val="22"/>
          <w:szCs w:val="22"/>
        </w:rPr>
        <w:t>,</w:t>
      </w:r>
      <w:r w:rsidRPr="00374653">
        <w:rPr>
          <w:spacing w:val="17"/>
          <w:sz w:val="22"/>
          <w:szCs w:val="22"/>
        </w:rPr>
        <w:t xml:space="preserve"> </w:t>
      </w:r>
      <w:r w:rsidRPr="00374653">
        <w:rPr>
          <w:spacing w:val="3"/>
          <w:sz w:val="22"/>
          <w:szCs w:val="22"/>
        </w:rPr>
        <w:t>m</w:t>
      </w:r>
      <w:r w:rsidRPr="00374653">
        <w:rPr>
          <w:spacing w:val="-9"/>
          <w:sz w:val="22"/>
          <w:szCs w:val="22"/>
        </w:rPr>
        <w:t>e</w:t>
      </w:r>
      <w:r w:rsidRPr="00374653">
        <w:rPr>
          <w:sz w:val="22"/>
          <w:szCs w:val="22"/>
        </w:rPr>
        <w:t>d</w:t>
      </w:r>
      <w:r w:rsidRPr="00374653">
        <w:rPr>
          <w:spacing w:val="4"/>
          <w:sz w:val="22"/>
          <w:szCs w:val="22"/>
        </w:rPr>
        <w:t>i</w:t>
      </w:r>
      <w:r w:rsidRPr="00374653">
        <w:rPr>
          <w:sz w:val="22"/>
          <w:szCs w:val="22"/>
        </w:rPr>
        <w:t>a</w:t>
      </w:r>
      <w:r w:rsidRPr="00374653">
        <w:rPr>
          <w:spacing w:val="-4"/>
          <w:sz w:val="22"/>
          <w:szCs w:val="22"/>
        </w:rPr>
        <w:t>n</w:t>
      </w:r>
      <w:r w:rsidRPr="00374653">
        <w:rPr>
          <w:spacing w:val="5"/>
          <w:sz w:val="22"/>
          <w:szCs w:val="22"/>
        </w:rPr>
        <w:t>t</w:t>
      </w:r>
      <w:r w:rsidRPr="00374653">
        <w:rPr>
          <w:sz w:val="22"/>
          <w:szCs w:val="22"/>
        </w:rPr>
        <w:t>e</w:t>
      </w:r>
      <w:r w:rsidRPr="00374653">
        <w:rPr>
          <w:spacing w:val="4"/>
          <w:sz w:val="22"/>
          <w:szCs w:val="22"/>
        </w:rPr>
        <w:t xml:space="preserve"> </w:t>
      </w:r>
      <w:r w:rsidRPr="00374653">
        <w:rPr>
          <w:sz w:val="22"/>
          <w:szCs w:val="22"/>
        </w:rPr>
        <w:t>a</w:t>
      </w:r>
      <w:r w:rsidRPr="00374653">
        <w:rPr>
          <w:spacing w:val="23"/>
          <w:sz w:val="22"/>
          <w:szCs w:val="22"/>
        </w:rPr>
        <w:t xml:space="preserve"> </w:t>
      </w:r>
      <w:r w:rsidRPr="00374653">
        <w:rPr>
          <w:sz w:val="22"/>
          <w:szCs w:val="22"/>
        </w:rPr>
        <w:t>a</w:t>
      </w:r>
      <w:r w:rsidRPr="00374653">
        <w:rPr>
          <w:spacing w:val="-5"/>
          <w:sz w:val="22"/>
          <w:szCs w:val="22"/>
        </w:rPr>
        <w:t>p</w:t>
      </w:r>
      <w:r w:rsidRPr="00374653">
        <w:rPr>
          <w:spacing w:val="4"/>
          <w:sz w:val="22"/>
          <w:szCs w:val="22"/>
        </w:rPr>
        <w:t>r</w:t>
      </w:r>
      <w:r w:rsidRPr="00374653">
        <w:rPr>
          <w:spacing w:val="-5"/>
          <w:sz w:val="22"/>
          <w:szCs w:val="22"/>
        </w:rPr>
        <w:t>e</w:t>
      </w:r>
      <w:r w:rsidRPr="00374653">
        <w:rPr>
          <w:spacing w:val="1"/>
          <w:sz w:val="22"/>
          <w:szCs w:val="22"/>
        </w:rPr>
        <w:t>s</w:t>
      </w:r>
      <w:r w:rsidRPr="00374653">
        <w:rPr>
          <w:sz w:val="22"/>
          <w:szCs w:val="22"/>
        </w:rPr>
        <w:t>e</w:t>
      </w:r>
      <w:r w:rsidRPr="00374653">
        <w:rPr>
          <w:spacing w:val="-5"/>
          <w:sz w:val="22"/>
          <w:szCs w:val="22"/>
        </w:rPr>
        <w:t>n</w:t>
      </w:r>
      <w:r w:rsidRPr="00374653">
        <w:rPr>
          <w:sz w:val="22"/>
          <w:szCs w:val="22"/>
        </w:rPr>
        <w:t>ta</w:t>
      </w:r>
      <w:r w:rsidRPr="00374653">
        <w:rPr>
          <w:spacing w:val="1"/>
          <w:sz w:val="22"/>
          <w:szCs w:val="22"/>
        </w:rPr>
        <w:t>ç</w:t>
      </w:r>
      <w:r w:rsidRPr="00374653">
        <w:rPr>
          <w:spacing w:val="-5"/>
          <w:sz w:val="22"/>
          <w:szCs w:val="22"/>
        </w:rPr>
        <w:t>ã</w:t>
      </w:r>
      <w:r w:rsidRPr="00374653">
        <w:rPr>
          <w:sz w:val="22"/>
          <w:szCs w:val="22"/>
        </w:rPr>
        <w:t>o</w:t>
      </w:r>
      <w:r w:rsidRPr="00374653">
        <w:rPr>
          <w:spacing w:val="5"/>
          <w:sz w:val="22"/>
          <w:szCs w:val="22"/>
        </w:rPr>
        <w:t xml:space="preserve"> </w:t>
      </w:r>
      <w:r w:rsidRPr="00374653">
        <w:rPr>
          <w:spacing w:val="-5"/>
          <w:sz w:val="22"/>
          <w:szCs w:val="22"/>
        </w:rPr>
        <w:t>d</w:t>
      </w:r>
      <w:r w:rsidRPr="00374653">
        <w:rPr>
          <w:sz w:val="22"/>
          <w:szCs w:val="22"/>
        </w:rPr>
        <w:t xml:space="preserve">e </w:t>
      </w:r>
      <w:r w:rsidRPr="00374653">
        <w:rPr>
          <w:spacing w:val="12"/>
          <w:sz w:val="22"/>
          <w:szCs w:val="22"/>
        </w:rPr>
        <w:t>f</w:t>
      </w:r>
      <w:r w:rsidRPr="00374653">
        <w:rPr>
          <w:spacing w:val="-5"/>
          <w:sz w:val="22"/>
          <w:szCs w:val="22"/>
        </w:rPr>
        <w:t>o</w:t>
      </w:r>
      <w:r w:rsidRPr="00374653">
        <w:rPr>
          <w:sz w:val="22"/>
          <w:szCs w:val="22"/>
        </w:rPr>
        <w:t>to</w:t>
      </w:r>
      <w:r w:rsidRPr="00374653">
        <w:rPr>
          <w:spacing w:val="1"/>
          <w:sz w:val="22"/>
          <w:szCs w:val="22"/>
        </w:rPr>
        <w:t>c</w:t>
      </w:r>
      <w:r w:rsidRPr="00374653">
        <w:rPr>
          <w:spacing w:val="-5"/>
          <w:sz w:val="22"/>
          <w:szCs w:val="22"/>
        </w:rPr>
        <w:t>ó</w:t>
      </w:r>
      <w:r w:rsidRPr="00374653">
        <w:rPr>
          <w:spacing w:val="-4"/>
          <w:sz w:val="22"/>
          <w:szCs w:val="22"/>
        </w:rPr>
        <w:t>p</w:t>
      </w:r>
      <w:r w:rsidRPr="00374653">
        <w:rPr>
          <w:spacing w:val="8"/>
          <w:sz w:val="22"/>
          <w:szCs w:val="22"/>
        </w:rPr>
        <w:t>i</w:t>
      </w:r>
      <w:r w:rsidRPr="00374653">
        <w:rPr>
          <w:sz w:val="22"/>
          <w:szCs w:val="22"/>
        </w:rPr>
        <w:t>a</w:t>
      </w:r>
      <w:r w:rsidRPr="00374653">
        <w:rPr>
          <w:spacing w:val="14"/>
          <w:sz w:val="22"/>
          <w:szCs w:val="22"/>
        </w:rPr>
        <w:t xml:space="preserve"> </w:t>
      </w:r>
      <w:r w:rsidRPr="00374653">
        <w:rPr>
          <w:spacing w:val="-5"/>
          <w:sz w:val="22"/>
          <w:szCs w:val="22"/>
        </w:rPr>
        <w:t>a</w:t>
      </w:r>
      <w:r w:rsidRPr="00374653">
        <w:rPr>
          <w:sz w:val="22"/>
          <w:szCs w:val="22"/>
        </w:rPr>
        <w:t>ut</w:t>
      </w:r>
      <w:r w:rsidRPr="00374653">
        <w:rPr>
          <w:spacing w:val="-2"/>
          <w:sz w:val="22"/>
          <w:szCs w:val="22"/>
        </w:rPr>
        <w:t>e</w:t>
      </w:r>
      <w:r w:rsidRPr="00374653">
        <w:rPr>
          <w:spacing w:val="-7"/>
          <w:sz w:val="22"/>
          <w:szCs w:val="22"/>
        </w:rPr>
        <w:t>n</w:t>
      </w:r>
      <w:r w:rsidRPr="00374653">
        <w:rPr>
          <w:spacing w:val="-2"/>
          <w:sz w:val="22"/>
          <w:szCs w:val="22"/>
        </w:rPr>
        <w:t>t</w:t>
      </w:r>
      <w:r w:rsidRPr="00374653">
        <w:rPr>
          <w:spacing w:val="-1"/>
          <w:sz w:val="22"/>
          <w:szCs w:val="22"/>
        </w:rPr>
        <w:t>ic</w:t>
      </w:r>
      <w:r w:rsidRPr="00374653">
        <w:rPr>
          <w:spacing w:val="-2"/>
          <w:sz w:val="22"/>
          <w:szCs w:val="22"/>
        </w:rPr>
        <w:t>a</w:t>
      </w:r>
      <w:r w:rsidRPr="00374653">
        <w:rPr>
          <w:spacing w:val="-7"/>
          <w:sz w:val="22"/>
          <w:szCs w:val="22"/>
        </w:rPr>
        <w:t>d</w:t>
      </w:r>
      <w:r w:rsidRPr="00374653">
        <w:rPr>
          <w:sz w:val="22"/>
          <w:szCs w:val="22"/>
        </w:rPr>
        <w:t>a</w:t>
      </w:r>
      <w:r w:rsidRPr="00374653">
        <w:rPr>
          <w:spacing w:val="2"/>
          <w:sz w:val="22"/>
          <w:szCs w:val="22"/>
        </w:rPr>
        <w:t xml:space="preserve"> </w:t>
      </w:r>
      <w:r w:rsidRPr="00374653">
        <w:rPr>
          <w:spacing w:val="-2"/>
          <w:sz w:val="22"/>
          <w:szCs w:val="22"/>
        </w:rPr>
        <w:t>e</w:t>
      </w:r>
      <w:r w:rsidRPr="00374653">
        <w:rPr>
          <w:sz w:val="22"/>
          <w:szCs w:val="22"/>
        </w:rPr>
        <w:t xml:space="preserve">m </w:t>
      </w:r>
      <w:r w:rsidRPr="00374653">
        <w:rPr>
          <w:spacing w:val="1"/>
          <w:sz w:val="22"/>
          <w:szCs w:val="22"/>
        </w:rPr>
        <w:t>c</w:t>
      </w:r>
      <w:r w:rsidRPr="00374653">
        <w:rPr>
          <w:sz w:val="22"/>
          <w:szCs w:val="22"/>
        </w:rPr>
        <w:t>a</w:t>
      </w:r>
      <w:r w:rsidRPr="00374653">
        <w:rPr>
          <w:spacing w:val="-1"/>
          <w:sz w:val="22"/>
          <w:szCs w:val="22"/>
        </w:rPr>
        <w:t>r</w:t>
      </w:r>
      <w:r w:rsidRPr="00374653">
        <w:rPr>
          <w:sz w:val="22"/>
          <w:szCs w:val="22"/>
        </w:rPr>
        <w:t>tó</w:t>
      </w:r>
      <w:r w:rsidRPr="00374653">
        <w:rPr>
          <w:spacing w:val="-1"/>
          <w:sz w:val="22"/>
          <w:szCs w:val="22"/>
        </w:rPr>
        <w:t>r</w:t>
      </w:r>
      <w:r w:rsidRPr="00374653">
        <w:rPr>
          <w:spacing w:val="1"/>
          <w:sz w:val="22"/>
          <w:szCs w:val="22"/>
        </w:rPr>
        <w:t>i</w:t>
      </w:r>
      <w:r w:rsidRPr="00374653">
        <w:rPr>
          <w:sz w:val="22"/>
          <w:szCs w:val="22"/>
        </w:rPr>
        <w:t xml:space="preserve">o, </w:t>
      </w:r>
      <w:r w:rsidRPr="00374653">
        <w:rPr>
          <w:spacing w:val="-5"/>
          <w:sz w:val="22"/>
          <w:szCs w:val="22"/>
        </w:rPr>
        <w:t>d</w:t>
      </w:r>
      <w:r w:rsidRPr="00374653">
        <w:rPr>
          <w:sz w:val="22"/>
          <w:szCs w:val="22"/>
        </w:rPr>
        <w:t>o</w:t>
      </w:r>
      <w:r w:rsidRPr="00374653">
        <w:rPr>
          <w:spacing w:val="3"/>
          <w:sz w:val="22"/>
          <w:szCs w:val="22"/>
        </w:rPr>
        <w:t xml:space="preserve"> </w:t>
      </w:r>
      <w:r w:rsidRPr="00374653">
        <w:rPr>
          <w:spacing w:val="1"/>
          <w:sz w:val="22"/>
          <w:szCs w:val="22"/>
        </w:rPr>
        <w:t>c</w:t>
      </w:r>
      <w:r w:rsidRPr="00374653">
        <w:rPr>
          <w:spacing w:val="-5"/>
          <w:sz w:val="22"/>
          <w:szCs w:val="22"/>
        </w:rPr>
        <w:t>e</w:t>
      </w:r>
      <w:r w:rsidRPr="00374653">
        <w:rPr>
          <w:spacing w:val="4"/>
          <w:sz w:val="22"/>
          <w:szCs w:val="22"/>
        </w:rPr>
        <w:t>r</w:t>
      </w:r>
      <w:r w:rsidRPr="00374653">
        <w:rPr>
          <w:spacing w:val="-5"/>
          <w:sz w:val="22"/>
          <w:szCs w:val="22"/>
        </w:rPr>
        <w:t>t</w:t>
      </w:r>
      <w:r w:rsidRPr="00374653">
        <w:rPr>
          <w:spacing w:val="-6"/>
          <w:sz w:val="22"/>
          <w:szCs w:val="22"/>
        </w:rPr>
        <w:t>i</w:t>
      </w:r>
      <w:r w:rsidRPr="00374653">
        <w:rPr>
          <w:spacing w:val="12"/>
          <w:sz w:val="22"/>
          <w:szCs w:val="22"/>
        </w:rPr>
        <w:t>f</w:t>
      </w:r>
      <w:r w:rsidRPr="00374653">
        <w:rPr>
          <w:spacing w:val="1"/>
          <w:sz w:val="22"/>
          <w:szCs w:val="22"/>
        </w:rPr>
        <w:t>ic</w:t>
      </w:r>
      <w:r w:rsidRPr="00374653">
        <w:rPr>
          <w:spacing w:val="-5"/>
          <w:sz w:val="22"/>
          <w:szCs w:val="22"/>
        </w:rPr>
        <w:t>a</w:t>
      </w:r>
      <w:r w:rsidRPr="00374653">
        <w:rPr>
          <w:sz w:val="22"/>
          <w:szCs w:val="22"/>
        </w:rPr>
        <w:t>do</w:t>
      </w:r>
      <w:r w:rsidRPr="00374653">
        <w:rPr>
          <w:spacing w:val="-5"/>
          <w:sz w:val="22"/>
          <w:szCs w:val="22"/>
        </w:rPr>
        <w:t xml:space="preserve"> </w:t>
      </w:r>
      <w:r w:rsidRPr="00374653">
        <w:rPr>
          <w:sz w:val="22"/>
          <w:szCs w:val="22"/>
        </w:rPr>
        <w:t>de</w:t>
      </w:r>
      <w:r w:rsidRPr="00374653">
        <w:rPr>
          <w:spacing w:val="1"/>
          <w:sz w:val="22"/>
          <w:szCs w:val="22"/>
        </w:rPr>
        <w:t xml:space="preserve"> </w:t>
      </w:r>
      <w:r w:rsidRPr="00374653">
        <w:rPr>
          <w:spacing w:val="2"/>
          <w:sz w:val="22"/>
          <w:szCs w:val="22"/>
        </w:rPr>
        <w:t>c</w:t>
      </w:r>
      <w:r w:rsidRPr="00374653">
        <w:rPr>
          <w:sz w:val="22"/>
          <w:szCs w:val="22"/>
        </w:rPr>
        <w:t>o</w:t>
      </w:r>
      <w:r w:rsidRPr="00374653">
        <w:rPr>
          <w:spacing w:val="-5"/>
          <w:sz w:val="22"/>
          <w:szCs w:val="22"/>
        </w:rPr>
        <w:t>n</w:t>
      </w:r>
      <w:r w:rsidRPr="00374653">
        <w:rPr>
          <w:spacing w:val="1"/>
          <w:sz w:val="22"/>
          <w:szCs w:val="22"/>
        </w:rPr>
        <w:t>c</w:t>
      </w:r>
      <w:r w:rsidRPr="00374653">
        <w:rPr>
          <w:spacing w:val="8"/>
          <w:sz w:val="22"/>
          <w:szCs w:val="22"/>
        </w:rPr>
        <w:t>l</w:t>
      </w:r>
      <w:r w:rsidRPr="00374653">
        <w:rPr>
          <w:spacing w:val="-5"/>
          <w:sz w:val="22"/>
          <w:szCs w:val="22"/>
        </w:rPr>
        <w:t>u</w:t>
      </w:r>
      <w:r w:rsidRPr="00374653">
        <w:rPr>
          <w:spacing w:val="-4"/>
          <w:sz w:val="22"/>
          <w:szCs w:val="22"/>
        </w:rPr>
        <w:t>s</w:t>
      </w:r>
      <w:r w:rsidRPr="00374653">
        <w:rPr>
          <w:spacing w:val="5"/>
          <w:sz w:val="22"/>
          <w:szCs w:val="22"/>
        </w:rPr>
        <w:t>ã</w:t>
      </w:r>
      <w:r w:rsidRPr="00374653">
        <w:rPr>
          <w:spacing w:val="-5"/>
          <w:sz w:val="22"/>
          <w:szCs w:val="22"/>
        </w:rPr>
        <w:t>o</w:t>
      </w:r>
      <w:r w:rsidRPr="00374653">
        <w:rPr>
          <w:sz w:val="22"/>
          <w:szCs w:val="22"/>
        </w:rPr>
        <w:t>,</w:t>
      </w:r>
      <w:r w:rsidRPr="00374653">
        <w:rPr>
          <w:spacing w:val="-6"/>
          <w:sz w:val="22"/>
          <w:szCs w:val="22"/>
        </w:rPr>
        <w:t xml:space="preserve"> </w:t>
      </w:r>
      <w:r w:rsidRPr="00374653">
        <w:rPr>
          <w:sz w:val="22"/>
          <w:szCs w:val="22"/>
        </w:rPr>
        <w:t>e</w:t>
      </w:r>
      <w:r w:rsidRPr="00374653">
        <w:rPr>
          <w:spacing w:val="-4"/>
          <w:sz w:val="22"/>
          <w:szCs w:val="22"/>
        </w:rPr>
        <w:t>x</w:t>
      </w:r>
      <w:r w:rsidRPr="00374653">
        <w:rPr>
          <w:sz w:val="22"/>
          <w:szCs w:val="22"/>
        </w:rPr>
        <w:t>p</w:t>
      </w:r>
      <w:r w:rsidRPr="00374653">
        <w:rPr>
          <w:spacing w:val="-5"/>
          <w:sz w:val="22"/>
          <w:szCs w:val="22"/>
        </w:rPr>
        <w:t>e</w:t>
      </w:r>
      <w:r w:rsidRPr="00374653">
        <w:rPr>
          <w:sz w:val="22"/>
          <w:szCs w:val="22"/>
        </w:rPr>
        <w:t>d</w:t>
      </w:r>
      <w:r w:rsidRPr="00374653">
        <w:rPr>
          <w:spacing w:val="1"/>
          <w:sz w:val="22"/>
          <w:szCs w:val="22"/>
        </w:rPr>
        <w:t>i</w:t>
      </w:r>
      <w:r w:rsidRPr="00374653">
        <w:rPr>
          <w:sz w:val="22"/>
          <w:szCs w:val="22"/>
        </w:rPr>
        <w:t>do</w:t>
      </w:r>
      <w:r w:rsidRPr="00374653">
        <w:rPr>
          <w:spacing w:val="-3"/>
          <w:sz w:val="22"/>
          <w:szCs w:val="22"/>
        </w:rPr>
        <w:t xml:space="preserve"> </w:t>
      </w:r>
      <w:r w:rsidRPr="00374653">
        <w:rPr>
          <w:spacing w:val="-5"/>
          <w:sz w:val="22"/>
          <w:szCs w:val="22"/>
        </w:rPr>
        <w:t>p</w:t>
      </w:r>
      <w:r w:rsidRPr="00374653">
        <w:rPr>
          <w:sz w:val="22"/>
          <w:szCs w:val="22"/>
        </w:rPr>
        <w:t>or</w:t>
      </w:r>
      <w:r w:rsidRPr="00374653">
        <w:rPr>
          <w:spacing w:val="1"/>
          <w:sz w:val="22"/>
          <w:szCs w:val="22"/>
        </w:rPr>
        <w:t xml:space="preserve"> i</w:t>
      </w:r>
      <w:r w:rsidRPr="00374653">
        <w:rPr>
          <w:sz w:val="22"/>
          <w:szCs w:val="22"/>
        </w:rPr>
        <w:t>n</w:t>
      </w:r>
      <w:r w:rsidRPr="00374653">
        <w:rPr>
          <w:spacing w:val="-6"/>
          <w:sz w:val="22"/>
          <w:szCs w:val="22"/>
        </w:rPr>
        <w:t>s</w:t>
      </w:r>
      <w:r w:rsidRPr="00374653">
        <w:rPr>
          <w:spacing w:val="10"/>
          <w:sz w:val="22"/>
          <w:szCs w:val="22"/>
        </w:rPr>
        <w:t>t</w:t>
      </w:r>
      <w:r w:rsidRPr="00374653">
        <w:rPr>
          <w:spacing w:val="1"/>
          <w:sz w:val="22"/>
          <w:szCs w:val="22"/>
        </w:rPr>
        <w:t>i</w:t>
      </w:r>
      <w:r w:rsidRPr="00374653">
        <w:rPr>
          <w:sz w:val="22"/>
          <w:szCs w:val="22"/>
        </w:rPr>
        <w:t>t</w:t>
      </w:r>
      <w:r w:rsidRPr="00374653">
        <w:rPr>
          <w:spacing w:val="-5"/>
          <w:sz w:val="22"/>
          <w:szCs w:val="22"/>
        </w:rPr>
        <w:t>u</w:t>
      </w:r>
      <w:r w:rsidRPr="00374653">
        <w:rPr>
          <w:spacing w:val="1"/>
          <w:sz w:val="22"/>
          <w:szCs w:val="22"/>
        </w:rPr>
        <w:t>i</w:t>
      </w:r>
      <w:r w:rsidRPr="00374653">
        <w:rPr>
          <w:spacing w:val="2"/>
          <w:sz w:val="22"/>
          <w:szCs w:val="22"/>
        </w:rPr>
        <w:t>ç</w:t>
      </w:r>
      <w:r w:rsidRPr="00374653">
        <w:rPr>
          <w:sz w:val="22"/>
          <w:szCs w:val="22"/>
        </w:rPr>
        <w:t>ão</w:t>
      </w:r>
      <w:r w:rsidRPr="00374653">
        <w:rPr>
          <w:spacing w:val="-4"/>
          <w:sz w:val="22"/>
          <w:szCs w:val="22"/>
        </w:rPr>
        <w:t xml:space="preserve"> </w:t>
      </w:r>
      <w:r w:rsidRPr="00374653">
        <w:rPr>
          <w:spacing w:val="-6"/>
          <w:sz w:val="22"/>
          <w:szCs w:val="22"/>
        </w:rPr>
        <w:t>s</w:t>
      </w:r>
      <w:r w:rsidRPr="00374653">
        <w:rPr>
          <w:sz w:val="22"/>
          <w:szCs w:val="22"/>
        </w:rPr>
        <w:t>u</w:t>
      </w:r>
      <w:r w:rsidRPr="00374653">
        <w:rPr>
          <w:spacing w:val="5"/>
          <w:sz w:val="22"/>
          <w:szCs w:val="22"/>
        </w:rPr>
        <w:t>p</w:t>
      </w:r>
      <w:r w:rsidRPr="00374653">
        <w:rPr>
          <w:spacing w:val="-5"/>
          <w:sz w:val="22"/>
          <w:szCs w:val="22"/>
        </w:rPr>
        <w:t>e</w:t>
      </w:r>
      <w:r w:rsidRPr="00374653">
        <w:rPr>
          <w:spacing w:val="-1"/>
          <w:sz w:val="22"/>
          <w:szCs w:val="22"/>
        </w:rPr>
        <w:t>r</w:t>
      </w:r>
      <w:r w:rsidRPr="00374653">
        <w:rPr>
          <w:spacing w:val="6"/>
          <w:sz w:val="22"/>
          <w:szCs w:val="22"/>
        </w:rPr>
        <w:t>i</w:t>
      </w:r>
      <w:r w:rsidRPr="00374653">
        <w:rPr>
          <w:spacing w:val="-5"/>
          <w:sz w:val="22"/>
          <w:szCs w:val="22"/>
        </w:rPr>
        <w:t>o</w:t>
      </w:r>
      <w:r w:rsidRPr="00374653">
        <w:rPr>
          <w:sz w:val="22"/>
          <w:szCs w:val="22"/>
        </w:rPr>
        <w:t>r</w:t>
      </w:r>
      <w:r w:rsidRPr="00374653">
        <w:rPr>
          <w:spacing w:val="-3"/>
          <w:sz w:val="22"/>
          <w:szCs w:val="22"/>
        </w:rPr>
        <w:t xml:space="preserve"> </w:t>
      </w:r>
      <w:r w:rsidRPr="00374653">
        <w:rPr>
          <w:spacing w:val="-1"/>
          <w:sz w:val="22"/>
          <w:szCs w:val="22"/>
        </w:rPr>
        <w:t>r</w:t>
      </w:r>
      <w:r w:rsidRPr="00374653">
        <w:rPr>
          <w:sz w:val="22"/>
          <w:szCs w:val="22"/>
        </w:rPr>
        <w:t>e</w:t>
      </w:r>
      <w:r w:rsidRPr="00374653">
        <w:rPr>
          <w:spacing w:val="-4"/>
          <w:sz w:val="22"/>
          <w:szCs w:val="22"/>
        </w:rPr>
        <w:t>c</w:t>
      </w:r>
      <w:r w:rsidRPr="00374653">
        <w:rPr>
          <w:sz w:val="22"/>
          <w:szCs w:val="22"/>
        </w:rPr>
        <w:t>on</w:t>
      </w:r>
      <w:r w:rsidRPr="00374653">
        <w:rPr>
          <w:spacing w:val="-5"/>
          <w:sz w:val="22"/>
          <w:szCs w:val="22"/>
        </w:rPr>
        <w:t>h</w:t>
      </w:r>
      <w:r w:rsidRPr="00374653">
        <w:rPr>
          <w:sz w:val="22"/>
          <w:szCs w:val="22"/>
        </w:rPr>
        <w:t>e</w:t>
      </w:r>
      <w:r w:rsidRPr="00374653">
        <w:rPr>
          <w:spacing w:val="1"/>
          <w:sz w:val="22"/>
          <w:szCs w:val="22"/>
        </w:rPr>
        <w:t>c</w:t>
      </w:r>
      <w:r w:rsidRPr="00374653">
        <w:rPr>
          <w:spacing w:val="8"/>
          <w:sz w:val="22"/>
          <w:szCs w:val="22"/>
        </w:rPr>
        <w:t>i</w:t>
      </w:r>
      <w:r w:rsidRPr="00374653">
        <w:rPr>
          <w:spacing w:val="-5"/>
          <w:sz w:val="22"/>
          <w:szCs w:val="22"/>
        </w:rPr>
        <w:t>d</w:t>
      </w:r>
      <w:r w:rsidRPr="00374653">
        <w:rPr>
          <w:sz w:val="22"/>
          <w:szCs w:val="22"/>
        </w:rPr>
        <w:t>a</w:t>
      </w:r>
      <w:r w:rsidRPr="00374653">
        <w:rPr>
          <w:spacing w:val="-10"/>
          <w:sz w:val="22"/>
          <w:szCs w:val="22"/>
        </w:rPr>
        <w:t xml:space="preserve"> </w:t>
      </w:r>
      <w:r w:rsidRPr="00374653">
        <w:rPr>
          <w:sz w:val="22"/>
          <w:szCs w:val="22"/>
        </w:rPr>
        <w:t>pe</w:t>
      </w:r>
      <w:r w:rsidRPr="00374653">
        <w:rPr>
          <w:spacing w:val="-1"/>
          <w:sz w:val="22"/>
          <w:szCs w:val="22"/>
        </w:rPr>
        <w:t>l</w:t>
      </w:r>
      <w:r w:rsidRPr="00374653">
        <w:rPr>
          <w:sz w:val="22"/>
          <w:szCs w:val="22"/>
        </w:rPr>
        <w:t>o</w:t>
      </w:r>
      <w:r w:rsidRPr="00374653">
        <w:rPr>
          <w:spacing w:val="4"/>
          <w:sz w:val="22"/>
          <w:szCs w:val="22"/>
        </w:rPr>
        <w:t xml:space="preserve"> </w:t>
      </w:r>
      <w:r w:rsidRPr="00374653">
        <w:rPr>
          <w:spacing w:val="-1"/>
          <w:sz w:val="22"/>
          <w:szCs w:val="22"/>
        </w:rPr>
        <w:t>M</w:t>
      </w:r>
      <w:r w:rsidRPr="00374653">
        <w:rPr>
          <w:spacing w:val="-2"/>
          <w:sz w:val="22"/>
          <w:szCs w:val="22"/>
        </w:rPr>
        <w:t>EC ou órgão estadual competente</w:t>
      </w:r>
      <w:r w:rsidRPr="00374653">
        <w:rPr>
          <w:sz w:val="22"/>
          <w:szCs w:val="22"/>
        </w:rPr>
        <w:t>,</w:t>
      </w:r>
      <w:r w:rsidRPr="00374653">
        <w:rPr>
          <w:spacing w:val="3"/>
          <w:sz w:val="22"/>
          <w:szCs w:val="22"/>
        </w:rPr>
        <w:t xml:space="preserve"> </w:t>
      </w:r>
      <w:r w:rsidRPr="00374653">
        <w:rPr>
          <w:spacing w:val="1"/>
          <w:sz w:val="22"/>
          <w:szCs w:val="22"/>
        </w:rPr>
        <w:t>c</w:t>
      </w:r>
      <w:r w:rsidRPr="00374653">
        <w:rPr>
          <w:spacing w:val="-2"/>
          <w:sz w:val="22"/>
          <w:szCs w:val="22"/>
        </w:rPr>
        <w:t>o</w:t>
      </w:r>
      <w:r w:rsidRPr="00374653">
        <w:rPr>
          <w:sz w:val="22"/>
          <w:szCs w:val="22"/>
        </w:rPr>
        <w:t>m</w:t>
      </w:r>
      <w:r w:rsidRPr="00374653">
        <w:rPr>
          <w:spacing w:val="-1"/>
          <w:sz w:val="22"/>
          <w:szCs w:val="22"/>
        </w:rPr>
        <w:t xml:space="preserve"> </w:t>
      </w:r>
      <w:r w:rsidRPr="00374653">
        <w:rPr>
          <w:spacing w:val="8"/>
          <w:sz w:val="22"/>
          <w:szCs w:val="22"/>
        </w:rPr>
        <w:t>i</w:t>
      </w:r>
      <w:r w:rsidRPr="00374653">
        <w:rPr>
          <w:spacing w:val="-5"/>
          <w:sz w:val="22"/>
          <w:szCs w:val="22"/>
        </w:rPr>
        <w:t>nd</w:t>
      </w:r>
      <w:r w:rsidRPr="00374653">
        <w:rPr>
          <w:spacing w:val="1"/>
          <w:sz w:val="22"/>
          <w:szCs w:val="22"/>
        </w:rPr>
        <w:t>ic</w:t>
      </w:r>
      <w:r w:rsidRPr="00374653">
        <w:rPr>
          <w:sz w:val="22"/>
          <w:szCs w:val="22"/>
        </w:rPr>
        <w:t>a</w:t>
      </w:r>
      <w:r w:rsidRPr="00374653">
        <w:rPr>
          <w:spacing w:val="1"/>
          <w:sz w:val="22"/>
          <w:szCs w:val="22"/>
        </w:rPr>
        <w:t>ç</w:t>
      </w:r>
      <w:r w:rsidRPr="00374653">
        <w:rPr>
          <w:spacing w:val="-5"/>
          <w:sz w:val="22"/>
          <w:szCs w:val="22"/>
        </w:rPr>
        <w:t>ã</w:t>
      </w:r>
      <w:r w:rsidRPr="00374653">
        <w:rPr>
          <w:sz w:val="22"/>
          <w:szCs w:val="22"/>
        </w:rPr>
        <w:t>o da</w:t>
      </w:r>
      <w:r w:rsidRPr="00374653">
        <w:rPr>
          <w:spacing w:val="-4"/>
          <w:sz w:val="22"/>
          <w:szCs w:val="22"/>
        </w:rPr>
        <w:t xml:space="preserve"> </w:t>
      </w:r>
      <w:r w:rsidRPr="00374653">
        <w:rPr>
          <w:spacing w:val="1"/>
          <w:sz w:val="22"/>
          <w:szCs w:val="22"/>
        </w:rPr>
        <w:t>c</w:t>
      </w:r>
      <w:r w:rsidRPr="00374653">
        <w:rPr>
          <w:spacing w:val="-5"/>
          <w:sz w:val="22"/>
          <w:szCs w:val="22"/>
        </w:rPr>
        <w:t>a</w:t>
      </w:r>
      <w:r w:rsidRPr="00374653">
        <w:rPr>
          <w:spacing w:val="-1"/>
          <w:sz w:val="22"/>
          <w:szCs w:val="22"/>
        </w:rPr>
        <w:t>r</w:t>
      </w:r>
      <w:r w:rsidRPr="00374653">
        <w:rPr>
          <w:sz w:val="22"/>
          <w:szCs w:val="22"/>
        </w:rPr>
        <w:t>ga</w:t>
      </w:r>
      <w:r w:rsidRPr="00374653">
        <w:rPr>
          <w:spacing w:val="-9"/>
          <w:sz w:val="22"/>
          <w:szCs w:val="22"/>
        </w:rPr>
        <w:t xml:space="preserve"> </w:t>
      </w:r>
      <w:r w:rsidRPr="00374653">
        <w:rPr>
          <w:sz w:val="22"/>
          <w:szCs w:val="22"/>
        </w:rPr>
        <w:t>h</w:t>
      </w:r>
      <w:r w:rsidRPr="00374653">
        <w:rPr>
          <w:spacing w:val="-5"/>
          <w:sz w:val="22"/>
          <w:szCs w:val="22"/>
        </w:rPr>
        <w:t>o</w:t>
      </w:r>
      <w:r w:rsidRPr="00374653">
        <w:rPr>
          <w:spacing w:val="-1"/>
          <w:sz w:val="22"/>
          <w:szCs w:val="22"/>
        </w:rPr>
        <w:t>r</w:t>
      </w:r>
      <w:r w:rsidRPr="00374653">
        <w:rPr>
          <w:sz w:val="22"/>
          <w:szCs w:val="22"/>
        </w:rPr>
        <w:t>á</w:t>
      </w:r>
      <w:r w:rsidRPr="00374653">
        <w:rPr>
          <w:spacing w:val="4"/>
          <w:sz w:val="22"/>
          <w:szCs w:val="22"/>
        </w:rPr>
        <w:t>r</w:t>
      </w:r>
      <w:r w:rsidRPr="00374653">
        <w:rPr>
          <w:spacing w:val="8"/>
          <w:sz w:val="22"/>
          <w:szCs w:val="22"/>
        </w:rPr>
        <w:t>i</w:t>
      </w:r>
      <w:r w:rsidRPr="00374653">
        <w:rPr>
          <w:spacing w:val="-5"/>
          <w:sz w:val="22"/>
          <w:szCs w:val="22"/>
        </w:rPr>
        <w:t>a</w:t>
      </w:r>
      <w:r w:rsidR="00F5301A" w:rsidRPr="00374653">
        <w:rPr>
          <w:spacing w:val="-5"/>
          <w:sz w:val="22"/>
          <w:szCs w:val="22"/>
        </w:rPr>
        <w:t xml:space="preserve"> mínima de 360 horas</w:t>
      </w:r>
      <w:r w:rsidRPr="00374653">
        <w:rPr>
          <w:sz w:val="22"/>
          <w:szCs w:val="22"/>
        </w:rPr>
        <w:t>,</w:t>
      </w:r>
      <w:r w:rsidR="00E35915" w:rsidRPr="00374653">
        <w:rPr>
          <w:sz w:val="22"/>
          <w:szCs w:val="22"/>
        </w:rPr>
        <w:t xml:space="preserve"> realizado no campo de atuação pleiteado,</w:t>
      </w:r>
      <w:r w:rsidRPr="00374653">
        <w:rPr>
          <w:spacing w:val="-13"/>
          <w:sz w:val="22"/>
          <w:szCs w:val="22"/>
        </w:rPr>
        <w:t xml:space="preserve"> acompanhado </w:t>
      </w:r>
      <w:r w:rsidRPr="00374653">
        <w:rPr>
          <w:sz w:val="22"/>
          <w:szCs w:val="22"/>
        </w:rPr>
        <w:t>da</w:t>
      </w:r>
      <w:r w:rsidRPr="00374653">
        <w:rPr>
          <w:spacing w:val="-9"/>
          <w:sz w:val="22"/>
          <w:szCs w:val="22"/>
        </w:rPr>
        <w:t xml:space="preserve"> </w:t>
      </w:r>
      <w:r w:rsidRPr="00374653">
        <w:rPr>
          <w:spacing w:val="7"/>
          <w:sz w:val="22"/>
          <w:szCs w:val="22"/>
        </w:rPr>
        <w:t>f</w:t>
      </w:r>
      <w:r w:rsidRPr="00374653">
        <w:rPr>
          <w:spacing w:val="-5"/>
          <w:sz w:val="22"/>
          <w:szCs w:val="22"/>
        </w:rPr>
        <w:t>o</w:t>
      </w:r>
      <w:r w:rsidRPr="00374653">
        <w:rPr>
          <w:sz w:val="22"/>
          <w:szCs w:val="22"/>
        </w:rPr>
        <w:t>to</w:t>
      </w:r>
      <w:r w:rsidRPr="00374653">
        <w:rPr>
          <w:spacing w:val="1"/>
          <w:sz w:val="22"/>
          <w:szCs w:val="22"/>
        </w:rPr>
        <w:t>c</w:t>
      </w:r>
      <w:r w:rsidRPr="00374653">
        <w:rPr>
          <w:spacing w:val="-5"/>
          <w:sz w:val="22"/>
          <w:szCs w:val="22"/>
        </w:rPr>
        <w:t>ó</w:t>
      </w:r>
      <w:r w:rsidRPr="00374653">
        <w:rPr>
          <w:sz w:val="22"/>
          <w:szCs w:val="22"/>
        </w:rPr>
        <w:t>p</w:t>
      </w:r>
      <w:r w:rsidRPr="00374653">
        <w:rPr>
          <w:spacing w:val="1"/>
          <w:sz w:val="22"/>
          <w:szCs w:val="22"/>
        </w:rPr>
        <w:t>i</w:t>
      </w:r>
      <w:r w:rsidRPr="00374653">
        <w:rPr>
          <w:sz w:val="22"/>
          <w:szCs w:val="22"/>
        </w:rPr>
        <w:t>a</w:t>
      </w:r>
      <w:r w:rsidRPr="00374653">
        <w:rPr>
          <w:spacing w:val="-14"/>
          <w:sz w:val="22"/>
          <w:szCs w:val="22"/>
        </w:rPr>
        <w:t xml:space="preserve"> </w:t>
      </w:r>
      <w:r w:rsidRPr="00374653">
        <w:rPr>
          <w:w w:val="99"/>
          <w:sz w:val="22"/>
          <w:szCs w:val="22"/>
        </w:rPr>
        <w:t>a</w:t>
      </w:r>
      <w:r w:rsidRPr="00374653">
        <w:rPr>
          <w:spacing w:val="-5"/>
          <w:w w:val="99"/>
          <w:sz w:val="22"/>
          <w:szCs w:val="22"/>
        </w:rPr>
        <w:t>u</w:t>
      </w:r>
      <w:r w:rsidRPr="00374653">
        <w:rPr>
          <w:spacing w:val="5"/>
          <w:w w:val="99"/>
          <w:sz w:val="22"/>
          <w:szCs w:val="22"/>
        </w:rPr>
        <w:t>t</w:t>
      </w:r>
      <w:r w:rsidRPr="00374653">
        <w:rPr>
          <w:spacing w:val="-5"/>
          <w:w w:val="99"/>
          <w:sz w:val="22"/>
          <w:szCs w:val="22"/>
        </w:rPr>
        <w:t>e</w:t>
      </w:r>
      <w:r w:rsidRPr="00374653">
        <w:rPr>
          <w:w w:val="99"/>
          <w:sz w:val="22"/>
          <w:szCs w:val="22"/>
        </w:rPr>
        <w:t>n</w:t>
      </w:r>
      <w:r w:rsidRPr="00374653">
        <w:rPr>
          <w:spacing w:val="-5"/>
          <w:w w:val="99"/>
          <w:sz w:val="22"/>
          <w:szCs w:val="22"/>
        </w:rPr>
        <w:t>t</w:t>
      </w:r>
      <w:r w:rsidRPr="00374653">
        <w:rPr>
          <w:spacing w:val="8"/>
          <w:w w:val="99"/>
          <w:sz w:val="22"/>
          <w:szCs w:val="22"/>
        </w:rPr>
        <w:t>i</w:t>
      </w:r>
      <w:r w:rsidRPr="00374653">
        <w:rPr>
          <w:spacing w:val="-4"/>
          <w:w w:val="99"/>
          <w:sz w:val="22"/>
          <w:szCs w:val="22"/>
        </w:rPr>
        <w:t>c</w:t>
      </w:r>
      <w:r w:rsidRPr="00374653">
        <w:rPr>
          <w:w w:val="99"/>
          <w:sz w:val="22"/>
          <w:szCs w:val="22"/>
        </w:rPr>
        <w:t>ada</w:t>
      </w:r>
      <w:r w:rsidRPr="00374653">
        <w:rPr>
          <w:spacing w:val="-12"/>
          <w:w w:val="99"/>
          <w:sz w:val="22"/>
          <w:szCs w:val="22"/>
        </w:rPr>
        <w:t xml:space="preserve"> </w:t>
      </w:r>
      <w:r w:rsidRPr="00374653">
        <w:rPr>
          <w:sz w:val="22"/>
          <w:szCs w:val="22"/>
        </w:rPr>
        <w:t>do</w:t>
      </w:r>
      <w:r w:rsidRPr="00374653">
        <w:rPr>
          <w:spacing w:val="-9"/>
          <w:sz w:val="22"/>
          <w:szCs w:val="22"/>
        </w:rPr>
        <w:t xml:space="preserve"> </w:t>
      </w:r>
      <w:r w:rsidRPr="00374653">
        <w:rPr>
          <w:spacing w:val="-2"/>
          <w:sz w:val="22"/>
          <w:szCs w:val="22"/>
        </w:rPr>
        <w:t>H</w:t>
      </w:r>
      <w:r w:rsidRPr="00374653">
        <w:rPr>
          <w:spacing w:val="9"/>
          <w:sz w:val="22"/>
          <w:szCs w:val="22"/>
        </w:rPr>
        <w:t>i</w:t>
      </w:r>
      <w:r w:rsidRPr="00374653">
        <w:rPr>
          <w:spacing w:val="-6"/>
          <w:sz w:val="22"/>
          <w:szCs w:val="22"/>
        </w:rPr>
        <w:t>s</w:t>
      </w:r>
      <w:r w:rsidRPr="00374653">
        <w:rPr>
          <w:spacing w:val="5"/>
          <w:sz w:val="22"/>
          <w:szCs w:val="22"/>
        </w:rPr>
        <w:t>t</w:t>
      </w:r>
      <w:r w:rsidRPr="00374653">
        <w:rPr>
          <w:spacing w:val="-5"/>
          <w:sz w:val="22"/>
          <w:szCs w:val="22"/>
        </w:rPr>
        <w:t>ó</w:t>
      </w:r>
      <w:r w:rsidRPr="00374653">
        <w:rPr>
          <w:spacing w:val="-3"/>
          <w:sz w:val="22"/>
          <w:szCs w:val="22"/>
        </w:rPr>
        <w:t>r</w:t>
      </w:r>
      <w:r w:rsidRPr="00374653">
        <w:rPr>
          <w:spacing w:val="8"/>
          <w:sz w:val="22"/>
          <w:szCs w:val="22"/>
        </w:rPr>
        <w:t>i</w:t>
      </w:r>
      <w:r w:rsidRPr="00374653">
        <w:rPr>
          <w:spacing w:val="1"/>
          <w:sz w:val="22"/>
          <w:szCs w:val="22"/>
        </w:rPr>
        <w:t>c</w:t>
      </w:r>
      <w:r w:rsidRPr="00374653">
        <w:rPr>
          <w:sz w:val="22"/>
          <w:szCs w:val="22"/>
        </w:rPr>
        <w:t>o</w:t>
      </w:r>
      <w:r w:rsidRPr="00374653">
        <w:rPr>
          <w:spacing w:val="-14"/>
          <w:sz w:val="22"/>
          <w:szCs w:val="22"/>
        </w:rPr>
        <w:t xml:space="preserve"> </w:t>
      </w:r>
      <w:r w:rsidR="00B9753D" w:rsidRPr="00374653">
        <w:rPr>
          <w:spacing w:val="-14"/>
          <w:sz w:val="22"/>
          <w:szCs w:val="22"/>
        </w:rPr>
        <w:t>E</w:t>
      </w:r>
      <w:r w:rsidRPr="00374653">
        <w:rPr>
          <w:spacing w:val="-4"/>
          <w:sz w:val="22"/>
          <w:szCs w:val="22"/>
        </w:rPr>
        <w:t>sc</w:t>
      </w:r>
      <w:r w:rsidRPr="00374653">
        <w:rPr>
          <w:sz w:val="22"/>
          <w:szCs w:val="22"/>
        </w:rPr>
        <w:t>o</w:t>
      </w:r>
      <w:r w:rsidRPr="00374653">
        <w:rPr>
          <w:spacing w:val="1"/>
          <w:sz w:val="22"/>
          <w:szCs w:val="22"/>
        </w:rPr>
        <w:t>l</w:t>
      </w:r>
      <w:r w:rsidRPr="00374653">
        <w:rPr>
          <w:sz w:val="22"/>
          <w:szCs w:val="22"/>
        </w:rPr>
        <w:t>ar</w:t>
      </w:r>
      <w:r w:rsidRPr="00374653">
        <w:rPr>
          <w:spacing w:val="-14"/>
          <w:sz w:val="22"/>
          <w:szCs w:val="22"/>
        </w:rPr>
        <w:t xml:space="preserve"> </w:t>
      </w:r>
      <w:r w:rsidRPr="00374653">
        <w:rPr>
          <w:spacing w:val="1"/>
          <w:sz w:val="22"/>
          <w:szCs w:val="22"/>
        </w:rPr>
        <w:t>c</w:t>
      </w:r>
      <w:r w:rsidRPr="00374653">
        <w:rPr>
          <w:sz w:val="22"/>
          <w:szCs w:val="22"/>
        </w:rPr>
        <w:t>om</w:t>
      </w:r>
      <w:r w:rsidRPr="00374653">
        <w:rPr>
          <w:spacing w:val="-8"/>
          <w:sz w:val="22"/>
          <w:szCs w:val="22"/>
        </w:rPr>
        <w:t xml:space="preserve"> </w:t>
      </w:r>
      <w:r w:rsidRPr="00374653">
        <w:rPr>
          <w:sz w:val="22"/>
          <w:szCs w:val="22"/>
        </w:rPr>
        <w:t>os</w:t>
      </w:r>
      <w:r w:rsidRPr="00374653">
        <w:rPr>
          <w:spacing w:val="-5"/>
          <w:sz w:val="22"/>
          <w:szCs w:val="22"/>
        </w:rPr>
        <w:t xml:space="preserve"> </w:t>
      </w:r>
      <w:r w:rsidRPr="00374653">
        <w:rPr>
          <w:spacing w:val="-4"/>
          <w:sz w:val="22"/>
          <w:szCs w:val="22"/>
        </w:rPr>
        <w:t>c</w:t>
      </w:r>
      <w:r w:rsidRPr="00374653">
        <w:rPr>
          <w:sz w:val="22"/>
          <w:szCs w:val="22"/>
        </w:rPr>
        <w:t>o</w:t>
      </w:r>
      <w:r w:rsidRPr="00374653">
        <w:rPr>
          <w:spacing w:val="-2"/>
          <w:sz w:val="22"/>
          <w:szCs w:val="22"/>
        </w:rPr>
        <w:t>n</w:t>
      </w:r>
      <w:r w:rsidRPr="00374653">
        <w:rPr>
          <w:sz w:val="22"/>
          <w:szCs w:val="22"/>
        </w:rPr>
        <w:t>te</w:t>
      </w:r>
      <w:r w:rsidRPr="00374653">
        <w:rPr>
          <w:spacing w:val="-5"/>
          <w:sz w:val="22"/>
          <w:szCs w:val="22"/>
        </w:rPr>
        <w:t>ú</w:t>
      </w:r>
      <w:r w:rsidRPr="00374653">
        <w:rPr>
          <w:sz w:val="22"/>
          <w:szCs w:val="22"/>
        </w:rPr>
        <w:t>d</w:t>
      </w:r>
      <w:r w:rsidRPr="00374653">
        <w:rPr>
          <w:spacing w:val="-4"/>
          <w:sz w:val="22"/>
          <w:szCs w:val="22"/>
        </w:rPr>
        <w:t>o</w:t>
      </w:r>
      <w:r w:rsidRPr="00374653">
        <w:rPr>
          <w:sz w:val="22"/>
          <w:szCs w:val="22"/>
        </w:rPr>
        <w:t>s</w:t>
      </w:r>
      <w:r w:rsidRPr="00374653">
        <w:rPr>
          <w:spacing w:val="-15"/>
          <w:sz w:val="22"/>
          <w:szCs w:val="22"/>
        </w:rPr>
        <w:t xml:space="preserve"> </w:t>
      </w:r>
      <w:r w:rsidRPr="00374653">
        <w:rPr>
          <w:spacing w:val="-2"/>
          <w:sz w:val="22"/>
          <w:szCs w:val="22"/>
        </w:rPr>
        <w:t>m</w:t>
      </w:r>
      <w:r w:rsidRPr="00374653">
        <w:rPr>
          <w:spacing w:val="1"/>
          <w:sz w:val="22"/>
          <w:szCs w:val="22"/>
        </w:rPr>
        <w:t>i</w:t>
      </w:r>
      <w:r w:rsidRPr="00374653">
        <w:rPr>
          <w:sz w:val="22"/>
          <w:szCs w:val="22"/>
        </w:rPr>
        <w:t>n</w:t>
      </w:r>
      <w:r w:rsidRPr="00374653">
        <w:rPr>
          <w:spacing w:val="8"/>
          <w:sz w:val="22"/>
          <w:szCs w:val="22"/>
        </w:rPr>
        <w:t>i</w:t>
      </w:r>
      <w:r w:rsidRPr="00374653">
        <w:rPr>
          <w:spacing w:val="-4"/>
          <w:sz w:val="22"/>
          <w:szCs w:val="22"/>
        </w:rPr>
        <w:t>s</w:t>
      </w:r>
      <w:r w:rsidRPr="00374653">
        <w:rPr>
          <w:sz w:val="22"/>
          <w:szCs w:val="22"/>
        </w:rPr>
        <w:t>t</w:t>
      </w:r>
      <w:r w:rsidRPr="00374653">
        <w:rPr>
          <w:spacing w:val="-1"/>
          <w:sz w:val="22"/>
          <w:szCs w:val="22"/>
        </w:rPr>
        <w:t>r</w:t>
      </w:r>
      <w:r w:rsidRPr="00374653">
        <w:rPr>
          <w:sz w:val="22"/>
          <w:szCs w:val="22"/>
        </w:rPr>
        <w:t>a</w:t>
      </w:r>
      <w:r w:rsidRPr="00374653">
        <w:rPr>
          <w:spacing w:val="-5"/>
          <w:sz w:val="22"/>
          <w:szCs w:val="22"/>
        </w:rPr>
        <w:t>d</w:t>
      </w:r>
      <w:r w:rsidRPr="00374653">
        <w:rPr>
          <w:sz w:val="22"/>
          <w:szCs w:val="22"/>
        </w:rPr>
        <w:t>o</w:t>
      </w:r>
      <w:r w:rsidRPr="00374653">
        <w:rPr>
          <w:spacing w:val="-4"/>
          <w:sz w:val="22"/>
          <w:szCs w:val="22"/>
        </w:rPr>
        <w:t>s</w:t>
      </w:r>
      <w:r w:rsidR="00BA6C86" w:rsidRPr="00374653">
        <w:rPr>
          <w:sz w:val="22"/>
          <w:szCs w:val="22"/>
        </w:rPr>
        <w:t>;</w:t>
      </w:r>
    </w:p>
    <w:p w14:paraId="5E20C3C4" w14:textId="77777777" w:rsidR="00D4642C" w:rsidRPr="00374653" w:rsidRDefault="00D4642C" w:rsidP="00F35184">
      <w:pPr>
        <w:pStyle w:val="SemEspaamento"/>
        <w:numPr>
          <w:ilvl w:val="1"/>
          <w:numId w:val="24"/>
        </w:numPr>
        <w:overflowPunct/>
        <w:spacing w:line="240" w:lineRule="auto"/>
        <w:ind w:left="709" w:hanging="283"/>
        <w:jc w:val="both"/>
        <w:rPr>
          <w:rFonts w:ascii="Times New Roman" w:hAnsi="Times New Roman" w:cs="Times New Roman"/>
          <w:sz w:val="22"/>
        </w:rPr>
      </w:pPr>
      <w:r w:rsidRPr="00374653">
        <w:rPr>
          <w:rFonts w:ascii="Times New Roman" w:hAnsi="Times New Roman" w:cs="Times New Roman"/>
          <w:spacing w:val="-2"/>
          <w:sz w:val="22"/>
        </w:rPr>
        <w:t>E</w:t>
      </w:r>
      <w:r w:rsidRPr="00374653">
        <w:rPr>
          <w:rFonts w:ascii="Times New Roman" w:hAnsi="Times New Roman" w:cs="Times New Roman"/>
          <w:spacing w:val="-4"/>
          <w:sz w:val="22"/>
        </w:rPr>
        <w:t>s</w:t>
      </w:r>
      <w:r w:rsidRPr="00374653">
        <w:rPr>
          <w:rFonts w:ascii="Times New Roman" w:hAnsi="Times New Roman" w:cs="Times New Roman"/>
          <w:sz w:val="22"/>
        </w:rPr>
        <w:t>p</w:t>
      </w:r>
      <w:r w:rsidRPr="00374653">
        <w:rPr>
          <w:rFonts w:ascii="Times New Roman" w:hAnsi="Times New Roman" w:cs="Times New Roman"/>
          <w:spacing w:val="-5"/>
          <w:sz w:val="22"/>
        </w:rPr>
        <w:t>e</w:t>
      </w:r>
      <w:r w:rsidRPr="00374653">
        <w:rPr>
          <w:rFonts w:ascii="Times New Roman" w:hAnsi="Times New Roman" w:cs="Times New Roman"/>
          <w:spacing w:val="1"/>
          <w:sz w:val="22"/>
        </w:rPr>
        <w:t>ci</w:t>
      </w:r>
      <w:r w:rsidRPr="00374653">
        <w:rPr>
          <w:rFonts w:ascii="Times New Roman" w:hAnsi="Times New Roman" w:cs="Times New Roman"/>
          <w:sz w:val="22"/>
        </w:rPr>
        <w:t>a</w:t>
      </w:r>
      <w:r w:rsidRPr="00374653">
        <w:rPr>
          <w:rFonts w:ascii="Times New Roman" w:hAnsi="Times New Roman" w:cs="Times New Roman"/>
          <w:spacing w:val="1"/>
          <w:sz w:val="22"/>
        </w:rPr>
        <w:t>l</w:t>
      </w:r>
      <w:r w:rsidRPr="00374653">
        <w:rPr>
          <w:rFonts w:ascii="Times New Roman" w:hAnsi="Times New Roman" w:cs="Times New Roman"/>
          <w:spacing w:val="8"/>
          <w:sz w:val="22"/>
        </w:rPr>
        <w:t>i</w:t>
      </w:r>
      <w:r w:rsidRPr="00374653">
        <w:rPr>
          <w:rFonts w:ascii="Times New Roman" w:hAnsi="Times New Roman" w:cs="Times New Roman"/>
          <w:spacing w:val="-6"/>
          <w:sz w:val="22"/>
        </w:rPr>
        <w:t>z</w:t>
      </w:r>
      <w:r w:rsidRPr="00374653">
        <w:rPr>
          <w:rFonts w:ascii="Times New Roman" w:hAnsi="Times New Roman" w:cs="Times New Roman"/>
          <w:spacing w:val="-5"/>
          <w:sz w:val="22"/>
        </w:rPr>
        <w:t>a</w:t>
      </w:r>
      <w:r w:rsidRPr="00374653">
        <w:rPr>
          <w:rFonts w:ascii="Times New Roman" w:hAnsi="Times New Roman" w:cs="Times New Roman"/>
          <w:spacing w:val="1"/>
          <w:sz w:val="22"/>
        </w:rPr>
        <w:t>ç</w:t>
      </w:r>
      <w:r w:rsidRPr="00374653">
        <w:rPr>
          <w:rFonts w:ascii="Times New Roman" w:hAnsi="Times New Roman" w:cs="Times New Roman"/>
          <w:sz w:val="22"/>
        </w:rPr>
        <w:t>ão</w:t>
      </w:r>
      <w:r w:rsidRPr="00374653">
        <w:rPr>
          <w:rFonts w:ascii="Times New Roman" w:hAnsi="Times New Roman" w:cs="Times New Roman"/>
          <w:spacing w:val="34"/>
          <w:sz w:val="22"/>
        </w:rPr>
        <w:t xml:space="preserve"> </w:t>
      </w:r>
      <w:r w:rsidRPr="00374653">
        <w:rPr>
          <w:rFonts w:ascii="Times New Roman" w:hAnsi="Times New Roman" w:cs="Times New Roman"/>
          <w:spacing w:val="-5"/>
          <w:sz w:val="22"/>
        </w:rPr>
        <w:t>e</w:t>
      </w:r>
      <w:r w:rsidRPr="00374653">
        <w:rPr>
          <w:rFonts w:ascii="Times New Roman" w:hAnsi="Times New Roman" w:cs="Times New Roman"/>
          <w:sz w:val="22"/>
        </w:rPr>
        <w:t>m</w:t>
      </w:r>
      <w:r w:rsidRPr="00374653">
        <w:rPr>
          <w:rFonts w:ascii="Times New Roman" w:hAnsi="Times New Roman" w:cs="Times New Roman"/>
          <w:spacing w:val="49"/>
          <w:sz w:val="22"/>
        </w:rPr>
        <w:t xml:space="preserve"> </w:t>
      </w:r>
      <w:r w:rsidRPr="00374653">
        <w:rPr>
          <w:rFonts w:ascii="Times New Roman" w:hAnsi="Times New Roman" w:cs="Times New Roman"/>
          <w:sz w:val="22"/>
        </w:rPr>
        <w:t>n</w:t>
      </w:r>
      <w:r w:rsidRPr="00374653">
        <w:rPr>
          <w:rFonts w:ascii="Times New Roman" w:hAnsi="Times New Roman" w:cs="Times New Roman"/>
          <w:spacing w:val="2"/>
          <w:sz w:val="22"/>
        </w:rPr>
        <w:t>í</w:t>
      </w:r>
      <w:r w:rsidRPr="00374653">
        <w:rPr>
          <w:rFonts w:ascii="Times New Roman" w:hAnsi="Times New Roman" w:cs="Times New Roman"/>
          <w:spacing w:val="-6"/>
          <w:sz w:val="22"/>
        </w:rPr>
        <w:t>v</w:t>
      </w:r>
      <w:r w:rsidRPr="00374653">
        <w:rPr>
          <w:rFonts w:ascii="Times New Roman" w:hAnsi="Times New Roman" w:cs="Times New Roman"/>
          <w:spacing w:val="-5"/>
          <w:sz w:val="22"/>
        </w:rPr>
        <w:t>e</w:t>
      </w:r>
      <w:r w:rsidRPr="00374653">
        <w:rPr>
          <w:rFonts w:ascii="Times New Roman" w:hAnsi="Times New Roman" w:cs="Times New Roman"/>
          <w:sz w:val="22"/>
        </w:rPr>
        <w:t>l</w:t>
      </w:r>
      <w:r w:rsidRPr="00374653">
        <w:rPr>
          <w:rFonts w:ascii="Times New Roman" w:hAnsi="Times New Roman" w:cs="Times New Roman"/>
          <w:spacing w:val="51"/>
          <w:sz w:val="22"/>
        </w:rPr>
        <w:t xml:space="preserve"> </w:t>
      </w:r>
      <w:r w:rsidRPr="00374653">
        <w:rPr>
          <w:rFonts w:ascii="Times New Roman" w:hAnsi="Times New Roman" w:cs="Times New Roman"/>
          <w:i/>
          <w:iCs/>
          <w:spacing w:val="1"/>
          <w:sz w:val="22"/>
        </w:rPr>
        <w:t>s</w:t>
      </w:r>
      <w:r w:rsidRPr="00374653">
        <w:rPr>
          <w:rFonts w:ascii="Times New Roman" w:hAnsi="Times New Roman" w:cs="Times New Roman"/>
          <w:i/>
          <w:iCs/>
          <w:sz w:val="22"/>
        </w:rPr>
        <w:t>t</w:t>
      </w:r>
      <w:r w:rsidRPr="00374653">
        <w:rPr>
          <w:rFonts w:ascii="Times New Roman" w:hAnsi="Times New Roman" w:cs="Times New Roman"/>
          <w:i/>
          <w:iCs/>
          <w:spacing w:val="4"/>
          <w:sz w:val="22"/>
        </w:rPr>
        <w:t>r</w:t>
      </w:r>
      <w:r w:rsidRPr="00374653">
        <w:rPr>
          <w:rFonts w:ascii="Times New Roman" w:hAnsi="Times New Roman" w:cs="Times New Roman"/>
          <w:i/>
          <w:iCs/>
          <w:spacing w:val="1"/>
          <w:sz w:val="22"/>
        </w:rPr>
        <w:t>i</w:t>
      </w:r>
      <w:r w:rsidRPr="00374653">
        <w:rPr>
          <w:rFonts w:ascii="Times New Roman" w:hAnsi="Times New Roman" w:cs="Times New Roman"/>
          <w:i/>
          <w:iCs/>
          <w:spacing w:val="-4"/>
          <w:sz w:val="22"/>
        </w:rPr>
        <w:t>c</w:t>
      </w:r>
      <w:r w:rsidRPr="00374653">
        <w:rPr>
          <w:rFonts w:ascii="Times New Roman" w:hAnsi="Times New Roman" w:cs="Times New Roman"/>
          <w:i/>
          <w:iCs/>
          <w:sz w:val="22"/>
        </w:rPr>
        <w:t>to</w:t>
      </w:r>
      <w:r w:rsidRPr="00374653">
        <w:rPr>
          <w:rFonts w:ascii="Times New Roman" w:hAnsi="Times New Roman" w:cs="Times New Roman"/>
          <w:i/>
          <w:iCs/>
          <w:spacing w:val="46"/>
          <w:sz w:val="22"/>
        </w:rPr>
        <w:t xml:space="preserve"> </w:t>
      </w:r>
      <w:r w:rsidRPr="00374653">
        <w:rPr>
          <w:rFonts w:ascii="Times New Roman" w:hAnsi="Times New Roman" w:cs="Times New Roman"/>
          <w:i/>
          <w:iCs/>
          <w:spacing w:val="1"/>
          <w:sz w:val="22"/>
        </w:rPr>
        <w:t>s</w:t>
      </w:r>
      <w:r w:rsidRPr="00374653">
        <w:rPr>
          <w:rFonts w:ascii="Times New Roman" w:hAnsi="Times New Roman" w:cs="Times New Roman"/>
          <w:i/>
          <w:iCs/>
          <w:sz w:val="22"/>
        </w:rPr>
        <w:t>e</w:t>
      </w:r>
      <w:r w:rsidRPr="00374653">
        <w:rPr>
          <w:rFonts w:ascii="Times New Roman" w:hAnsi="Times New Roman" w:cs="Times New Roman"/>
          <w:i/>
          <w:iCs/>
          <w:spacing w:val="-5"/>
          <w:sz w:val="22"/>
        </w:rPr>
        <w:t>n</w:t>
      </w:r>
      <w:r w:rsidRPr="00374653">
        <w:rPr>
          <w:rFonts w:ascii="Times New Roman" w:hAnsi="Times New Roman" w:cs="Times New Roman"/>
          <w:i/>
          <w:iCs/>
          <w:spacing w:val="1"/>
          <w:sz w:val="22"/>
        </w:rPr>
        <w:t>s</w:t>
      </w:r>
      <w:r w:rsidRPr="00374653">
        <w:rPr>
          <w:rFonts w:ascii="Times New Roman" w:hAnsi="Times New Roman" w:cs="Times New Roman"/>
          <w:i/>
          <w:iCs/>
          <w:sz w:val="22"/>
        </w:rPr>
        <w:t>u</w:t>
      </w:r>
      <w:r w:rsidRPr="00374653">
        <w:rPr>
          <w:rFonts w:ascii="Times New Roman" w:hAnsi="Times New Roman" w:cs="Times New Roman"/>
          <w:i/>
          <w:iCs/>
          <w:spacing w:val="44"/>
          <w:sz w:val="22"/>
        </w:rPr>
        <w:t xml:space="preserve"> </w:t>
      </w:r>
      <w:r w:rsidRPr="00374653">
        <w:rPr>
          <w:rFonts w:ascii="Times New Roman" w:hAnsi="Times New Roman" w:cs="Times New Roman"/>
          <w:spacing w:val="2"/>
          <w:sz w:val="22"/>
        </w:rPr>
        <w:t>(</w:t>
      </w:r>
      <w:r w:rsidRPr="00374653">
        <w:rPr>
          <w:rFonts w:ascii="Times New Roman" w:hAnsi="Times New Roman" w:cs="Times New Roman"/>
          <w:sz w:val="22"/>
        </w:rPr>
        <w:t>me</w:t>
      </w:r>
      <w:r w:rsidRPr="00374653">
        <w:rPr>
          <w:rFonts w:ascii="Times New Roman" w:hAnsi="Times New Roman" w:cs="Times New Roman"/>
          <w:spacing w:val="-1"/>
          <w:sz w:val="22"/>
        </w:rPr>
        <w:t>s</w:t>
      </w:r>
      <w:r w:rsidRPr="00374653">
        <w:rPr>
          <w:rFonts w:ascii="Times New Roman" w:hAnsi="Times New Roman" w:cs="Times New Roman"/>
          <w:sz w:val="22"/>
        </w:rPr>
        <w:t>tra</w:t>
      </w:r>
      <w:r w:rsidRPr="00374653">
        <w:rPr>
          <w:rFonts w:ascii="Times New Roman" w:hAnsi="Times New Roman" w:cs="Times New Roman"/>
          <w:spacing w:val="-5"/>
          <w:sz w:val="22"/>
        </w:rPr>
        <w:t>d</w:t>
      </w:r>
      <w:r w:rsidRPr="00374653">
        <w:rPr>
          <w:rFonts w:ascii="Times New Roman" w:hAnsi="Times New Roman" w:cs="Times New Roman"/>
          <w:sz w:val="22"/>
        </w:rPr>
        <w:t>o</w:t>
      </w:r>
      <w:r w:rsidRPr="00374653">
        <w:rPr>
          <w:rFonts w:ascii="Times New Roman" w:hAnsi="Times New Roman" w:cs="Times New Roman"/>
          <w:spacing w:val="43"/>
          <w:sz w:val="22"/>
        </w:rPr>
        <w:t xml:space="preserve"> </w:t>
      </w:r>
      <w:r w:rsidRPr="00374653">
        <w:rPr>
          <w:rFonts w:ascii="Times New Roman" w:hAnsi="Times New Roman" w:cs="Times New Roman"/>
          <w:sz w:val="22"/>
        </w:rPr>
        <w:t xml:space="preserve">e </w:t>
      </w:r>
      <w:r w:rsidRPr="00374653">
        <w:rPr>
          <w:rFonts w:ascii="Times New Roman" w:hAnsi="Times New Roman" w:cs="Times New Roman"/>
          <w:spacing w:val="-5"/>
          <w:sz w:val="22"/>
        </w:rPr>
        <w:t>d</w:t>
      </w:r>
      <w:r w:rsidRPr="00374653">
        <w:rPr>
          <w:rFonts w:ascii="Times New Roman" w:hAnsi="Times New Roman" w:cs="Times New Roman"/>
          <w:spacing w:val="5"/>
          <w:sz w:val="22"/>
        </w:rPr>
        <w:t>o</w:t>
      </w:r>
      <w:r w:rsidRPr="00374653">
        <w:rPr>
          <w:rFonts w:ascii="Times New Roman" w:hAnsi="Times New Roman" w:cs="Times New Roman"/>
          <w:sz w:val="22"/>
        </w:rPr>
        <w:t>uto</w:t>
      </w:r>
      <w:r w:rsidRPr="00374653">
        <w:rPr>
          <w:rFonts w:ascii="Times New Roman" w:hAnsi="Times New Roman" w:cs="Times New Roman"/>
          <w:spacing w:val="-1"/>
          <w:sz w:val="22"/>
        </w:rPr>
        <w:t>r</w:t>
      </w:r>
      <w:r w:rsidRPr="00374653">
        <w:rPr>
          <w:rFonts w:ascii="Times New Roman" w:hAnsi="Times New Roman" w:cs="Times New Roman"/>
          <w:spacing w:val="-5"/>
          <w:sz w:val="22"/>
        </w:rPr>
        <w:t>a</w:t>
      </w:r>
      <w:r w:rsidRPr="00374653">
        <w:rPr>
          <w:rFonts w:ascii="Times New Roman" w:hAnsi="Times New Roman" w:cs="Times New Roman"/>
          <w:sz w:val="22"/>
        </w:rPr>
        <w:t>do</w:t>
      </w:r>
      <w:r w:rsidRPr="00374653">
        <w:rPr>
          <w:rFonts w:ascii="Times New Roman" w:hAnsi="Times New Roman" w:cs="Times New Roman"/>
          <w:spacing w:val="-1"/>
          <w:sz w:val="22"/>
        </w:rPr>
        <w:t>)</w:t>
      </w:r>
      <w:r w:rsidRPr="00374653">
        <w:rPr>
          <w:rFonts w:ascii="Times New Roman" w:hAnsi="Times New Roman" w:cs="Times New Roman"/>
          <w:sz w:val="22"/>
        </w:rPr>
        <w:t>,</w:t>
      </w:r>
      <w:r w:rsidRPr="00374653">
        <w:rPr>
          <w:rFonts w:ascii="Times New Roman" w:hAnsi="Times New Roman" w:cs="Times New Roman"/>
          <w:spacing w:val="42"/>
          <w:sz w:val="22"/>
        </w:rPr>
        <w:t xml:space="preserve"> </w:t>
      </w:r>
      <w:r w:rsidRPr="00374653">
        <w:rPr>
          <w:rFonts w:ascii="Times New Roman" w:hAnsi="Times New Roman" w:cs="Times New Roman"/>
          <w:spacing w:val="-2"/>
          <w:sz w:val="22"/>
        </w:rPr>
        <w:t>m</w:t>
      </w:r>
      <w:r w:rsidRPr="00374653">
        <w:rPr>
          <w:rFonts w:ascii="Times New Roman" w:hAnsi="Times New Roman" w:cs="Times New Roman"/>
          <w:spacing w:val="-5"/>
          <w:sz w:val="22"/>
        </w:rPr>
        <w:t>e</w:t>
      </w:r>
      <w:r w:rsidRPr="00374653">
        <w:rPr>
          <w:rFonts w:ascii="Times New Roman" w:hAnsi="Times New Roman" w:cs="Times New Roman"/>
          <w:sz w:val="22"/>
        </w:rPr>
        <w:t>d</w:t>
      </w:r>
      <w:r w:rsidRPr="00374653">
        <w:rPr>
          <w:rFonts w:ascii="Times New Roman" w:hAnsi="Times New Roman" w:cs="Times New Roman"/>
          <w:spacing w:val="1"/>
          <w:sz w:val="22"/>
        </w:rPr>
        <w:t>i</w:t>
      </w:r>
      <w:r w:rsidRPr="00374653">
        <w:rPr>
          <w:rFonts w:ascii="Times New Roman" w:hAnsi="Times New Roman" w:cs="Times New Roman"/>
          <w:sz w:val="22"/>
        </w:rPr>
        <w:t>a</w:t>
      </w:r>
      <w:r w:rsidRPr="00374653">
        <w:rPr>
          <w:rFonts w:ascii="Times New Roman" w:hAnsi="Times New Roman" w:cs="Times New Roman"/>
          <w:spacing w:val="-2"/>
          <w:sz w:val="22"/>
        </w:rPr>
        <w:t>n</w:t>
      </w:r>
      <w:r w:rsidRPr="00374653">
        <w:rPr>
          <w:rFonts w:ascii="Times New Roman" w:hAnsi="Times New Roman" w:cs="Times New Roman"/>
          <w:spacing w:val="5"/>
          <w:sz w:val="22"/>
        </w:rPr>
        <w:t>t</w:t>
      </w:r>
      <w:r w:rsidRPr="00374653">
        <w:rPr>
          <w:rFonts w:ascii="Times New Roman" w:hAnsi="Times New Roman" w:cs="Times New Roman"/>
          <w:sz w:val="22"/>
        </w:rPr>
        <w:t>e a</w:t>
      </w:r>
      <w:r w:rsidRPr="00374653">
        <w:rPr>
          <w:rFonts w:ascii="Times New Roman" w:hAnsi="Times New Roman" w:cs="Times New Roman"/>
          <w:spacing w:val="1"/>
          <w:sz w:val="22"/>
        </w:rPr>
        <w:t xml:space="preserve"> </w:t>
      </w:r>
      <w:r w:rsidRPr="00374653">
        <w:rPr>
          <w:rFonts w:ascii="Times New Roman" w:hAnsi="Times New Roman" w:cs="Times New Roman"/>
          <w:sz w:val="22"/>
        </w:rPr>
        <w:t>a</w:t>
      </w:r>
      <w:r w:rsidRPr="00374653">
        <w:rPr>
          <w:rFonts w:ascii="Times New Roman" w:hAnsi="Times New Roman" w:cs="Times New Roman"/>
          <w:spacing w:val="-5"/>
          <w:sz w:val="22"/>
        </w:rPr>
        <w:t>p</w:t>
      </w:r>
      <w:r w:rsidRPr="00374653">
        <w:rPr>
          <w:rFonts w:ascii="Times New Roman" w:hAnsi="Times New Roman" w:cs="Times New Roman"/>
          <w:spacing w:val="4"/>
          <w:sz w:val="22"/>
        </w:rPr>
        <w:t>r</w:t>
      </w:r>
      <w:r w:rsidRPr="00374653">
        <w:rPr>
          <w:rFonts w:ascii="Times New Roman" w:hAnsi="Times New Roman" w:cs="Times New Roman"/>
          <w:sz w:val="22"/>
        </w:rPr>
        <w:t>e</w:t>
      </w:r>
      <w:r w:rsidRPr="00374653">
        <w:rPr>
          <w:rFonts w:ascii="Times New Roman" w:hAnsi="Times New Roman" w:cs="Times New Roman"/>
          <w:spacing w:val="1"/>
          <w:sz w:val="22"/>
        </w:rPr>
        <w:t>s</w:t>
      </w:r>
      <w:r w:rsidRPr="00374653">
        <w:rPr>
          <w:rFonts w:ascii="Times New Roman" w:hAnsi="Times New Roman" w:cs="Times New Roman"/>
          <w:sz w:val="22"/>
        </w:rPr>
        <w:t>e</w:t>
      </w:r>
      <w:r w:rsidRPr="00374653">
        <w:rPr>
          <w:rFonts w:ascii="Times New Roman" w:hAnsi="Times New Roman" w:cs="Times New Roman"/>
          <w:spacing w:val="-5"/>
          <w:sz w:val="22"/>
        </w:rPr>
        <w:t>n</w:t>
      </w:r>
      <w:r w:rsidRPr="00374653">
        <w:rPr>
          <w:rFonts w:ascii="Times New Roman" w:hAnsi="Times New Roman" w:cs="Times New Roman"/>
          <w:sz w:val="22"/>
        </w:rPr>
        <w:t>ta</w:t>
      </w:r>
      <w:r w:rsidRPr="00374653">
        <w:rPr>
          <w:rFonts w:ascii="Times New Roman" w:hAnsi="Times New Roman" w:cs="Times New Roman"/>
          <w:spacing w:val="1"/>
          <w:sz w:val="22"/>
        </w:rPr>
        <w:t>ç</w:t>
      </w:r>
      <w:r w:rsidRPr="00374653">
        <w:rPr>
          <w:rFonts w:ascii="Times New Roman" w:hAnsi="Times New Roman" w:cs="Times New Roman"/>
          <w:spacing w:val="-5"/>
          <w:sz w:val="22"/>
        </w:rPr>
        <w:t>ã</w:t>
      </w:r>
      <w:r w:rsidRPr="00374653">
        <w:rPr>
          <w:rFonts w:ascii="Times New Roman" w:hAnsi="Times New Roman" w:cs="Times New Roman"/>
          <w:sz w:val="22"/>
        </w:rPr>
        <w:t>o</w:t>
      </w:r>
      <w:r w:rsidRPr="00374653">
        <w:rPr>
          <w:rFonts w:ascii="Times New Roman" w:hAnsi="Times New Roman" w:cs="Times New Roman"/>
          <w:spacing w:val="39"/>
          <w:sz w:val="22"/>
        </w:rPr>
        <w:t xml:space="preserve"> </w:t>
      </w:r>
      <w:r w:rsidRPr="00374653">
        <w:rPr>
          <w:rFonts w:ascii="Times New Roman" w:hAnsi="Times New Roman" w:cs="Times New Roman"/>
          <w:spacing w:val="-2"/>
          <w:sz w:val="22"/>
        </w:rPr>
        <w:t xml:space="preserve">de </w:t>
      </w:r>
      <w:r w:rsidRPr="00374653">
        <w:rPr>
          <w:rFonts w:ascii="Times New Roman" w:hAnsi="Times New Roman" w:cs="Times New Roman"/>
          <w:spacing w:val="12"/>
          <w:sz w:val="22"/>
        </w:rPr>
        <w:t>f</w:t>
      </w:r>
      <w:r w:rsidRPr="00374653">
        <w:rPr>
          <w:rFonts w:ascii="Times New Roman" w:hAnsi="Times New Roman" w:cs="Times New Roman"/>
          <w:spacing w:val="-5"/>
          <w:sz w:val="22"/>
        </w:rPr>
        <w:t>o</w:t>
      </w:r>
      <w:r w:rsidRPr="00374653">
        <w:rPr>
          <w:rFonts w:ascii="Times New Roman" w:hAnsi="Times New Roman" w:cs="Times New Roman"/>
          <w:spacing w:val="5"/>
          <w:sz w:val="22"/>
        </w:rPr>
        <w:t>t</w:t>
      </w:r>
      <w:r w:rsidRPr="00374653">
        <w:rPr>
          <w:rFonts w:ascii="Times New Roman" w:hAnsi="Times New Roman" w:cs="Times New Roman"/>
          <w:spacing w:val="-5"/>
          <w:sz w:val="22"/>
        </w:rPr>
        <w:t>o</w:t>
      </w:r>
      <w:r w:rsidRPr="00374653">
        <w:rPr>
          <w:rFonts w:ascii="Times New Roman" w:hAnsi="Times New Roman" w:cs="Times New Roman"/>
          <w:spacing w:val="1"/>
          <w:sz w:val="22"/>
        </w:rPr>
        <w:t>c</w:t>
      </w:r>
      <w:r w:rsidRPr="00374653">
        <w:rPr>
          <w:rFonts w:ascii="Times New Roman" w:hAnsi="Times New Roman" w:cs="Times New Roman"/>
          <w:sz w:val="22"/>
        </w:rPr>
        <w:t>ó</w:t>
      </w:r>
      <w:r w:rsidRPr="00374653">
        <w:rPr>
          <w:rFonts w:ascii="Times New Roman" w:hAnsi="Times New Roman" w:cs="Times New Roman"/>
          <w:spacing w:val="-9"/>
          <w:sz w:val="22"/>
        </w:rPr>
        <w:t>p</w:t>
      </w:r>
      <w:r w:rsidRPr="00374653">
        <w:rPr>
          <w:rFonts w:ascii="Times New Roman" w:hAnsi="Times New Roman" w:cs="Times New Roman"/>
          <w:spacing w:val="6"/>
          <w:sz w:val="22"/>
        </w:rPr>
        <w:t>i</w:t>
      </w:r>
      <w:r w:rsidRPr="00374653">
        <w:rPr>
          <w:rFonts w:ascii="Times New Roman" w:hAnsi="Times New Roman" w:cs="Times New Roman"/>
          <w:spacing w:val="-5"/>
          <w:sz w:val="22"/>
        </w:rPr>
        <w:t>a</w:t>
      </w:r>
      <w:r w:rsidRPr="00374653">
        <w:rPr>
          <w:rFonts w:ascii="Times New Roman" w:hAnsi="Times New Roman" w:cs="Times New Roman"/>
          <w:sz w:val="22"/>
        </w:rPr>
        <w:t>s autenticadas</w:t>
      </w:r>
      <w:r w:rsidRPr="00374653">
        <w:rPr>
          <w:rFonts w:ascii="Times New Roman" w:hAnsi="Times New Roman" w:cs="Times New Roman"/>
          <w:spacing w:val="43"/>
          <w:sz w:val="22"/>
        </w:rPr>
        <w:t xml:space="preserve"> </w:t>
      </w:r>
      <w:r w:rsidRPr="00374653">
        <w:rPr>
          <w:rFonts w:ascii="Times New Roman" w:hAnsi="Times New Roman" w:cs="Times New Roman"/>
          <w:spacing w:val="-7"/>
          <w:sz w:val="22"/>
        </w:rPr>
        <w:t>e</w:t>
      </w:r>
      <w:r w:rsidRPr="00374653">
        <w:rPr>
          <w:rFonts w:ascii="Times New Roman" w:hAnsi="Times New Roman" w:cs="Times New Roman"/>
          <w:sz w:val="22"/>
        </w:rPr>
        <w:t xml:space="preserve">m </w:t>
      </w:r>
      <w:r w:rsidRPr="00374653">
        <w:rPr>
          <w:rFonts w:ascii="Times New Roman" w:hAnsi="Times New Roman" w:cs="Times New Roman"/>
          <w:spacing w:val="1"/>
          <w:sz w:val="22"/>
        </w:rPr>
        <w:t>c</w:t>
      </w:r>
      <w:r w:rsidRPr="00374653">
        <w:rPr>
          <w:rFonts w:ascii="Times New Roman" w:hAnsi="Times New Roman" w:cs="Times New Roman"/>
          <w:spacing w:val="-5"/>
          <w:sz w:val="22"/>
        </w:rPr>
        <w:t>a</w:t>
      </w:r>
      <w:r w:rsidRPr="00374653">
        <w:rPr>
          <w:rFonts w:ascii="Times New Roman" w:hAnsi="Times New Roman" w:cs="Times New Roman"/>
          <w:spacing w:val="4"/>
          <w:sz w:val="22"/>
        </w:rPr>
        <w:t>r</w:t>
      </w:r>
      <w:r w:rsidRPr="00374653">
        <w:rPr>
          <w:rFonts w:ascii="Times New Roman" w:hAnsi="Times New Roman" w:cs="Times New Roman"/>
          <w:sz w:val="22"/>
        </w:rPr>
        <w:t>t</w:t>
      </w:r>
      <w:r w:rsidRPr="00374653">
        <w:rPr>
          <w:rFonts w:ascii="Times New Roman" w:hAnsi="Times New Roman" w:cs="Times New Roman"/>
          <w:spacing w:val="-5"/>
          <w:sz w:val="22"/>
        </w:rPr>
        <w:t>ó</w:t>
      </w:r>
      <w:r w:rsidRPr="00374653">
        <w:rPr>
          <w:rFonts w:ascii="Times New Roman" w:hAnsi="Times New Roman" w:cs="Times New Roman"/>
          <w:spacing w:val="4"/>
          <w:sz w:val="22"/>
        </w:rPr>
        <w:t>r</w:t>
      </w:r>
      <w:r w:rsidRPr="00374653">
        <w:rPr>
          <w:rFonts w:ascii="Times New Roman" w:hAnsi="Times New Roman" w:cs="Times New Roman"/>
          <w:spacing w:val="1"/>
          <w:sz w:val="22"/>
        </w:rPr>
        <w:t>i</w:t>
      </w:r>
      <w:r w:rsidRPr="00374653">
        <w:rPr>
          <w:rFonts w:ascii="Times New Roman" w:hAnsi="Times New Roman" w:cs="Times New Roman"/>
          <w:spacing w:val="-5"/>
          <w:sz w:val="22"/>
        </w:rPr>
        <w:t>o</w:t>
      </w:r>
      <w:r w:rsidRPr="00374653">
        <w:rPr>
          <w:rFonts w:ascii="Times New Roman" w:hAnsi="Times New Roman" w:cs="Times New Roman"/>
          <w:sz w:val="22"/>
        </w:rPr>
        <w:t>, d</w:t>
      </w:r>
      <w:r w:rsidRPr="00374653">
        <w:rPr>
          <w:rFonts w:ascii="Times New Roman" w:hAnsi="Times New Roman" w:cs="Times New Roman"/>
          <w:spacing w:val="-5"/>
          <w:sz w:val="22"/>
        </w:rPr>
        <w:t>o</w:t>
      </w:r>
      <w:r w:rsidRPr="00374653">
        <w:rPr>
          <w:rFonts w:ascii="Times New Roman" w:hAnsi="Times New Roman" w:cs="Times New Roman"/>
          <w:sz w:val="22"/>
        </w:rPr>
        <w:t xml:space="preserve">s </w:t>
      </w:r>
      <w:r w:rsidRPr="00374653">
        <w:rPr>
          <w:rFonts w:ascii="Times New Roman" w:hAnsi="Times New Roman" w:cs="Times New Roman"/>
          <w:spacing w:val="-1"/>
          <w:sz w:val="22"/>
        </w:rPr>
        <w:t>r</w:t>
      </w:r>
      <w:r w:rsidRPr="00374653">
        <w:rPr>
          <w:rFonts w:ascii="Times New Roman" w:hAnsi="Times New Roman" w:cs="Times New Roman"/>
          <w:sz w:val="22"/>
        </w:rPr>
        <w:t>e</w:t>
      </w:r>
      <w:r w:rsidRPr="00374653">
        <w:rPr>
          <w:rFonts w:ascii="Times New Roman" w:hAnsi="Times New Roman" w:cs="Times New Roman"/>
          <w:spacing w:val="-4"/>
          <w:sz w:val="22"/>
        </w:rPr>
        <w:t>s</w:t>
      </w:r>
      <w:r w:rsidRPr="00374653">
        <w:rPr>
          <w:rFonts w:ascii="Times New Roman" w:hAnsi="Times New Roman" w:cs="Times New Roman"/>
          <w:sz w:val="22"/>
        </w:rPr>
        <w:t>pe</w:t>
      </w:r>
      <w:r w:rsidRPr="00374653">
        <w:rPr>
          <w:rFonts w:ascii="Times New Roman" w:hAnsi="Times New Roman" w:cs="Times New Roman"/>
          <w:spacing w:val="-4"/>
          <w:sz w:val="22"/>
        </w:rPr>
        <w:t>c</w:t>
      </w:r>
      <w:r w:rsidRPr="00374653">
        <w:rPr>
          <w:rFonts w:ascii="Times New Roman" w:hAnsi="Times New Roman" w:cs="Times New Roman"/>
          <w:spacing w:val="5"/>
          <w:sz w:val="22"/>
        </w:rPr>
        <w:t>t</w:t>
      </w:r>
      <w:r w:rsidRPr="00374653">
        <w:rPr>
          <w:rFonts w:ascii="Times New Roman" w:hAnsi="Times New Roman" w:cs="Times New Roman"/>
          <w:spacing w:val="1"/>
          <w:sz w:val="22"/>
        </w:rPr>
        <w:t>i</w:t>
      </w:r>
      <w:r w:rsidRPr="00374653">
        <w:rPr>
          <w:rFonts w:ascii="Times New Roman" w:hAnsi="Times New Roman" w:cs="Times New Roman"/>
          <w:spacing w:val="-4"/>
          <w:sz w:val="22"/>
        </w:rPr>
        <w:t>v</w:t>
      </w:r>
      <w:r w:rsidRPr="00374653">
        <w:rPr>
          <w:rFonts w:ascii="Times New Roman" w:hAnsi="Times New Roman" w:cs="Times New Roman"/>
          <w:sz w:val="22"/>
        </w:rPr>
        <w:t>os d</w:t>
      </w:r>
      <w:r w:rsidRPr="00374653">
        <w:rPr>
          <w:rFonts w:ascii="Times New Roman" w:hAnsi="Times New Roman" w:cs="Times New Roman"/>
          <w:spacing w:val="1"/>
          <w:sz w:val="22"/>
        </w:rPr>
        <w:t>i</w:t>
      </w:r>
      <w:r w:rsidRPr="00374653">
        <w:rPr>
          <w:rFonts w:ascii="Times New Roman" w:hAnsi="Times New Roman" w:cs="Times New Roman"/>
          <w:sz w:val="22"/>
        </w:rPr>
        <w:t>p</w:t>
      </w:r>
      <w:r w:rsidRPr="00374653">
        <w:rPr>
          <w:rFonts w:ascii="Times New Roman" w:hAnsi="Times New Roman" w:cs="Times New Roman"/>
          <w:spacing w:val="1"/>
          <w:sz w:val="22"/>
        </w:rPr>
        <w:t>l</w:t>
      </w:r>
      <w:r w:rsidRPr="00374653">
        <w:rPr>
          <w:rFonts w:ascii="Times New Roman" w:hAnsi="Times New Roman" w:cs="Times New Roman"/>
          <w:sz w:val="22"/>
        </w:rPr>
        <w:t>o</w:t>
      </w:r>
      <w:r w:rsidRPr="00374653">
        <w:rPr>
          <w:rFonts w:ascii="Times New Roman" w:hAnsi="Times New Roman" w:cs="Times New Roman"/>
          <w:spacing w:val="3"/>
          <w:sz w:val="22"/>
        </w:rPr>
        <w:t>m</w:t>
      </w:r>
      <w:r w:rsidRPr="00374653">
        <w:rPr>
          <w:rFonts w:ascii="Times New Roman" w:hAnsi="Times New Roman" w:cs="Times New Roman"/>
          <w:spacing w:val="-5"/>
          <w:sz w:val="22"/>
        </w:rPr>
        <w:t>a</w:t>
      </w:r>
      <w:r w:rsidRPr="00374653">
        <w:rPr>
          <w:rFonts w:ascii="Times New Roman" w:hAnsi="Times New Roman" w:cs="Times New Roman"/>
          <w:spacing w:val="-4"/>
          <w:sz w:val="22"/>
        </w:rPr>
        <w:t>s</w:t>
      </w:r>
      <w:r w:rsidRPr="00374653">
        <w:rPr>
          <w:rFonts w:ascii="Times New Roman" w:hAnsi="Times New Roman" w:cs="Times New Roman"/>
          <w:sz w:val="22"/>
        </w:rPr>
        <w:t xml:space="preserve">, </w:t>
      </w:r>
      <w:r w:rsidRPr="00374653">
        <w:rPr>
          <w:rFonts w:ascii="Times New Roman" w:hAnsi="Times New Roman" w:cs="Times New Roman"/>
          <w:spacing w:val="5"/>
          <w:sz w:val="22"/>
        </w:rPr>
        <w:t>e</w:t>
      </w:r>
      <w:r w:rsidRPr="00374653">
        <w:rPr>
          <w:rFonts w:ascii="Times New Roman" w:hAnsi="Times New Roman" w:cs="Times New Roman"/>
          <w:spacing w:val="-4"/>
          <w:sz w:val="22"/>
        </w:rPr>
        <w:t>x</w:t>
      </w:r>
      <w:r w:rsidRPr="00374653">
        <w:rPr>
          <w:rFonts w:ascii="Times New Roman" w:hAnsi="Times New Roman" w:cs="Times New Roman"/>
          <w:spacing w:val="-5"/>
          <w:sz w:val="22"/>
        </w:rPr>
        <w:t>p</w:t>
      </w:r>
      <w:r w:rsidRPr="00374653">
        <w:rPr>
          <w:rFonts w:ascii="Times New Roman" w:hAnsi="Times New Roman" w:cs="Times New Roman"/>
          <w:sz w:val="22"/>
        </w:rPr>
        <w:t>ed</w:t>
      </w:r>
      <w:r w:rsidRPr="00374653">
        <w:rPr>
          <w:rFonts w:ascii="Times New Roman" w:hAnsi="Times New Roman" w:cs="Times New Roman"/>
          <w:spacing w:val="1"/>
          <w:sz w:val="22"/>
        </w:rPr>
        <w:t>i</w:t>
      </w:r>
      <w:r w:rsidRPr="00374653">
        <w:rPr>
          <w:rFonts w:ascii="Times New Roman" w:hAnsi="Times New Roman" w:cs="Times New Roman"/>
          <w:sz w:val="22"/>
        </w:rPr>
        <w:t xml:space="preserve">dos </w:t>
      </w:r>
      <w:r w:rsidRPr="00374653">
        <w:rPr>
          <w:rFonts w:ascii="Times New Roman" w:hAnsi="Times New Roman" w:cs="Times New Roman"/>
          <w:spacing w:val="-2"/>
          <w:sz w:val="22"/>
        </w:rPr>
        <w:t>p</w:t>
      </w:r>
      <w:r w:rsidRPr="00374653">
        <w:rPr>
          <w:rFonts w:ascii="Times New Roman" w:hAnsi="Times New Roman" w:cs="Times New Roman"/>
          <w:sz w:val="22"/>
        </w:rPr>
        <w:t xml:space="preserve">or </w:t>
      </w:r>
      <w:r w:rsidRPr="00374653">
        <w:rPr>
          <w:rFonts w:ascii="Times New Roman" w:hAnsi="Times New Roman" w:cs="Times New Roman"/>
          <w:spacing w:val="8"/>
          <w:sz w:val="22"/>
        </w:rPr>
        <w:t>i</w:t>
      </w:r>
      <w:r w:rsidRPr="00374653">
        <w:rPr>
          <w:rFonts w:ascii="Times New Roman" w:hAnsi="Times New Roman" w:cs="Times New Roman"/>
          <w:spacing w:val="1"/>
          <w:sz w:val="22"/>
        </w:rPr>
        <w:t>n</w:t>
      </w:r>
      <w:r w:rsidRPr="00374653">
        <w:rPr>
          <w:rFonts w:ascii="Times New Roman" w:hAnsi="Times New Roman" w:cs="Times New Roman"/>
          <w:spacing w:val="-4"/>
          <w:sz w:val="22"/>
        </w:rPr>
        <w:t>s</w:t>
      </w:r>
      <w:r w:rsidRPr="00374653">
        <w:rPr>
          <w:rFonts w:ascii="Times New Roman" w:hAnsi="Times New Roman" w:cs="Times New Roman"/>
          <w:spacing w:val="-2"/>
          <w:sz w:val="22"/>
        </w:rPr>
        <w:t>t</w:t>
      </w:r>
      <w:r w:rsidRPr="00374653">
        <w:rPr>
          <w:rFonts w:ascii="Times New Roman" w:hAnsi="Times New Roman" w:cs="Times New Roman"/>
          <w:spacing w:val="8"/>
          <w:sz w:val="22"/>
        </w:rPr>
        <w:t>i</w:t>
      </w:r>
      <w:r w:rsidRPr="00374653">
        <w:rPr>
          <w:rFonts w:ascii="Times New Roman" w:hAnsi="Times New Roman" w:cs="Times New Roman"/>
          <w:sz w:val="22"/>
        </w:rPr>
        <w:t>t</w:t>
      </w:r>
      <w:r w:rsidRPr="00374653">
        <w:rPr>
          <w:rFonts w:ascii="Times New Roman" w:hAnsi="Times New Roman" w:cs="Times New Roman"/>
          <w:spacing w:val="-5"/>
          <w:sz w:val="22"/>
        </w:rPr>
        <w:t>u</w:t>
      </w:r>
      <w:r w:rsidRPr="00374653">
        <w:rPr>
          <w:rFonts w:ascii="Times New Roman" w:hAnsi="Times New Roman" w:cs="Times New Roman"/>
          <w:spacing w:val="1"/>
          <w:sz w:val="22"/>
        </w:rPr>
        <w:t>iç</w:t>
      </w:r>
      <w:r w:rsidRPr="00374653">
        <w:rPr>
          <w:rFonts w:ascii="Times New Roman" w:hAnsi="Times New Roman" w:cs="Times New Roman"/>
          <w:spacing w:val="-5"/>
          <w:sz w:val="22"/>
        </w:rPr>
        <w:t>ã</w:t>
      </w:r>
      <w:r w:rsidRPr="00374653">
        <w:rPr>
          <w:rFonts w:ascii="Times New Roman" w:hAnsi="Times New Roman" w:cs="Times New Roman"/>
          <w:sz w:val="22"/>
        </w:rPr>
        <w:t xml:space="preserve">o </w:t>
      </w:r>
      <w:r w:rsidRPr="00374653">
        <w:rPr>
          <w:rFonts w:ascii="Times New Roman" w:hAnsi="Times New Roman" w:cs="Times New Roman"/>
          <w:spacing w:val="-4"/>
          <w:sz w:val="22"/>
        </w:rPr>
        <w:t>s</w:t>
      </w:r>
      <w:r w:rsidRPr="00374653">
        <w:rPr>
          <w:rFonts w:ascii="Times New Roman" w:hAnsi="Times New Roman" w:cs="Times New Roman"/>
          <w:spacing w:val="-5"/>
          <w:sz w:val="22"/>
        </w:rPr>
        <w:t>u</w:t>
      </w:r>
      <w:r w:rsidRPr="00374653">
        <w:rPr>
          <w:rFonts w:ascii="Times New Roman" w:hAnsi="Times New Roman" w:cs="Times New Roman"/>
          <w:sz w:val="22"/>
        </w:rPr>
        <w:t>p</w:t>
      </w:r>
      <w:r w:rsidRPr="00374653">
        <w:rPr>
          <w:rFonts w:ascii="Times New Roman" w:hAnsi="Times New Roman" w:cs="Times New Roman"/>
          <w:spacing w:val="-5"/>
          <w:sz w:val="22"/>
        </w:rPr>
        <w:t>e</w:t>
      </w:r>
      <w:r w:rsidRPr="00374653">
        <w:rPr>
          <w:rFonts w:ascii="Times New Roman" w:hAnsi="Times New Roman" w:cs="Times New Roman"/>
          <w:spacing w:val="4"/>
          <w:sz w:val="22"/>
        </w:rPr>
        <w:t>r</w:t>
      </w:r>
      <w:r w:rsidRPr="00374653">
        <w:rPr>
          <w:rFonts w:ascii="Times New Roman" w:hAnsi="Times New Roman" w:cs="Times New Roman"/>
          <w:spacing w:val="1"/>
          <w:sz w:val="22"/>
        </w:rPr>
        <w:t>i</w:t>
      </w:r>
      <w:r w:rsidRPr="00374653">
        <w:rPr>
          <w:rFonts w:ascii="Times New Roman" w:hAnsi="Times New Roman" w:cs="Times New Roman"/>
          <w:spacing w:val="-2"/>
          <w:sz w:val="22"/>
        </w:rPr>
        <w:t>o</w:t>
      </w:r>
      <w:r w:rsidRPr="00374653">
        <w:rPr>
          <w:rFonts w:ascii="Times New Roman" w:hAnsi="Times New Roman" w:cs="Times New Roman"/>
          <w:sz w:val="22"/>
        </w:rPr>
        <w:t xml:space="preserve">r </w:t>
      </w:r>
      <w:r w:rsidRPr="00374653">
        <w:rPr>
          <w:rFonts w:ascii="Times New Roman" w:hAnsi="Times New Roman" w:cs="Times New Roman"/>
          <w:spacing w:val="4"/>
          <w:sz w:val="22"/>
        </w:rPr>
        <w:t>r</w:t>
      </w:r>
      <w:r w:rsidRPr="00374653">
        <w:rPr>
          <w:rFonts w:ascii="Times New Roman" w:hAnsi="Times New Roman" w:cs="Times New Roman"/>
          <w:spacing w:val="-5"/>
          <w:sz w:val="22"/>
        </w:rPr>
        <w:t>e</w:t>
      </w:r>
      <w:r w:rsidRPr="00374653">
        <w:rPr>
          <w:rFonts w:ascii="Times New Roman" w:hAnsi="Times New Roman" w:cs="Times New Roman"/>
          <w:spacing w:val="1"/>
          <w:sz w:val="22"/>
        </w:rPr>
        <w:t>c</w:t>
      </w:r>
      <w:r w:rsidRPr="00374653">
        <w:rPr>
          <w:rFonts w:ascii="Times New Roman" w:hAnsi="Times New Roman" w:cs="Times New Roman"/>
          <w:sz w:val="22"/>
        </w:rPr>
        <w:t>o</w:t>
      </w:r>
      <w:r w:rsidRPr="00374653">
        <w:rPr>
          <w:rFonts w:ascii="Times New Roman" w:hAnsi="Times New Roman" w:cs="Times New Roman"/>
          <w:spacing w:val="-5"/>
          <w:sz w:val="22"/>
        </w:rPr>
        <w:t>n</w:t>
      </w:r>
      <w:r w:rsidRPr="00374653">
        <w:rPr>
          <w:rFonts w:ascii="Times New Roman" w:hAnsi="Times New Roman" w:cs="Times New Roman"/>
          <w:sz w:val="22"/>
        </w:rPr>
        <w:t>h</w:t>
      </w:r>
      <w:r w:rsidRPr="00374653">
        <w:rPr>
          <w:rFonts w:ascii="Times New Roman" w:hAnsi="Times New Roman" w:cs="Times New Roman"/>
          <w:spacing w:val="-5"/>
          <w:sz w:val="22"/>
        </w:rPr>
        <w:t>e</w:t>
      </w:r>
      <w:r w:rsidRPr="00374653">
        <w:rPr>
          <w:rFonts w:ascii="Times New Roman" w:hAnsi="Times New Roman" w:cs="Times New Roman"/>
          <w:spacing w:val="1"/>
          <w:sz w:val="22"/>
        </w:rPr>
        <w:t>c</w:t>
      </w:r>
      <w:r w:rsidRPr="00374653">
        <w:rPr>
          <w:rFonts w:ascii="Times New Roman" w:hAnsi="Times New Roman" w:cs="Times New Roman"/>
          <w:spacing w:val="8"/>
          <w:sz w:val="22"/>
        </w:rPr>
        <w:t>i</w:t>
      </w:r>
      <w:r w:rsidRPr="00374653">
        <w:rPr>
          <w:rFonts w:ascii="Times New Roman" w:hAnsi="Times New Roman" w:cs="Times New Roman"/>
          <w:spacing w:val="-5"/>
          <w:sz w:val="22"/>
        </w:rPr>
        <w:t>d</w:t>
      </w:r>
      <w:r w:rsidRPr="00374653">
        <w:rPr>
          <w:rFonts w:ascii="Times New Roman" w:hAnsi="Times New Roman" w:cs="Times New Roman"/>
          <w:sz w:val="22"/>
        </w:rPr>
        <w:t>a</w:t>
      </w:r>
      <w:r w:rsidRPr="00374653">
        <w:rPr>
          <w:rFonts w:ascii="Times New Roman" w:hAnsi="Times New Roman" w:cs="Times New Roman"/>
          <w:spacing w:val="1"/>
          <w:sz w:val="22"/>
        </w:rPr>
        <w:t xml:space="preserve"> </w:t>
      </w:r>
      <w:r w:rsidRPr="00374653">
        <w:rPr>
          <w:rFonts w:ascii="Times New Roman" w:hAnsi="Times New Roman" w:cs="Times New Roman"/>
          <w:spacing w:val="-5"/>
          <w:sz w:val="22"/>
        </w:rPr>
        <w:t>p</w:t>
      </w:r>
      <w:r w:rsidRPr="00374653">
        <w:rPr>
          <w:rFonts w:ascii="Times New Roman" w:hAnsi="Times New Roman" w:cs="Times New Roman"/>
          <w:sz w:val="22"/>
        </w:rPr>
        <w:t>e</w:t>
      </w:r>
      <w:r w:rsidRPr="00374653">
        <w:rPr>
          <w:rFonts w:ascii="Times New Roman" w:hAnsi="Times New Roman" w:cs="Times New Roman"/>
          <w:spacing w:val="1"/>
          <w:sz w:val="22"/>
        </w:rPr>
        <w:t>l</w:t>
      </w:r>
      <w:r w:rsidRPr="00374653">
        <w:rPr>
          <w:rFonts w:ascii="Times New Roman" w:hAnsi="Times New Roman" w:cs="Times New Roman"/>
          <w:sz w:val="22"/>
        </w:rPr>
        <w:t>o</w:t>
      </w:r>
      <w:r w:rsidRPr="00374653">
        <w:rPr>
          <w:rFonts w:ascii="Times New Roman" w:hAnsi="Times New Roman" w:cs="Times New Roman"/>
          <w:spacing w:val="10"/>
          <w:sz w:val="22"/>
        </w:rPr>
        <w:t xml:space="preserve"> </w:t>
      </w:r>
      <w:r w:rsidRPr="00374653">
        <w:rPr>
          <w:rFonts w:ascii="Times New Roman" w:hAnsi="Times New Roman" w:cs="Times New Roman"/>
          <w:spacing w:val="-7"/>
          <w:sz w:val="22"/>
        </w:rPr>
        <w:t>M</w:t>
      </w:r>
      <w:r w:rsidRPr="00374653">
        <w:rPr>
          <w:rFonts w:ascii="Times New Roman" w:hAnsi="Times New Roman" w:cs="Times New Roman"/>
          <w:spacing w:val="3"/>
          <w:sz w:val="22"/>
        </w:rPr>
        <w:t>E</w:t>
      </w:r>
      <w:r w:rsidRPr="00374653">
        <w:rPr>
          <w:rFonts w:ascii="Times New Roman" w:hAnsi="Times New Roman" w:cs="Times New Roman"/>
          <w:sz w:val="22"/>
        </w:rPr>
        <w:t>C ou órgão estadual competente</w:t>
      </w:r>
      <w:r w:rsidRPr="00374653">
        <w:rPr>
          <w:rFonts w:ascii="Times New Roman" w:hAnsi="Times New Roman" w:cs="Times New Roman"/>
          <w:spacing w:val="9"/>
          <w:sz w:val="22"/>
        </w:rPr>
        <w:t xml:space="preserve"> </w:t>
      </w:r>
      <w:r w:rsidRPr="00374653">
        <w:rPr>
          <w:rFonts w:ascii="Times New Roman" w:hAnsi="Times New Roman" w:cs="Times New Roman"/>
          <w:spacing w:val="-5"/>
          <w:sz w:val="22"/>
        </w:rPr>
        <w:t>o</w:t>
      </w:r>
      <w:r w:rsidRPr="00374653">
        <w:rPr>
          <w:rFonts w:ascii="Times New Roman" w:hAnsi="Times New Roman" w:cs="Times New Roman"/>
          <w:sz w:val="22"/>
        </w:rPr>
        <w:t>u</w:t>
      </w:r>
      <w:r w:rsidRPr="00374653">
        <w:rPr>
          <w:rFonts w:ascii="Times New Roman" w:hAnsi="Times New Roman" w:cs="Times New Roman"/>
          <w:spacing w:val="17"/>
          <w:sz w:val="22"/>
        </w:rPr>
        <w:t xml:space="preserve"> </w:t>
      </w:r>
      <w:r w:rsidRPr="00374653">
        <w:rPr>
          <w:rFonts w:ascii="Times New Roman" w:hAnsi="Times New Roman" w:cs="Times New Roman"/>
          <w:spacing w:val="-5"/>
          <w:sz w:val="22"/>
        </w:rPr>
        <w:t>d</w:t>
      </w:r>
      <w:r w:rsidRPr="00374653">
        <w:rPr>
          <w:rFonts w:ascii="Times New Roman" w:hAnsi="Times New Roman" w:cs="Times New Roman"/>
          <w:sz w:val="22"/>
        </w:rPr>
        <w:t>e</w:t>
      </w:r>
      <w:r w:rsidRPr="00374653">
        <w:rPr>
          <w:rFonts w:ascii="Times New Roman" w:hAnsi="Times New Roman" w:cs="Times New Roman"/>
          <w:spacing w:val="14"/>
          <w:sz w:val="22"/>
        </w:rPr>
        <w:t xml:space="preserve"> </w:t>
      </w:r>
      <w:r w:rsidRPr="00374653">
        <w:rPr>
          <w:rFonts w:ascii="Times New Roman" w:hAnsi="Times New Roman" w:cs="Times New Roman"/>
          <w:spacing w:val="7"/>
          <w:sz w:val="22"/>
        </w:rPr>
        <w:t>f</w:t>
      </w:r>
      <w:r w:rsidRPr="00374653">
        <w:rPr>
          <w:rFonts w:ascii="Times New Roman" w:hAnsi="Times New Roman" w:cs="Times New Roman"/>
          <w:spacing w:val="-5"/>
          <w:sz w:val="22"/>
        </w:rPr>
        <w:t>o</w:t>
      </w:r>
      <w:r w:rsidRPr="00374653">
        <w:rPr>
          <w:rFonts w:ascii="Times New Roman" w:hAnsi="Times New Roman" w:cs="Times New Roman"/>
          <w:spacing w:val="5"/>
          <w:sz w:val="22"/>
        </w:rPr>
        <w:t>t</w:t>
      </w:r>
      <w:r w:rsidRPr="00374653">
        <w:rPr>
          <w:rFonts w:ascii="Times New Roman" w:hAnsi="Times New Roman" w:cs="Times New Roman"/>
          <w:spacing w:val="-5"/>
          <w:sz w:val="22"/>
        </w:rPr>
        <w:t>o</w:t>
      </w:r>
      <w:r w:rsidRPr="00374653">
        <w:rPr>
          <w:rFonts w:ascii="Times New Roman" w:hAnsi="Times New Roman" w:cs="Times New Roman"/>
          <w:spacing w:val="1"/>
          <w:sz w:val="22"/>
        </w:rPr>
        <w:t>c</w:t>
      </w:r>
      <w:r w:rsidRPr="00374653">
        <w:rPr>
          <w:rFonts w:ascii="Times New Roman" w:hAnsi="Times New Roman" w:cs="Times New Roman"/>
          <w:sz w:val="22"/>
        </w:rPr>
        <w:t>ó</w:t>
      </w:r>
      <w:r w:rsidRPr="00374653">
        <w:rPr>
          <w:rFonts w:ascii="Times New Roman" w:hAnsi="Times New Roman" w:cs="Times New Roman"/>
          <w:spacing w:val="-7"/>
          <w:sz w:val="22"/>
        </w:rPr>
        <w:t>p</w:t>
      </w:r>
      <w:r w:rsidRPr="00374653">
        <w:rPr>
          <w:rFonts w:ascii="Times New Roman" w:hAnsi="Times New Roman" w:cs="Times New Roman"/>
          <w:spacing w:val="8"/>
          <w:sz w:val="22"/>
        </w:rPr>
        <w:t>i</w:t>
      </w:r>
      <w:r w:rsidRPr="00374653">
        <w:rPr>
          <w:rFonts w:ascii="Times New Roman" w:hAnsi="Times New Roman" w:cs="Times New Roman"/>
          <w:spacing w:val="-7"/>
          <w:sz w:val="22"/>
        </w:rPr>
        <w:t>a</w:t>
      </w:r>
      <w:r w:rsidRPr="00374653">
        <w:rPr>
          <w:rFonts w:ascii="Times New Roman" w:hAnsi="Times New Roman" w:cs="Times New Roman"/>
          <w:sz w:val="22"/>
        </w:rPr>
        <w:t>s</w:t>
      </w:r>
      <w:r w:rsidRPr="00374653">
        <w:rPr>
          <w:rFonts w:ascii="Times New Roman" w:hAnsi="Times New Roman" w:cs="Times New Roman"/>
          <w:spacing w:val="7"/>
          <w:sz w:val="22"/>
        </w:rPr>
        <w:t xml:space="preserve"> </w:t>
      </w:r>
      <w:r w:rsidRPr="00374653">
        <w:rPr>
          <w:rFonts w:ascii="Times New Roman" w:hAnsi="Times New Roman" w:cs="Times New Roman"/>
          <w:spacing w:val="-5"/>
          <w:sz w:val="22"/>
        </w:rPr>
        <w:t>a</w:t>
      </w:r>
      <w:r w:rsidRPr="00374653">
        <w:rPr>
          <w:rFonts w:ascii="Times New Roman" w:hAnsi="Times New Roman" w:cs="Times New Roman"/>
          <w:sz w:val="22"/>
        </w:rPr>
        <w:t>uten</w:t>
      </w:r>
      <w:r w:rsidRPr="00374653">
        <w:rPr>
          <w:rFonts w:ascii="Times New Roman" w:hAnsi="Times New Roman" w:cs="Times New Roman"/>
          <w:spacing w:val="-5"/>
          <w:sz w:val="22"/>
        </w:rPr>
        <w:t>t</w:t>
      </w:r>
      <w:r w:rsidRPr="00374653">
        <w:rPr>
          <w:rFonts w:ascii="Times New Roman" w:hAnsi="Times New Roman" w:cs="Times New Roman"/>
          <w:spacing w:val="1"/>
          <w:sz w:val="22"/>
        </w:rPr>
        <w:t>ic</w:t>
      </w:r>
      <w:r w:rsidRPr="00374653">
        <w:rPr>
          <w:rFonts w:ascii="Times New Roman" w:hAnsi="Times New Roman" w:cs="Times New Roman"/>
          <w:sz w:val="22"/>
        </w:rPr>
        <w:t>a</w:t>
      </w:r>
      <w:r w:rsidRPr="00374653">
        <w:rPr>
          <w:rFonts w:ascii="Times New Roman" w:hAnsi="Times New Roman" w:cs="Times New Roman"/>
          <w:spacing w:val="-5"/>
          <w:sz w:val="22"/>
        </w:rPr>
        <w:t>d</w:t>
      </w:r>
      <w:r w:rsidRPr="00374653">
        <w:rPr>
          <w:rFonts w:ascii="Times New Roman" w:hAnsi="Times New Roman" w:cs="Times New Roman"/>
          <w:spacing w:val="-2"/>
          <w:sz w:val="22"/>
        </w:rPr>
        <w:t>a</w:t>
      </w:r>
      <w:r w:rsidRPr="00374653">
        <w:rPr>
          <w:rFonts w:ascii="Times New Roman" w:hAnsi="Times New Roman" w:cs="Times New Roman"/>
          <w:sz w:val="22"/>
        </w:rPr>
        <w:t xml:space="preserve">s </w:t>
      </w:r>
      <w:r w:rsidRPr="00374653">
        <w:rPr>
          <w:rFonts w:ascii="Times New Roman" w:hAnsi="Times New Roman" w:cs="Times New Roman"/>
          <w:spacing w:val="-4"/>
          <w:sz w:val="22"/>
        </w:rPr>
        <w:t>e</w:t>
      </w:r>
      <w:r w:rsidRPr="00374653">
        <w:rPr>
          <w:rFonts w:ascii="Times New Roman" w:hAnsi="Times New Roman" w:cs="Times New Roman"/>
          <w:sz w:val="22"/>
        </w:rPr>
        <w:t>m</w:t>
      </w:r>
      <w:r w:rsidRPr="00374653">
        <w:rPr>
          <w:rFonts w:ascii="Times New Roman" w:hAnsi="Times New Roman" w:cs="Times New Roman"/>
          <w:spacing w:val="14"/>
          <w:sz w:val="22"/>
        </w:rPr>
        <w:t xml:space="preserve"> </w:t>
      </w:r>
      <w:r w:rsidRPr="00374653">
        <w:rPr>
          <w:rFonts w:ascii="Times New Roman" w:hAnsi="Times New Roman" w:cs="Times New Roman"/>
          <w:spacing w:val="-4"/>
          <w:sz w:val="22"/>
        </w:rPr>
        <w:t>c</w:t>
      </w:r>
      <w:r w:rsidRPr="00374653">
        <w:rPr>
          <w:rFonts w:ascii="Times New Roman" w:hAnsi="Times New Roman" w:cs="Times New Roman"/>
          <w:sz w:val="22"/>
        </w:rPr>
        <w:t>a</w:t>
      </w:r>
      <w:r w:rsidRPr="00374653">
        <w:rPr>
          <w:rFonts w:ascii="Times New Roman" w:hAnsi="Times New Roman" w:cs="Times New Roman"/>
          <w:spacing w:val="-1"/>
          <w:sz w:val="22"/>
        </w:rPr>
        <w:t>r</w:t>
      </w:r>
      <w:r w:rsidRPr="00374653">
        <w:rPr>
          <w:rFonts w:ascii="Times New Roman" w:hAnsi="Times New Roman" w:cs="Times New Roman"/>
          <w:sz w:val="22"/>
        </w:rPr>
        <w:t>tó</w:t>
      </w:r>
      <w:r w:rsidRPr="00374653">
        <w:rPr>
          <w:rFonts w:ascii="Times New Roman" w:hAnsi="Times New Roman" w:cs="Times New Roman"/>
          <w:spacing w:val="-1"/>
          <w:sz w:val="22"/>
        </w:rPr>
        <w:t>r</w:t>
      </w:r>
      <w:r w:rsidRPr="00374653">
        <w:rPr>
          <w:rFonts w:ascii="Times New Roman" w:hAnsi="Times New Roman" w:cs="Times New Roman"/>
          <w:spacing w:val="8"/>
          <w:sz w:val="22"/>
        </w:rPr>
        <w:t>i</w:t>
      </w:r>
      <w:r w:rsidRPr="00374653">
        <w:rPr>
          <w:rFonts w:ascii="Times New Roman" w:hAnsi="Times New Roman" w:cs="Times New Roman"/>
          <w:sz w:val="22"/>
        </w:rPr>
        <w:t>o</w:t>
      </w:r>
      <w:r w:rsidRPr="00374653">
        <w:rPr>
          <w:rFonts w:ascii="Times New Roman" w:hAnsi="Times New Roman" w:cs="Times New Roman"/>
          <w:spacing w:val="5"/>
          <w:sz w:val="22"/>
        </w:rPr>
        <w:t xml:space="preserve"> </w:t>
      </w:r>
      <w:r w:rsidRPr="00374653">
        <w:rPr>
          <w:rFonts w:ascii="Times New Roman" w:hAnsi="Times New Roman" w:cs="Times New Roman"/>
          <w:sz w:val="22"/>
        </w:rPr>
        <w:t>d</w:t>
      </w:r>
      <w:r w:rsidRPr="00374653">
        <w:rPr>
          <w:rFonts w:ascii="Times New Roman" w:hAnsi="Times New Roman" w:cs="Times New Roman"/>
          <w:spacing w:val="-5"/>
          <w:sz w:val="22"/>
        </w:rPr>
        <w:t>a</w:t>
      </w:r>
      <w:r w:rsidRPr="00374653">
        <w:rPr>
          <w:rFonts w:ascii="Times New Roman" w:hAnsi="Times New Roman" w:cs="Times New Roman"/>
          <w:sz w:val="22"/>
        </w:rPr>
        <w:t>s</w:t>
      </w:r>
      <w:r w:rsidRPr="00374653">
        <w:rPr>
          <w:rFonts w:ascii="Times New Roman" w:hAnsi="Times New Roman" w:cs="Times New Roman"/>
          <w:spacing w:val="11"/>
          <w:sz w:val="22"/>
        </w:rPr>
        <w:t xml:space="preserve"> </w:t>
      </w:r>
      <w:r w:rsidRPr="00374653">
        <w:rPr>
          <w:rFonts w:ascii="Times New Roman" w:hAnsi="Times New Roman" w:cs="Times New Roman"/>
          <w:spacing w:val="-2"/>
          <w:sz w:val="22"/>
        </w:rPr>
        <w:t>A</w:t>
      </w:r>
      <w:r w:rsidRPr="00374653">
        <w:rPr>
          <w:rFonts w:ascii="Times New Roman" w:hAnsi="Times New Roman" w:cs="Times New Roman"/>
          <w:sz w:val="22"/>
        </w:rPr>
        <w:t>tas</w:t>
      </w:r>
      <w:r w:rsidRPr="00374653">
        <w:rPr>
          <w:rFonts w:ascii="Times New Roman" w:hAnsi="Times New Roman" w:cs="Times New Roman"/>
          <w:spacing w:val="8"/>
          <w:sz w:val="22"/>
        </w:rPr>
        <w:t xml:space="preserve"> </w:t>
      </w:r>
      <w:r w:rsidRPr="00374653">
        <w:rPr>
          <w:rFonts w:ascii="Times New Roman" w:hAnsi="Times New Roman" w:cs="Times New Roman"/>
          <w:spacing w:val="-5"/>
          <w:sz w:val="22"/>
        </w:rPr>
        <w:t>d</w:t>
      </w:r>
      <w:r w:rsidRPr="00374653">
        <w:rPr>
          <w:rFonts w:ascii="Times New Roman" w:hAnsi="Times New Roman" w:cs="Times New Roman"/>
          <w:spacing w:val="5"/>
          <w:sz w:val="22"/>
        </w:rPr>
        <w:t>a</w:t>
      </w:r>
      <w:r w:rsidRPr="00374653">
        <w:rPr>
          <w:rFonts w:ascii="Times New Roman" w:hAnsi="Times New Roman" w:cs="Times New Roman"/>
          <w:sz w:val="22"/>
        </w:rPr>
        <w:t>s</w:t>
      </w:r>
      <w:r w:rsidRPr="00374653">
        <w:rPr>
          <w:rFonts w:ascii="Times New Roman" w:hAnsi="Times New Roman" w:cs="Times New Roman"/>
          <w:spacing w:val="9"/>
          <w:sz w:val="22"/>
        </w:rPr>
        <w:t xml:space="preserve"> </w:t>
      </w:r>
      <w:r w:rsidRPr="00374653">
        <w:rPr>
          <w:rFonts w:ascii="Times New Roman" w:hAnsi="Times New Roman" w:cs="Times New Roman"/>
          <w:spacing w:val="-2"/>
          <w:sz w:val="22"/>
        </w:rPr>
        <w:t>B</w:t>
      </w:r>
      <w:r w:rsidRPr="00374653">
        <w:rPr>
          <w:rFonts w:ascii="Times New Roman" w:hAnsi="Times New Roman" w:cs="Times New Roman"/>
          <w:sz w:val="22"/>
        </w:rPr>
        <w:t>an</w:t>
      </w:r>
      <w:r w:rsidRPr="00374653">
        <w:rPr>
          <w:rFonts w:ascii="Times New Roman" w:hAnsi="Times New Roman" w:cs="Times New Roman"/>
          <w:spacing w:val="-3"/>
          <w:sz w:val="22"/>
        </w:rPr>
        <w:t>c</w:t>
      </w:r>
      <w:r w:rsidRPr="00374653">
        <w:rPr>
          <w:rFonts w:ascii="Times New Roman" w:hAnsi="Times New Roman" w:cs="Times New Roman"/>
          <w:sz w:val="22"/>
        </w:rPr>
        <w:t>as</w:t>
      </w:r>
      <w:r w:rsidRPr="00374653">
        <w:rPr>
          <w:rFonts w:ascii="Times New Roman" w:hAnsi="Times New Roman" w:cs="Times New Roman"/>
          <w:spacing w:val="6"/>
          <w:sz w:val="22"/>
        </w:rPr>
        <w:t xml:space="preserve"> </w:t>
      </w:r>
      <w:r w:rsidRPr="00374653">
        <w:rPr>
          <w:rFonts w:ascii="Times New Roman" w:hAnsi="Times New Roman" w:cs="Times New Roman"/>
          <w:spacing w:val="3"/>
          <w:sz w:val="22"/>
        </w:rPr>
        <w:t>E</w:t>
      </w:r>
      <w:r w:rsidRPr="00374653">
        <w:rPr>
          <w:rFonts w:ascii="Times New Roman" w:hAnsi="Times New Roman" w:cs="Times New Roman"/>
          <w:spacing w:val="-6"/>
          <w:sz w:val="22"/>
        </w:rPr>
        <w:t>x</w:t>
      </w:r>
      <w:r w:rsidRPr="00374653">
        <w:rPr>
          <w:rFonts w:ascii="Times New Roman" w:hAnsi="Times New Roman" w:cs="Times New Roman"/>
          <w:spacing w:val="-5"/>
          <w:sz w:val="22"/>
        </w:rPr>
        <w:t>a</w:t>
      </w:r>
      <w:r w:rsidRPr="00374653">
        <w:rPr>
          <w:rFonts w:ascii="Times New Roman" w:hAnsi="Times New Roman" w:cs="Times New Roman"/>
          <w:spacing w:val="3"/>
          <w:sz w:val="22"/>
        </w:rPr>
        <w:t>m</w:t>
      </w:r>
      <w:r w:rsidRPr="00374653">
        <w:rPr>
          <w:rFonts w:ascii="Times New Roman" w:hAnsi="Times New Roman" w:cs="Times New Roman"/>
          <w:spacing w:val="8"/>
          <w:sz w:val="22"/>
        </w:rPr>
        <w:t>i</w:t>
      </w:r>
      <w:r w:rsidRPr="00374653">
        <w:rPr>
          <w:rFonts w:ascii="Times New Roman" w:hAnsi="Times New Roman" w:cs="Times New Roman"/>
          <w:spacing w:val="-5"/>
          <w:sz w:val="22"/>
        </w:rPr>
        <w:t>n</w:t>
      </w:r>
      <w:r w:rsidRPr="00374653">
        <w:rPr>
          <w:rFonts w:ascii="Times New Roman" w:hAnsi="Times New Roman" w:cs="Times New Roman"/>
          <w:sz w:val="22"/>
        </w:rPr>
        <w:t>a</w:t>
      </w:r>
      <w:r w:rsidRPr="00374653">
        <w:rPr>
          <w:rFonts w:ascii="Times New Roman" w:hAnsi="Times New Roman" w:cs="Times New Roman"/>
          <w:spacing w:val="-5"/>
          <w:sz w:val="22"/>
        </w:rPr>
        <w:t>d</w:t>
      </w:r>
      <w:r w:rsidRPr="00374653">
        <w:rPr>
          <w:rFonts w:ascii="Times New Roman" w:hAnsi="Times New Roman" w:cs="Times New Roman"/>
          <w:sz w:val="22"/>
        </w:rPr>
        <w:t>o</w:t>
      </w:r>
      <w:r w:rsidRPr="00374653">
        <w:rPr>
          <w:rFonts w:ascii="Times New Roman" w:hAnsi="Times New Roman" w:cs="Times New Roman"/>
          <w:spacing w:val="-1"/>
          <w:sz w:val="22"/>
        </w:rPr>
        <w:t>r</w:t>
      </w:r>
      <w:r w:rsidRPr="00374653">
        <w:rPr>
          <w:rFonts w:ascii="Times New Roman" w:hAnsi="Times New Roman" w:cs="Times New Roman"/>
          <w:spacing w:val="5"/>
          <w:sz w:val="22"/>
        </w:rPr>
        <w:t>a</w:t>
      </w:r>
      <w:r w:rsidRPr="00374653">
        <w:rPr>
          <w:rFonts w:ascii="Times New Roman" w:hAnsi="Times New Roman" w:cs="Times New Roman"/>
          <w:spacing w:val="-6"/>
          <w:sz w:val="22"/>
        </w:rPr>
        <w:t>s</w:t>
      </w:r>
      <w:r w:rsidRPr="00374653">
        <w:rPr>
          <w:rFonts w:ascii="Times New Roman" w:hAnsi="Times New Roman" w:cs="Times New Roman"/>
          <w:sz w:val="22"/>
        </w:rPr>
        <w:t>, de</w:t>
      </w:r>
      <w:r w:rsidRPr="00374653">
        <w:rPr>
          <w:rFonts w:ascii="Times New Roman" w:hAnsi="Times New Roman" w:cs="Times New Roman"/>
          <w:spacing w:val="-8"/>
          <w:sz w:val="22"/>
        </w:rPr>
        <w:t>v</w:t>
      </w:r>
      <w:r w:rsidRPr="00374653">
        <w:rPr>
          <w:rFonts w:ascii="Times New Roman" w:hAnsi="Times New Roman" w:cs="Times New Roman"/>
          <w:spacing w:val="8"/>
          <w:sz w:val="22"/>
        </w:rPr>
        <w:t>i</w:t>
      </w:r>
      <w:r w:rsidRPr="00374653">
        <w:rPr>
          <w:rFonts w:ascii="Times New Roman" w:hAnsi="Times New Roman" w:cs="Times New Roman"/>
          <w:sz w:val="22"/>
        </w:rPr>
        <w:t>d</w:t>
      </w:r>
      <w:r w:rsidRPr="00374653">
        <w:rPr>
          <w:rFonts w:ascii="Times New Roman" w:hAnsi="Times New Roman" w:cs="Times New Roman"/>
          <w:spacing w:val="-5"/>
          <w:sz w:val="22"/>
        </w:rPr>
        <w:t>a</w:t>
      </w:r>
      <w:r w:rsidRPr="00374653">
        <w:rPr>
          <w:rFonts w:ascii="Times New Roman" w:hAnsi="Times New Roman" w:cs="Times New Roman"/>
          <w:spacing w:val="3"/>
          <w:sz w:val="22"/>
        </w:rPr>
        <w:t>m</w:t>
      </w:r>
      <w:r w:rsidRPr="00374653">
        <w:rPr>
          <w:rFonts w:ascii="Times New Roman" w:hAnsi="Times New Roman" w:cs="Times New Roman"/>
          <w:sz w:val="22"/>
        </w:rPr>
        <w:t>e</w:t>
      </w:r>
      <w:r w:rsidRPr="00374653">
        <w:rPr>
          <w:rFonts w:ascii="Times New Roman" w:hAnsi="Times New Roman" w:cs="Times New Roman"/>
          <w:spacing w:val="-5"/>
          <w:sz w:val="22"/>
        </w:rPr>
        <w:t>n</w:t>
      </w:r>
      <w:r w:rsidRPr="00374653">
        <w:rPr>
          <w:rFonts w:ascii="Times New Roman" w:hAnsi="Times New Roman" w:cs="Times New Roman"/>
          <w:sz w:val="22"/>
        </w:rPr>
        <w:t>te</w:t>
      </w:r>
      <w:r w:rsidRPr="00374653">
        <w:rPr>
          <w:rFonts w:ascii="Times New Roman" w:hAnsi="Times New Roman" w:cs="Times New Roman"/>
          <w:spacing w:val="-11"/>
          <w:sz w:val="22"/>
        </w:rPr>
        <w:t xml:space="preserve"> </w:t>
      </w:r>
      <w:r w:rsidRPr="00374653">
        <w:rPr>
          <w:rFonts w:ascii="Times New Roman" w:hAnsi="Times New Roman" w:cs="Times New Roman"/>
          <w:sz w:val="22"/>
        </w:rPr>
        <w:t>a</w:t>
      </w:r>
      <w:r w:rsidRPr="00374653">
        <w:rPr>
          <w:rFonts w:ascii="Times New Roman" w:hAnsi="Times New Roman" w:cs="Times New Roman"/>
          <w:spacing w:val="1"/>
          <w:sz w:val="22"/>
        </w:rPr>
        <w:t>s</w:t>
      </w:r>
      <w:r w:rsidRPr="00374653">
        <w:rPr>
          <w:rFonts w:ascii="Times New Roman" w:hAnsi="Times New Roman" w:cs="Times New Roman"/>
          <w:spacing w:val="-6"/>
          <w:sz w:val="22"/>
        </w:rPr>
        <w:t>s</w:t>
      </w:r>
      <w:r w:rsidRPr="00374653">
        <w:rPr>
          <w:rFonts w:ascii="Times New Roman" w:hAnsi="Times New Roman" w:cs="Times New Roman"/>
          <w:spacing w:val="8"/>
          <w:sz w:val="22"/>
        </w:rPr>
        <w:t>i</w:t>
      </w:r>
      <w:r w:rsidRPr="00374653">
        <w:rPr>
          <w:rFonts w:ascii="Times New Roman" w:hAnsi="Times New Roman" w:cs="Times New Roman"/>
          <w:spacing w:val="-5"/>
          <w:sz w:val="22"/>
        </w:rPr>
        <w:t>n</w:t>
      </w:r>
      <w:r w:rsidRPr="00374653">
        <w:rPr>
          <w:rFonts w:ascii="Times New Roman" w:hAnsi="Times New Roman" w:cs="Times New Roman"/>
          <w:sz w:val="22"/>
        </w:rPr>
        <w:t>ada</w:t>
      </w:r>
      <w:r w:rsidRPr="00374653">
        <w:rPr>
          <w:rFonts w:ascii="Times New Roman" w:hAnsi="Times New Roman" w:cs="Times New Roman"/>
          <w:spacing w:val="-4"/>
          <w:sz w:val="22"/>
        </w:rPr>
        <w:t>s</w:t>
      </w:r>
      <w:r w:rsidRPr="00374653">
        <w:rPr>
          <w:rFonts w:ascii="Times New Roman" w:hAnsi="Times New Roman" w:cs="Times New Roman"/>
          <w:sz w:val="22"/>
        </w:rPr>
        <w:t>,</w:t>
      </w:r>
      <w:r w:rsidRPr="00374653">
        <w:rPr>
          <w:rFonts w:ascii="Times New Roman" w:hAnsi="Times New Roman" w:cs="Times New Roman"/>
          <w:spacing w:val="-9"/>
          <w:sz w:val="22"/>
        </w:rPr>
        <w:t xml:space="preserve"> </w:t>
      </w:r>
      <w:r w:rsidRPr="00374653">
        <w:rPr>
          <w:rFonts w:ascii="Times New Roman" w:hAnsi="Times New Roman" w:cs="Times New Roman"/>
          <w:spacing w:val="1"/>
          <w:sz w:val="22"/>
        </w:rPr>
        <w:t>co</w:t>
      </w:r>
      <w:r w:rsidRPr="00374653">
        <w:rPr>
          <w:rFonts w:ascii="Times New Roman" w:hAnsi="Times New Roman" w:cs="Times New Roman"/>
          <w:spacing w:val="3"/>
          <w:sz w:val="22"/>
        </w:rPr>
        <w:t>m</w:t>
      </w:r>
      <w:r w:rsidRPr="00374653">
        <w:rPr>
          <w:rFonts w:ascii="Times New Roman" w:hAnsi="Times New Roman" w:cs="Times New Roman"/>
          <w:spacing w:val="-5"/>
          <w:sz w:val="22"/>
        </w:rPr>
        <w:t>p</w:t>
      </w:r>
      <w:r w:rsidRPr="00374653">
        <w:rPr>
          <w:rFonts w:ascii="Times New Roman" w:hAnsi="Times New Roman" w:cs="Times New Roman"/>
          <w:spacing w:val="-1"/>
          <w:sz w:val="22"/>
        </w:rPr>
        <w:t>r</w:t>
      </w:r>
      <w:r w:rsidRPr="00374653">
        <w:rPr>
          <w:rFonts w:ascii="Times New Roman" w:hAnsi="Times New Roman" w:cs="Times New Roman"/>
          <w:sz w:val="22"/>
        </w:rPr>
        <w:t>o</w:t>
      </w:r>
      <w:r w:rsidRPr="00374653">
        <w:rPr>
          <w:rFonts w:ascii="Times New Roman" w:hAnsi="Times New Roman" w:cs="Times New Roman"/>
          <w:spacing w:val="-6"/>
          <w:sz w:val="22"/>
        </w:rPr>
        <w:t>v</w:t>
      </w:r>
      <w:r w:rsidRPr="00374653">
        <w:rPr>
          <w:rFonts w:ascii="Times New Roman" w:hAnsi="Times New Roman" w:cs="Times New Roman"/>
          <w:sz w:val="22"/>
        </w:rPr>
        <w:t>a</w:t>
      </w:r>
      <w:r w:rsidRPr="00374653">
        <w:rPr>
          <w:rFonts w:ascii="Times New Roman" w:hAnsi="Times New Roman" w:cs="Times New Roman"/>
          <w:spacing w:val="-5"/>
          <w:sz w:val="22"/>
        </w:rPr>
        <w:t>n</w:t>
      </w:r>
      <w:r w:rsidRPr="00374653">
        <w:rPr>
          <w:rFonts w:ascii="Times New Roman" w:hAnsi="Times New Roman" w:cs="Times New Roman"/>
          <w:sz w:val="22"/>
        </w:rPr>
        <w:t>do</w:t>
      </w:r>
      <w:r w:rsidRPr="00374653">
        <w:rPr>
          <w:rFonts w:ascii="Times New Roman" w:hAnsi="Times New Roman" w:cs="Times New Roman"/>
          <w:spacing w:val="-18"/>
          <w:sz w:val="22"/>
        </w:rPr>
        <w:t xml:space="preserve"> </w:t>
      </w:r>
      <w:r w:rsidRPr="00374653">
        <w:rPr>
          <w:rFonts w:ascii="Times New Roman" w:hAnsi="Times New Roman" w:cs="Times New Roman"/>
          <w:sz w:val="22"/>
        </w:rPr>
        <w:t>a</w:t>
      </w:r>
      <w:r w:rsidRPr="00374653">
        <w:rPr>
          <w:rFonts w:ascii="Times New Roman" w:hAnsi="Times New Roman" w:cs="Times New Roman"/>
          <w:spacing w:val="4"/>
          <w:sz w:val="22"/>
        </w:rPr>
        <w:t xml:space="preserve"> </w:t>
      </w:r>
      <w:r w:rsidRPr="00374653">
        <w:rPr>
          <w:rFonts w:ascii="Times New Roman" w:hAnsi="Times New Roman" w:cs="Times New Roman"/>
          <w:sz w:val="22"/>
        </w:rPr>
        <w:t>ap</w:t>
      </w:r>
      <w:r w:rsidRPr="00374653">
        <w:rPr>
          <w:rFonts w:ascii="Times New Roman" w:hAnsi="Times New Roman" w:cs="Times New Roman"/>
          <w:spacing w:val="-1"/>
          <w:sz w:val="22"/>
        </w:rPr>
        <w:t>r</w:t>
      </w:r>
      <w:r w:rsidRPr="00374653">
        <w:rPr>
          <w:rFonts w:ascii="Times New Roman" w:hAnsi="Times New Roman" w:cs="Times New Roman"/>
          <w:spacing w:val="3"/>
          <w:sz w:val="22"/>
        </w:rPr>
        <w:t>o</w:t>
      </w:r>
      <w:r w:rsidRPr="00374653">
        <w:rPr>
          <w:rFonts w:ascii="Times New Roman" w:hAnsi="Times New Roman" w:cs="Times New Roman"/>
          <w:spacing w:val="-6"/>
          <w:sz w:val="22"/>
        </w:rPr>
        <w:t>v</w:t>
      </w:r>
      <w:r w:rsidRPr="00374653">
        <w:rPr>
          <w:rFonts w:ascii="Times New Roman" w:hAnsi="Times New Roman" w:cs="Times New Roman"/>
          <w:sz w:val="22"/>
        </w:rPr>
        <w:t>a</w:t>
      </w:r>
      <w:r w:rsidRPr="00374653">
        <w:rPr>
          <w:rFonts w:ascii="Times New Roman" w:hAnsi="Times New Roman" w:cs="Times New Roman"/>
          <w:spacing w:val="1"/>
          <w:sz w:val="22"/>
        </w:rPr>
        <w:t>ç</w:t>
      </w:r>
      <w:r w:rsidRPr="00374653">
        <w:rPr>
          <w:rFonts w:ascii="Times New Roman" w:hAnsi="Times New Roman" w:cs="Times New Roman"/>
          <w:sz w:val="22"/>
        </w:rPr>
        <w:t>ão</w:t>
      </w:r>
      <w:r w:rsidRPr="00374653">
        <w:rPr>
          <w:rFonts w:ascii="Times New Roman" w:hAnsi="Times New Roman" w:cs="Times New Roman"/>
          <w:spacing w:val="-9"/>
          <w:sz w:val="22"/>
        </w:rPr>
        <w:t xml:space="preserve"> </w:t>
      </w:r>
      <w:r w:rsidRPr="00374653">
        <w:rPr>
          <w:rFonts w:ascii="Times New Roman" w:hAnsi="Times New Roman" w:cs="Times New Roman"/>
          <w:sz w:val="22"/>
        </w:rPr>
        <w:t>das</w:t>
      </w:r>
      <w:r w:rsidRPr="00374653">
        <w:rPr>
          <w:rFonts w:ascii="Times New Roman" w:hAnsi="Times New Roman" w:cs="Times New Roman"/>
          <w:spacing w:val="1"/>
          <w:sz w:val="22"/>
        </w:rPr>
        <w:t xml:space="preserve"> </w:t>
      </w:r>
      <w:r w:rsidRPr="00374653">
        <w:rPr>
          <w:rFonts w:ascii="Times New Roman" w:hAnsi="Times New Roman" w:cs="Times New Roman"/>
          <w:sz w:val="22"/>
        </w:rPr>
        <w:t>d</w:t>
      </w:r>
      <w:r w:rsidRPr="00374653">
        <w:rPr>
          <w:rFonts w:ascii="Times New Roman" w:hAnsi="Times New Roman" w:cs="Times New Roman"/>
          <w:spacing w:val="4"/>
          <w:sz w:val="22"/>
        </w:rPr>
        <w:t>i</w:t>
      </w:r>
      <w:r w:rsidRPr="00374653">
        <w:rPr>
          <w:rFonts w:ascii="Times New Roman" w:hAnsi="Times New Roman" w:cs="Times New Roman"/>
          <w:spacing w:val="2"/>
          <w:sz w:val="22"/>
        </w:rPr>
        <w:t>s</w:t>
      </w:r>
      <w:r w:rsidRPr="00374653">
        <w:rPr>
          <w:rFonts w:ascii="Times New Roman" w:hAnsi="Times New Roman" w:cs="Times New Roman"/>
          <w:spacing w:val="-4"/>
          <w:sz w:val="22"/>
        </w:rPr>
        <w:t>s</w:t>
      </w:r>
      <w:r w:rsidRPr="00374653">
        <w:rPr>
          <w:rFonts w:ascii="Times New Roman" w:hAnsi="Times New Roman" w:cs="Times New Roman"/>
          <w:spacing w:val="-5"/>
          <w:sz w:val="22"/>
        </w:rPr>
        <w:t>e</w:t>
      </w:r>
      <w:r w:rsidRPr="00374653">
        <w:rPr>
          <w:rFonts w:ascii="Times New Roman" w:hAnsi="Times New Roman" w:cs="Times New Roman"/>
          <w:spacing w:val="-1"/>
          <w:sz w:val="22"/>
        </w:rPr>
        <w:t>r</w:t>
      </w:r>
      <w:r w:rsidRPr="00374653">
        <w:rPr>
          <w:rFonts w:ascii="Times New Roman" w:hAnsi="Times New Roman" w:cs="Times New Roman"/>
          <w:spacing w:val="5"/>
          <w:sz w:val="22"/>
        </w:rPr>
        <w:t>t</w:t>
      </w:r>
      <w:r w:rsidRPr="00374653">
        <w:rPr>
          <w:rFonts w:ascii="Times New Roman" w:hAnsi="Times New Roman" w:cs="Times New Roman"/>
          <w:spacing w:val="-5"/>
          <w:sz w:val="22"/>
        </w:rPr>
        <w:t>a</w:t>
      </w:r>
      <w:r w:rsidRPr="00374653">
        <w:rPr>
          <w:rFonts w:ascii="Times New Roman" w:hAnsi="Times New Roman" w:cs="Times New Roman"/>
          <w:spacing w:val="1"/>
          <w:sz w:val="22"/>
        </w:rPr>
        <w:t>ç</w:t>
      </w:r>
      <w:r w:rsidRPr="00374653">
        <w:rPr>
          <w:rFonts w:ascii="Times New Roman" w:hAnsi="Times New Roman" w:cs="Times New Roman"/>
          <w:sz w:val="22"/>
        </w:rPr>
        <w:t>ões</w:t>
      </w:r>
      <w:r w:rsidRPr="00374653">
        <w:rPr>
          <w:rFonts w:ascii="Times New Roman" w:hAnsi="Times New Roman" w:cs="Times New Roman"/>
          <w:spacing w:val="-13"/>
          <w:sz w:val="22"/>
        </w:rPr>
        <w:t xml:space="preserve"> </w:t>
      </w:r>
      <w:r w:rsidRPr="00374653">
        <w:rPr>
          <w:rFonts w:ascii="Times New Roman" w:hAnsi="Times New Roman" w:cs="Times New Roman"/>
          <w:sz w:val="22"/>
        </w:rPr>
        <w:t>ou</w:t>
      </w:r>
      <w:r w:rsidRPr="00374653">
        <w:rPr>
          <w:rFonts w:ascii="Times New Roman" w:hAnsi="Times New Roman" w:cs="Times New Roman"/>
          <w:spacing w:val="1"/>
          <w:sz w:val="22"/>
        </w:rPr>
        <w:t xml:space="preserve"> </w:t>
      </w:r>
      <w:r w:rsidRPr="00374653">
        <w:rPr>
          <w:rFonts w:ascii="Times New Roman" w:hAnsi="Times New Roman" w:cs="Times New Roman"/>
          <w:sz w:val="22"/>
        </w:rPr>
        <w:t>t</w:t>
      </w:r>
      <w:r w:rsidRPr="00374653">
        <w:rPr>
          <w:rFonts w:ascii="Times New Roman" w:hAnsi="Times New Roman" w:cs="Times New Roman"/>
          <w:spacing w:val="-5"/>
          <w:sz w:val="22"/>
        </w:rPr>
        <w:t>e</w:t>
      </w:r>
      <w:r w:rsidRPr="00374653">
        <w:rPr>
          <w:rFonts w:ascii="Times New Roman" w:hAnsi="Times New Roman" w:cs="Times New Roman"/>
          <w:spacing w:val="-4"/>
          <w:sz w:val="22"/>
        </w:rPr>
        <w:t>s</w:t>
      </w:r>
      <w:r w:rsidRPr="00374653">
        <w:rPr>
          <w:rFonts w:ascii="Times New Roman" w:hAnsi="Times New Roman" w:cs="Times New Roman"/>
          <w:spacing w:val="5"/>
          <w:sz w:val="22"/>
        </w:rPr>
        <w:t>e</w:t>
      </w:r>
      <w:r w:rsidRPr="00374653">
        <w:rPr>
          <w:rFonts w:ascii="Times New Roman" w:hAnsi="Times New Roman" w:cs="Times New Roman"/>
          <w:spacing w:val="-4"/>
          <w:sz w:val="22"/>
        </w:rPr>
        <w:t>s</w:t>
      </w:r>
      <w:r w:rsidRPr="00374653">
        <w:rPr>
          <w:rFonts w:ascii="Times New Roman" w:hAnsi="Times New Roman" w:cs="Times New Roman"/>
          <w:sz w:val="22"/>
        </w:rPr>
        <w:t>.</w:t>
      </w:r>
      <w:r w:rsidRPr="00374653">
        <w:rPr>
          <w:rFonts w:ascii="Times New Roman" w:hAnsi="Times New Roman" w:cs="Times New Roman"/>
          <w:spacing w:val="-4"/>
          <w:sz w:val="22"/>
        </w:rPr>
        <w:t xml:space="preserve"> Dever-se-á</w:t>
      </w:r>
      <w:r w:rsidRPr="00374653">
        <w:rPr>
          <w:rFonts w:ascii="Times New Roman" w:hAnsi="Times New Roman" w:cs="Times New Roman"/>
          <w:spacing w:val="-6"/>
          <w:sz w:val="22"/>
        </w:rPr>
        <w:t xml:space="preserve"> </w:t>
      </w:r>
      <w:r w:rsidRPr="00374653">
        <w:rPr>
          <w:rFonts w:ascii="Times New Roman" w:hAnsi="Times New Roman" w:cs="Times New Roman"/>
          <w:sz w:val="22"/>
        </w:rPr>
        <w:t>ap</w:t>
      </w:r>
      <w:r w:rsidRPr="00374653">
        <w:rPr>
          <w:rFonts w:ascii="Times New Roman" w:hAnsi="Times New Roman" w:cs="Times New Roman"/>
          <w:spacing w:val="4"/>
          <w:sz w:val="22"/>
        </w:rPr>
        <w:t>r</w:t>
      </w:r>
      <w:r w:rsidRPr="00374653">
        <w:rPr>
          <w:rFonts w:ascii="Times New Roman" w:hAnsi="Times New Roman" w:cs="Times New Roman"/>
          <w:sz w:val="22"/>
        </w:rPr>
        <w:t>e</w:t>
      </w:r>
      <w:r w:rsidRPr="00374653">
        <w:rPr>
          <w:rFonts w:ascii="Times New Roman" w:hAnsi="Times New Roman" w:cs="Times New Roman"/>
          <w:spacing w:val="-4"/>
          <w:sz w:val="22"/>
        </w:rPr>
        <w:t>s</w:t>
      </w:r>
      <w:r w:rsidRPr="00374653">
        <w:rPr>
          <w:rFonts w:ascii="Times New Roman" w:hAnsi="Times New Roman" w:cs="Times New Roman"/>
          <w:sz w:val="22"/>
        </w:rPr>
        <w:t>e</w:t>
      </w:r>
      <w:r w:rsidRPr="00374653">
        <w:rPr>
          <w:rFonts w:ascii="Times New Roman" w:hAnsi="Times New Roman" w:cs="Times New Roman"/>
          <w:spacing w:val="-5"/>
          <w:sz w:val="22"/>
        </w:rPr>
        <w:t>n</w:t>
      </w:r>
      <w:r w:rsidRPr="00374653">
        <w:rPr>
          <w:rFonts w:ascii="Times New Roman" w:hAnsi="Times New Roman" w:cs="Times New Roman"/>
          <w:spacing w:val="5"/>
          <w:sz w:val="22"/>
        </w:rPr>
        <w:t>t</w:t>
      </w:r>
      <w:r w:rsidRPr="00374653">
        <w:rPr>
          <w:rFonts w:ascii="Times New Roman" w:hAnsi="Times New Roman" w:cs="Times New Roman"/>
          <w:spacing w:val="-5"/>
          <w:sz w:val="22"/>
        </w:rPr>
        <w:t>a</w:t>
      </w:r>
      <w:r w:rsidRPr="00374653">
        <w:rPr>
          <w:rFonts w:ascii="Times New Roman" w:hAnsi="Times New Roman" w:cs="Times New Roman"/>
          <w:sz w:val="22"/>
        </w:rPr>
        <w:t xml:space="preserve">r, ainda, </w:t>
      </w:r>
      <w:r w:rsidRPr="00374653">
        <w:rPr>
          <w:rFonts w:ascii="Times New Roman" w:hAnsi="Times New Roman" w:cs="Times New Roman"/>
          <w:spacing w:val="-5"/>
          <w:sz w:val="22"/>
        </w:rPr>
        <w:t>a</w:t>
      </w:r>
      <w:r w:rsidRPr="00374653">
        <w:rPr>
          <w:rFonts w:ascii="Times New Roman" w:hAnsi="Times New Roman" w:cs="Times New Roman"/>
          <w:sz w:val="22"/>
        </w:rPr>
        <w:t xml:space="preserve"> </w:t>
      </w:r>
      <w:r w:rsidRPr="00374653">
        <w:rPr>
          <w:rFonts w:ascii="Times New Roman" w:hAnsi="Times New Roman" w:cs="Times New Roman"/>
          <w:spacing w:val="12"/>
          <w:sz w:val="22"/>
        </w:rPr>
        <w:t>f</w:t>
      </w:r>
      <w:r w:rsidRPr="00374653">
        <w:rPr>
          <w:rFonts w:ascii="Times New Roman" w:hAnsi="Times New Roman" w:cs="Times New Roman"/>
          <w:spacing w:val="-5"/>
          <w:sz w:val="22"/>
        </w:rPr>
        <w:t>o</w:t>
      </w:r>
      <w:r w:rsidRPr="00374653">
        <w:rPr>
          <w:rFonts w:ascii="Times New Roman" w:hAnsi="Times New Roman" w:cs="Times New Roman"/>
          <w:spacing w:val="5"/>
          <w:sz w:val="22"/>
        </w:rPr>
        <w:t>t</w:t>
      </w:r>
      <w:r w:rsidRPr="00374653">
        <w:rPr>
          <w:rFonts w:ascii="Times New Roman" w:hAnsi="Times New Roman" w:cs="Times New Roman"/>
          <w:spacing w:val="-5"/>
          <w:sz w:val="22"/>
        </w:rPr>
        <w:t>o</w:t>
      </w:r>
      <w:r w:rsidRPr="00374653">
        <w:rPr>
          <w:rFonts w:ascii="Times New Roman" w:hAnsi="Times New Roman" w:cs="Times New Roman"/>
          <w:spacing w:val="1"/>
          <w:sz w:val="22"/>
        </w:rPr>
        <w:t>c</w:t>
      </w:r>
      <w:r w:rsidRPr="00374653">
        <w:rPr>
          <w:rFonts w:ascii="Times New Roman" w:hAnsi="Times New Roman" w:cs="Times New Roman"/>
          <w:sz w:val="22"/>
        </w:rPr>
        <w:t>ó</w:t>
      </w:r>
      <w:r w:rsidRPr="00374653">
        <w:rPr>
          <w:rFonts w:ascii="Times New Roman" w:hAnsi="Times New Roman" w:cs="Times New Roman"/>
          <w:spacing w:val="-9"/>
          <w:sz w:val="22"/>
        </w:rPr>
        <w:t>p</w:t>
      </w:r>
      <w:r w:rsidRPr="00374653">
        <w:rPr>
          <w:rFonts w:ascii="Times New Roman" w:hAnsi="Times New Roman" w:cs="Times New Roman"/>
          <w:spacing w:val="8"/>
          <w:sz w:val="22"/>
        </w:rPr>
        <w:t>i</w:t>
      </w:r>
      <w:r w:rsidRPr="00374653">
        <w:rPr>
          <w:rFonts w:ascii="Times New Roman" w:hAnsi="Times New Roman" w:cs="Times New Roman"/>
          <w:sz w:val="22"/>
        </w:rPr>
        <w:t>a</w:t>
      </w:r>
      <w:r w:rsidRPr="00374653">
        <w:rPr>
          <w:rFonts w:ascii="Times New Roman" w:hAnsi="Times New Roman" w:cs="Times New Roman"/>
          <w:spacing w:val="-14"/>
          <w:sz w:val="22"/>
        </w:rPr>
        <w:t xml:space="preserve"> </w:t>
      </w:r>
      <w:r w:rsidRPr="00374653">
        <w:rPr>
          <w:rFonts w:ascii="Times New Roman" w:hAnsi="Times New Roman" w:cs="Times New Roman"/>
          <w:spacing w:val="-5"/>
          <w:sz w:val="22"/>
        </w:rPr>
        <w:t>a</w:t>
      </w:r>
      <w:r w:rsidRPr="00374653">
        <w:rPr>
          <w:rFonts w:ascii="Times New Roman" w:hAnsi="Times New Roman" w:cs="Times New Roman"/>
          <w:sz w:val="22"/>
        </w:rPr>
        <w:t>ute</w:t>
      </w:r>
      <w:r w:rsidRPr="00374653">
        <w:rPr>
          <w:rFonts w:ascii="Times New Roman" w:hAnsi="Times New Roman" w:cs="Times New Roman"/>
          <w:spacing w:val="-5"/>
          <w:sz w:val="22"/>
        </w:rPr>
        <w:t>n</w:t>
      </w:r>
      <w:r w:rsidRPr="00374653">
        <w:rPr>
          <w:rFonts w:ascii="Times New Roman" w:hAnsi="Times New Roman" w:cs="Times New Roman"/>
          <w:sz w:val="22"/>
        </w:rPr>
        <w:t>t</w:t>
      </w:r>
      <w:r w:rsidRPr="00374653">
        <w:rPr>
          <w:rFonts w:ascii="Times New Roman" w:hAnsi="Times New Roman" w:cs="Times New Roman"/>
          <w:spacing w:val="1"/>
          <w:sz w:val="22"/>
        </w:rPr>
        <w:t>ic</w:t>
      </w:r>
      <w:r w:rsidRPr="00374653">
        <w:rPr>
          <w:rFonts w:ascii="Times New Roman" w:hAnsi="Times New Roman" w:cs="Times New Roman"/>
          <w:spacing w:val="-5"/>
          <w:sz w:val="22"/>
        </w:rPr>
        <w:t>a</w:t>
      </w:r>
      <w:r w:rsidRPr="00374653">
        <w:rPr>
          <w:rFonts w:ascii="Times New Roman" w:hAnsi="Times New Roman" w:cs="Times New Roman"/>
          <w:sz w:val="22"/>
        </w:rPr>
        <w:t>da</w:t>
      </w:r>
      <w:r w:rsidRPr="00374653">
        <w:rPr>
          <w:rFonts w:ascii="Times New Roman" w:hAnsi="Times New Roman" w:cs="Times New Roman"/>
          <w:spacing w:val="-18"/>
          <w:sz w:val="22"/>
        </w:rPr>
        <w:t xml:space="preserve"> </w:t>
      </w:r>
      <w:r w:rsidRPr="00374653">
        <w:rPr>
          <w:rFonts w:ascii="Times New Roman" w:hAnsi="Times New Roman" w:cs="Times New Roman"/>
          <w:sz w:val="22"/>
        </w:rPr>
        <w:t>do</w:t>
      </w:r>
      <w:r w:rsidRPr="00374653">
        <w:rPr>
          <w:rFonts w:ascii="Times New Roman" w:hAnsi="Times New Roman" w:cs="Times New Roman"/>
          <w:spacing w:val="-9"/>
          <w:sz w:val="22"/>
        </w:rPr>
        <w:t xml:space="preserve"> </w:t>
      </w:r>
      <w:r w:rsidRPr="00374653">
        <w:rPr>
          <w:rFonts w:ascii="Times New Roman" w:hAnsi="Times New Roman" w:cs="Times New Roman"/>
          <w:spacing w:val="3"/>
          <w:sz w:val="22"/>
        </w:rPr>
        <w:t>H</w:t>
      </w:r>
      <w:r w:rsidRPr="00374653">
        <w:rPr>
          <w:rFonts w:ascii="Times New Roman" w:hAnsi="Times New Roman" w:cs="Times New Roman"/>
          <w:spacing w:val="1"/>
          <w:sz w:val="22"/>
        </w:rPr>
        <w:t>i</w:t>
      </w:r>
      <w:r w:rsidRPr="00374653">
        <w:rPr>
          <w:rFonts w:ascii="Times New Roman" w:hAnsi="Times New Roman" w:cs="Times New Roman"/>
          <w:spacing w:val="-4"/>
          <w:sz w:val="22"/>
        </w:rPr>
        <w:t>s</w:t>
      </w:r>
      <w:r w:rsidRPr="00374653">
        <w:rPr>
          <w:rFonts w:ascii="Times New Roman" w:hAnsi="Times New Roman" w:cs="Times New Roman"/>
          <w:spacing w:val="-2"/>
          <w:sz w:val="22"/>
        </w:rPr>
        <w:t>t</w:t>
      </w:r>
      <w:r w:rsidRPr="00374653">
        <w:rPr>
          <w:rFonts w:ascii="Times New Roman" w:hAnsi="Times New Roman" w:cs="Times New Roman"/>
          <w:sz w:val="22"/>
        </w:rPr>
        <w:t>ó</w:t>
      </w:r>
      <w:r w:rsidRPr="00374653">
        <w:rPr>
          <w:rFonts w:ascii="Times New Roman" w:hAnsi="Times New Roman" w:cs="Times New Roman"/>
          <w:spacing w:val="-8"/>
          <w:sz w:val="22"/>
        </w:rPr>
        <w:t>r</w:t>
      </w:r>
      <w:r w:rsidRPr="00374653">
        <w:rPr>
          <w:rFonts w:ascii="Times New Roman" w:hAnsi="Times New Roman" w:cs="Times New Roman"/>
          <w:spacing w:val="1"/>
          <w:sz w:val="22"/>
        </w:rPr>
        <w:t>ic</w:t>
      </w:r>
      <w:r w:rsidRPr="00374653">
        <w:rPr>
          <w:rFonts w:ascii="Times New Roman" w:hAnsi="Times New Roman" w:cs="Times New Roman"/>
          <w:sz w:val="22"/>
        </w:rPr>
        <w:t>o</w:t>
      </w:r>
      <w:r w:rsidRPr="00374653">
        <w:rPr>
          <w:rFonts w:ascii="Times New Roman" w:hAnsi="Times New Roman" w:cs="Times New Roman"/>
          <w:spacing w:val="-19"/>
          <w:sz w:val="22"/>
        </w:rPr>
        <w:t xml:space="preserve"> </w:t>
      </w:r>
      <w:r w:rsidR="00A97DC9" w:rsidRPr="00374653">
        <w:rPr>
          <w:rFonts w:ascii="Times New Roman" w:hAnsi="Times New Roman" w:cs="Times New Roman"/>
          <w:spacing w:val="-2"/>
          <w:sz w:val="22"/>
        </w:rPr>
        <w:t>E</w:t>
      </w:r>
      <w:r w:rsidRPr="00374653">
        <w:rPr>
          <w:rFonts w:ascii="Times New Roman" w:hAnsi="Times New Roman" w:cs="Times New Roman"/>
          <w:spacing w:val="-2"/>
          <w:sz w:val="22"/>
        </w:rPr>
        <w:t>s</w:t>
      </w:r>
      <w:r w:rsidRPr="00374653">
        <w:rPr>
          <w:rFonts w:ascii="Times New Roman" w:hAnsi="Times New Roman" w:cs="Times New Roman"/>
          <w:spacing w:val="1"/>
          <w:sz w:val="22"/>
        </w:rPr>
        <w:t>c</w:t>
      </w:r>
      <w:r w:rsidRPr="00374653">
        <w:rPr>
          <w:rFonts w:ascii="Times New Roman" w:hAnsi="Times New Roman" w:cs="Times New Roman"/>
          <w:sz w:val="22"/>
        </w:rPr>
        <w:t>o</w:t>
      </w:r>
      <w:r w:rsidRPr="00374653">
        <w:rPr>
          <w:rFonts w:ascii="Times New Roman" w:hAnsi="Times New Roman" w:cs="Times New Roman"/>
          <w:spacing w:val="1"/>
          <w:sz w:val="22"/>
        </w:rPr>
        <w:t>l</w:t>
      </w:r>
      <w:r w:rsidRPr="00374653">
        <w:rPr>
          <w:rFonts w:ascii="Times New Roman" w:hAnsi="Times New Roman" w:cs="Times New Roman"/>
          <w:sz w:val="22"/>
        </w:rPr>
        <w:t>a</w:t>
      </w:r>
      <w:r w:rsidRPr="00374653">
        <w:rPr>
          <w:rFonts w:ascii="Times New Roman" w:hAnsi="Times New Roman" w:cs="Times New Roman"/>
          <w:spacing w:val="-1"/>
          <w:sz w:val="22"/>
        </w:rPr>
        <w:t>r</w:t>
      </w:r>
      <w:r w:rsidR="00BA6C86" w:rsidRPr="00374653">
        <w:rPr>
          <w:rFonts w:ascii="Times New Roman" w:hAnsi="Times New Roman" w:cs="Times New Roman"/>
          <w:sz w:val="22"/>
        </w:rPr>
        <w:t>;</w:t>
      </w:r>
    </w:p>
    <w:p w14:paraId="2A031A9C" w14:textId="77777777" w:rsidR="00D4642C" w:rsidRPr="00374653" w:rsidRDefault="00D4642C" w:rsidP="00F35184">
      <w:pPr>
        <w:pStyle w:val="PargrafodaLista"/>
        <w:widowControl w:val="0"/>
        <w:numPr>
          <w:ilvl w:val="1"/>
          <w:numId w:val="24"/>
        </w:numPr>
        <w:overflowPunct/>
        <w:spacing w:line="240" w:lineRule="auto"/>
        <w:ind w:left="709" w:hanging="283"/>
        <w:contextualSpacing/>
        <w:jc w:val="both"/>
        <w:rPr>
          <w:sz w:val="22"/>
          <w:szCs w:val="22"/>
        </w:rPr>
      </w:pPr>
      <w:r w:rsidRPr="00374653">
        <w:rPr>
          <w:spacing w:val="-4"/>
          <w:sz w:val="22"/>
          <w:szCs w:val="22"/>
        </w:rPr>
        <w:t>O</w:t>
      </w:r>
      <w:r w:rsidRPr="00374653">
        <w:rPr>
          <w:sz w:val="22"/>
          <w:szCs w:val="22"/>
        </w:rPr>
        <w:t>s</w:t>
      </w:r>
      <w:r w:rsidRPr="00374653">
        <w:rPr>
          <w:spacing w:val="12"/>
          <w:sz w:val="22"/>
          <w:szCs w:val="22"/>
        </w:rPr>
        <w:t xml:space="preserve"> </w:t>
      </w:r>
      <w:r w:rsidRPr="00374653">
        <w:rPr>
          <w:sz w:val="22"/>
          <w:szCs w:val="22"/>
        </w:rPr>
        <w:t>d</w:t>
      </w:r>
      <w:r w:rsidRPr="00374653">
        <w:rPr>
          <w:spacing w:val="1"/>
          <w:sz w:val="22"/>
          <w:szCs w:val="22"/>
        </w:rPr>
        <w:t>i</w:t>
      </w:r>
      <w:r w:rsidRPr="00374653">
        <w:rPr>
          <w:sz w:val="22"/>
          <w:szCs w:val="22"/>
        </w:rPr>
        <w:t>p</w:t>
      </w:r>
      <w:r w:rsidRPr="00374653">
        <w:rPr>
          <w:spacing w:val="1"/>
          <w:sz w:val="22"/>
          <w:szCs w:val="22"/>
        </w:rPr>
        <w:t>l</w:t>
      </w:r>
      <w:r w:rsidRPr="00374653">
        <w:rPr>
          <w:sz w:val="22"/>
          <w:szCs w:val="22"/>
        </w:rPr>
        <w:t>o</w:t>
      </w:r>
      <w:r w:rsidRPr="00374653">
        <w:rPr>
          <w:spacing w:val="3"/>
          <w:sz w:val="22"/>
          <w:szCs w:val="22"/>
        </w:rPr>
        <w:t>m</w:t>
      </w:r>
      <w:r w:rsidRPr="00374653">
        <w:rPr>
          <w:spacing w:val="-5"/>
          <w:sz w:val="22"/>
          <w:szCs w:val="22"/>
        </w:rPr>
        <w:t>a</w:t>
      </w:r>
      <w:r w:rsidRPr="00374653">
        <w:rPr>
          <w:sz w:val="22"/>
          <w:szCs w:val="22"/>
        </w:rPr>
        <w:t>s e/ou certificados expedidos por u</w:t>
      </w:r>
      <w:r w:rsidRPr="00374653">
        <w:rPr>
          <w:spacing w:val="-5"/>
          <w:sz w:val="22"/>
          <w:szCs w:val="22"/>
        </w:rPr>
        <w:t>n</w:t>
      </w:r>
      <w:r w:rsidRPr="00374653">
        <w:rPr>
          <w:spacing w:val="8"/>
          <w:sz w:val="22"/>
          <w:szCs w:val="22"/>
        </w:rPr>
        <w:t>i</w:t>
      </w:r>
      <w:r w:rsidRPr="00374653">
        <w:rPr>
          <w:spacing w:val="-6"/>
          <w:sz w:val="22"/>
          <w:szCs w:val="22"/>
        </w:rPr>
        <w:t>v</w:t>
      </w:r>
      <w:r w:rsidRPr="00374653">
        <w:rPr>
          <w:spacing w:val="-5"/>
          <w:sz w:val="22"/>
          <w:szCs w:val="22"/>
        </w:rPr>
        <w:t>e</w:t>
      </w:r>
      <w:r w:rsidRPr="00374653">
        <w:rPr>
          <w:spacing w:val="4"/>
          <w:sz w:val="22"/>
          <w:szCs w:val="22"/>
        </w:rPr>
        <w:t>r</w:t>
      </w:r>
      <w:r w:rsidRPr="00374653">
        <w:rPr>
          <w:spacing w:val="-4"/>
          <w:sz w:val="22"/>
          <w:szCs w:val="22"/>
        </w:rPr>
        <w:t>s</w:t>
      </w:r>
      <w:r w:rsidRPr="00374653">
        <w:rPr>
          <w:spacing w:val="8"/>
          <w:sz w:val="22"/>
          <w:szCs w:val="22"/>
        </w:rPr>
        <w:t>i</w:t>
      </w:r>
      <w:r w:rsidRPr="00374653">
        <w:rPr>
          <w:spacing w:val="-5"/>
          <w:sz w:val="22"/>
          <w:szCs w:val="22"/>
        </w:rPr>
        <w:t>d</w:t>
      </w:r>
      <w:r w:rsidRPr="00374653">
        <w:rPr>
          <w:sz w:val="22"/>
          <w:szCs w:val="22"/>
        </w:rPr>
        <w:t>a</w:t>
      </w:r>
      <w:r w:rsidRPr="00374653">
        <w:rPr>
          <w:spacing w:val="-7"/>
          <w:sz w:val="22"/>
          <w:szCs w:val="22"/>
        </w:rPr>
        <w:t>d</w:t>
      </w:r>
      <w:r w:rsidRPr="00374653">
        <w:rPr>
          <w:spacing w:val="3"/>
          <w:sz w:val="22"/>
          <w:szCs w:val="22"/>
        </w:rPr>
        <w:t>e</w:t>
      </w:r>
      <w:r w:rsidRPr="00374653">
        <w:rPr>
          <w:sz w:val="22"/>
          <w:szCs w:val="22"/>
        </w:rPr>
        <w:t>s e</w:t>
      </w:r>
      <w:r w:rsidRPr="00374653">
        <w:rPr>
          <w:spacing w:val="-4"/>
          <w:sz w:val="22"/>
          <w:szCs w:val="22"/>
        </w:rPr>
        <w:t>s</w:t>
      </w:r>
      <w:r w:rsidRPr="00374653">
        <w:rPr>
          <w:sz w:val="22"/>
          <w:szCs w:val="22"/>
        </w:rPr>
        <w:t>t</w:t>
      </w:r>
      <w:r w:rsidRPr="00374653">
        <w:rPr>
          <w:spacing w:val="-1"/>
          <w:sz w:val="22"/>
          <w:szCs w:val="22"/>
        </w:rPr>
        <w:t>r</w:t>
      </w:r>
      <w:r w:rsidRPr="00374653">
        <w:rPr>
          <w:sz w:val="22"/>
          <w:szCs w:val="22"/>
        </w:rPr>
        <w:t>an</w:t>
      </w:r>
      <w:r w:rsidRPr="00374653">
        <w:rPr>
          <w:spacing w:val="-5"/>
          <w:sz w:val="22"/>
          <w:szCs w:val="22"/>
        </w:rPr>
        <w:t>g</w:t>
      </w:r>
      <w:r w:rsidRPr="00374653">
        <w:rPr>
          <w:sz w:val="22"/>
          <w:szCs w:val="22"/>
        </w:rPr>
        <w:t>e</w:t>
      </w:r>
      <w:r w:rsidRPr="00374653">
        <w:rPr>
          <w:spacing w:val="1"/>
          <w:sz w:val="22"/>
          <w:szCs w:val="22"/>
        </w:rPr>
        <w:t>i</w:t>
      </w:r>
      <w:r w:rsidRPr="00374653">
        <w:rPr>
          <w:spacing w:val="-1"/>
          <w:sz w:val="22"/>
          <w:szCs w:val="22"/>
        </w:rPr>
        <w:t>r</w:t>
      </w:r>
      <w:r w:rsidRPr="00374653">
        <w:rPr>
          <w:sz w:val="22"/>
          <w:szCs w:val="22"/>
        </w:rPr>
        <w:t xml:space="preserve">as </w:t>
      </w:r>
      <w:r w:rsidRPr="00374653">
        <w:rPr>
          <w:spacing w:val="-4"/>
          <w:sz w:val="22"/>
          <w:szCs w:val="22"/>
        </w:rPr>
        <w:t>s</w:t>
      </w:r>
      <w:r w:rsidRPr="00374653">
        <w:rPr>
          <w:sz w:val="22"/>
          <w:szCs w:val="22"/>
        </w:rPr>
        <w:t>o</w:t>
      </w:r>
      <w:r w:rsidRPr="00374653">
        <w:rPr>
          <w:spacing w:val="-2"/>
          <w:sz w:val="22"/>
          <w:szCs w:val="22"/>
        </w:rPr>
        <w:t>m</w:t>
      </w:r>
      <w:r w:rsidRPr="00374653">
        <w:rPr>
          <w:sz w:val="22"/>
          <w:szCs w:val="22"/>
        </w:rPr>
        <w:t>ente</w:t>
      </w:r>
      <w:r w:rsidRPr="00374653">
        <w:rPr>
          <w:spacing w:val="7"/>
          <w:sz w:val="22"/>
          <w:szCs w:val="22"/>
        </w:rPr>
        <w:t xml:space="preserve"> </w:t>
      </w:r>
      <w:r w:rsidRPr="00374653">
        <w:rPr>
          <w:spacing w:val="-4"/>
          <w:sz w:val="22"/>
          <w:szCs w:val="22"/>
        </w:rPr>
        <w:t>s</w:t>
      </w:r>
      <w:r w:rsidRPr="00374653">
        <w:rPr>
          <w:spacing w:val="-5"/>
          <w:sz w:val="22"/>
          <w:szCs w:val="22"/>
        </w:rPr>
        <w:t>e</w:t>
      </w:r>
      <w:r w:rsidRPr="00374653">
        <w:rPr>
          <w:sz w:val="22"/>
          <w:szCs w:val="22"/>
        </w:rPr>
        <w:t xml:space="preserve">rão </w:t>
      </w:r>
      <w:r w:rsidRPr="00374653">
        <w:rPr>
          <w:spacing w:val="1"/>
          <w:sz w:val="22"/>
          <w:szCs w:val="22"/>
        </w:rPr>
        <w:t>c</w:t>
      </w:r>
      <w:r w:rsidRPr="00374653">
        <w:rPr>
          <w:spacing w:val="-5"/>
          <w:sz w:val="22"/>
          <w:szCs w:val="22"/>
        </w:rPr>
        <w:t>o</w:t>
      </w:r>
      <w:r w:rsidRPr="00374653">
        <w:rPr>
          <w:spacing w:val="5"/>
          <w:sz w:val="22"/>
          <w:szCs w:val="22"/>
        </w:rPr>
        <w:t>n</w:t>
      </w:r>
      <w:r w:rsidRPr="00374653">
        <w:rPr>
          <w:spacing w:val="-4"/>
          <w:sz w:val="22"/>
          <w:szCs w:val="22"/>
        </w:rPr>
        <w:t>s</w:t>
      </w:r>
      <w:r w:rsidRPr="00374653">
        <w:rPr>
          <w:spacing w:val="1"/>
          <w:sz w:val="22"/>
          <w:szCs w:val="22"/>
        </w:rPr>
        <w:t>i</w:t>
      </w:r>
      <w:r w:rsidRPr="00374653">
        <w:rPr>
          <w:sz w:val="22"/>
          <w:szCs w:val="22"/>
        </w:rPr>
        <w:t>d</w:t>
      </w:r>
      <w:r w:rsidRPr="00374653">
        <w:rPr>
          <w:spacing w:val="-5"/>
          <w:sz w:val="22"/>
          <w:szCs w:val="22"/>
        </w:rPr>
        <w:t>e</w:t>
      </w:r>
      <w:r w:rsidRPr="00374653">
        <w:rPr>
          <w:spacing w:val="4"/>
          <w:sz w:val="22"/>
          <w:szCs w:val="22"/>
        </w:rPr>
        <w:t>r</w:t>
      </w:r>
      <w:r w:rsidRPr="00374653">
        <w:rPr>
          <w:spacing w:val="-5"/>
          <w:sz w:val="22"/>
          <w:szCs w:val="22"/>
        </w:rPr>
        <w:t>a</w:t>
      </w:r>
      <w:r w:rsidRPr="00374653">
        <w:rPr>
          <w:sz w:val="22"/>
          <w:szCs w:val="22"/>
        </w:rPr>
        <w:t>dos quando reconhecidos/validados por instituição brasileira legalmente competente para tanto</w:t>
      </w:r>
      <w:r w:rsidR="00F5301A" w:rsidRPr="00374653">
        <w:rPr>
          <w:sz w:val="22"/>
          <w:szCs w:val="22"/>
        </w:rPr>
        <w:t>, acompan</w:t>
      </w:r>
      <w:r w:rsidR="00BA6C86" w:rsidRPr="00374653">
        <w:rPr>
          <w:sz w:val="22"/>
          <w:szCs w:val="22"/>
        </w:rPr>
        <w:t>hados do respectivo comprovante;</w:t>
      </w:r>
    </w:p>
    <w:p w14:paraId="5420956F" w14:textId="77777777" w:rsidR="00D4642C" w:rsidRPr="00374653" w:rsidRDefault="00D4642C" w:rsidP="00F35184">
      <w:pPr>
        <w:pStyle w:val="PargrafodaLista"/>
        <w:widowControl w:val="0"/>
        <w:numPr>
          <w:ilvl w:val="1"/>
          <w:numId w:val="24"/>
        </w:numPr>
        <w:overflowPunct/>
        <w:spacing w:line="240" w:lineRule="auto"/>
        <w:ind w:left="709" w:hanging="283"/>
        <w:contextualSpacing/>
        <w:jc w:val="both"/>
        <w:rPr>
          <w:sz w:val="22"/>
          <w:szCs w:val="22"/>
        </w:rPr>
      </w:pPr>
      <w:r w:rsidRPr="00374653">
        <w:rPr>
          <w:sz w:val="22"/>
          <w:szCs w:val="22"/>
        </w:rPr>
        <w:t xml:space="preserve">A entrega da documentação da </w:t>
      </w:r>
      <w:r w:rsidR="00C92B8C" w:rsidRPr="00374653">
        <w:rPr>
          <w:sz w:val="22"/>
          <w:szCs w:val="22"/>
        </w:rPr>
        <w:t>P</w:t>
      </w:r>
      <w:r w:rsidRPr="00374653">
        <w:rPr>
          <w:sz w:val="22"/>
          <w:szCs w:val="22"/>
        </w:rPr>
        <w:t xml:space="preserve">rova de </w:t>
      </w:r>
      <w:r w:rsidR="00C92B8C" w:rsidRPr="00374653">
        <w:rPr>
          <w:sz w:val="22"/>
          <w:szCs w:val="22"/>
        </w:rPr>
        <w:t>T</w:t>
      </w:r>
      <w:r w:rsidRPr="00374653">
        <w:rPr>
          <w:sz w:val="22"/>
          <w:szCs w:val="22"/>
        </w:rPr>
        <w:t>ítulos ocorrerá no dia</w:t>
      </w:r>
      <w:r w:rsidR="0028350D" w:rsidRPr="00374653">
        <w:rPr>
          <w:sz w:val="22"/>
          <w:szCs w:val="22"/>
        </w:rPr>
        <w:t xml:space="preserve"> e local</w:t>
      </w:r>
      <w:r w:rsidRPr="00374653">
        <w:rPr>
          <w:sz w:val="22"/>
          <w:szCs w:val="22"/>
        </w:rPr>
        <w:t xml:space="preserve"> das provas objetivas, a um fiscal destinado a esse fim</w:t>
      </w:r>
      <w:r w:rsidR="0028350D" w:rsidRPr="00374653">
        <w:rPr>
          <w:sz w:val="22"/>
          <w:szCs w:val="22"/>
        </w:rPr>
        <w:t xml:space="preserve">. Cada candidato entregará sua documentação exclusivamente no local em que </w:t>
      </w:r>
      <w:r w:rsidR="0008122E" w:rsidRPr="00374653">
        <w:rPr>
          <w:sz w:val="22"/>
          <w:szCs w:val="22"/>
        </w:rPr>
        <w:t>estará fazendo a prova objetiva;</w:t>
      </w:r>
    </w:p>
    <w:p w14:paraId="01119719" w14:textId="77777777" w:rsidR="00D4642C" w:rsidRPr="00374653" w:rsidRDefault="00D4642C" w:rsidP="00F35184">
      <w:pPr>
        <w:pStyle w:val="PargrafodaLista"/>
        <w:numPr>
          <w:ilvl w:val="1"/>
          <w:numId w:val="24"/>
        </w:numPr>
        <w:tabs>
          <w:tab w:val="left" w:pos="284"/>
        </w:tabs>
        <w:overflowPunct/>
        <w:spacing w:line="240" w:lineRule="auto"/>
        <w:ind w:left="709" w:hanging="283"/>
        <w:contextualSpacing/>
        <w:jc w:val="both"/>
        <w:rPr>
          <w:sz w:val="22"/>
          <w:szCs w:val="22"/>
        </w:rPr>
      </w:pPr>
      <w:r w:rsidRPr="00374653">
        <w:rPr>
          <w:sz w:val="22"/>
          <w:szCs w:val="22"/>
        </w:rPr>
        <w:t>O candidato deverá apresentar a documentação em envelope, tamanho ofício, fechado e identificado, contendo externamente, em sua face frontal, os seguintes dados:</w:t>
      </w:r>
    </w:p>
    <w:p w14:paraId="1ADE5068" w14:textId="77777777" w:rsidR="00D4642C" w:rsidRPr="00374653" w:rsidRDefault="00D4642C" w:rsidP="00D4642C">
      <w:pPr>
        <w:pStyle w:val="PargrafodaLista"/>
        <w:spacing w:line="240" w:lineRule="auto"/>
        <w:rPr>
          <w:sz w:val="22"/>
          <w:szCs w:val="22"/>
        </w:rPr>
      </w:pPr>
    </w:p>
    <w:tbl>
      <w:tblPr>
        <w:tblW w:w="9352" w:type="dxa"/>
        <w:tblInd w:w="-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2"/>
      </w:tblGrid>
      <w:tr w:rsidR="00D4642C" w:rsidRPr="00374653" w14:paraId="2A039C53" w14:textId="77777777" w:rsidTr="00D4642C">
        <w:trPr>
          <w:trHeight w:val="1258"/>
        </w:trPr>
        <w:tc>
          <w:tcPr>
            <w:tcW w:w="9352" w:type="dxa"/>
            <w:tcBorders>
              <w:top w:val="single" w:sz="4" w:space="0" w:color="000000"/>
              <w:left w:val="single" w:sz="4" w:space="0" w:color="000000"/>
              <w:bottom w:val="single" w:sz="4" w:space="0" w:color="000000"/>
              <w:right w:val="single" w:sz="4" w:space="0" w:color="000000"/>
            </w:tcBorders>
            <w:shd w:val="clear" w:color="auto" w:fill="auto"/>
          </w:tcPr>
          <w:p w14:paraId="5DBF73B5" w14:textId="77777777" w:rsidR="00D4642C" w:rsidRPr="00374653" w:rsidRDefault="000F4094" w:rsidP="00D4642C">
            <w:pPr>
              <w:widowControl w:val="0"/>
              <w:spacing w:line="240" w:lineRule="auto"/>
              <w:ind w:left="426"/>
              <w:jc w:val="both"/>
              <w:rPr>
                <w:b/>
                <w:sz w:val="22"/>
                <w:szCs w:val="22"/>
              </w:rPr>
            </w:pPr>
            <w:r w:rsidRPr="00374653">
              <w:rPr>
                <w:b/>
                <w:bCs/>
                <w:spacing w:val="-2"/>
                <w:sz w:val="22"/>
                <w:szCs w:val="22"/>
              </w:rPr>
              <w:t>PROCESSO SELETIVO</w:t>
            </w:r>
            <w:r w:rsidR="00D4642C" w:rsidRPr="00374653">
              <w:rPr>
                <w:b/>
                <w:bCs/>
                <w:spacing w:val="-2"/>
                <w:sz w:val="22"/>
                <w:szCs w:val="22"/>
              </w:rPr>
              <w:t xml:space="preserve"> PÚBLICO </w:t>
            </w:r>
            <w:r w:rsidR="00D4642C" w:rsidRPr="00374653">
              <w:rPr>
                <w:b/>
                <w:bCs/>
                <w:spacing w:val="1"/>
                <w:w w:val="97"/>
                <w:sz w:val="22"/>
                <w:szCs w:val="22"/>
              </w:rPr>
              <w:t xml:space="preserve">DO MUNICÍPIO DE </w:t>
            </w:r>
            <w:r w:rsidR="00245C59" w:rsidRPr="00374653">
              <w:rPr>
                <w:b/>
                <w:bCs/>
                <w:spacing w:val="1"/>
                <w:w w:val="97"/>
                <w:sz w:val="22"/>
                <w:szCs w:val="22"/>
              </w:rPr>
              <w:t>LUCÉLIA</w:t>
            </w:r>
            <w:r w:rsidR="00D4642C" w:rsidRPr="00374653">
              <w:rPr>
                <w:b/>
                <w:bCs/>
                <w:spacing w:val="1"/>
                <w:w w:val="97"/>
                <w:sz w:val="22"/>
                <w:szCs w:val="22"/>
              </w:rPr>
              <w:t xml:space="preserve"> </w:t>
            </w:r>
            <w:r w:rsidR="00D4642C" w:rsidRPr="00374653">
              <w:rPr>
                <w:b/>
                <w:bCs/>
                <w:sz w:val="22"/>
                <w:szCs w:val="22"/>
              </w:rPr>
              <w:t xml:space="preserve">– </w:t>
            </w:r>
            <w:r w:rsidR="00D4642C" w:rsidRPr="00374653">
              <w:rPr>
                <w:b/>
                <w:bCs/>
                <w:spacing w:val="3"/>
                <w:sz w:val="22"/>
                <w:szCs w:val="22"/>
              </w:rPr>
              <w:t>E</w:t>
            </w:r>
            <w:r w:rsidR="00D4642C" w:rsidRPr="00374653">
              <w:rPr>
                <w:b/>
                <w:bCs/>
                <w:spacing w:val="-2"/>
                <w:sz w:val="22"/>
                <w:szCs w:val="22"/>
              </w:rPr>
              <w:t>D</w:t>
            </w:r>
            <w:r w:rsidR="00D4642C" w:rsidRPr="00374653">
              <w:rPr>
                <w:b/>
                <w:bCs/>
                <w:sz w:val="22"/>
                <w:szCs w:val="22"/>
              </w:rPr>
              <w:t>I</w:t>
            </w:r>
            <w:r w:rsidR="00D4642C" w:rsidRPr="00374653">
              <w:rPr>
                <w:b/>
                <w:bCs/>
                <w:spacing w:val="9"/>
                <w:sz w:val="22"/>
                <w:szCs w:val="22"/>
              </w:rPr>
              <w:t>T</w:t>
            </w:r>
            <w:r w:rsidR="00D4642C" w:rsidRPr="00374653">
              <w:rPr>
                <w:b/>
                <w:bCs/>
                <w:spacing w:val="-17"/>
                <w:sz w:val="22"/>
                <w:szCs w:val="22"/>
              </w:rPr>
              <w:t>A</w:t>
            </w:r>
            <w:r w:rsidR="00D4642C" w:rsidRPr="00374653">
              <w:rPr>
                <w:b/>
                <w:bCs/>
                <w:sz w:val="22"/>
                <w:szCs w:val="22"/>
              </w:rPr>
              <w:t xml:space="preserve">L </w:t>
            </w:r>
            <w:r w:rsidR="00283BE4" w:rsidRPr="00374653">
              <w:rPr>
                <w:b/>
                <w:bCs/>
                <w:spacing w:val="-5"/>
                <w:sz w:val="22"/>
                <w:szCs w:val="22"/>
              </w:rPr>
              <w:t>001/2022-PS</w:t>
            </w:r>
          </w:p>
          <w:p w14:paraId="14C6C880" w14:textId="77777777" w:rsidR="00D4642C" w:rsidRPr="00374653" w:rsidRDefault="00D4642C" w:rsidP="00D4642C">
            <w:pPr>
              <w:widowControl w:val="0"/>
              <w:spacing w:line="240" w:lineRule="auto"/>
              <w:ind w:left="426"/>
              <w:jc w:val="both"/>
              <w:rPr>
                <w:b/>
                <w:bCs/>
                <w:spacing w:val="-2"/>
                <w:sz w:val="22"/>
                <w:szCs w:val="22"/>
              </w:rPr>
            </w:pPr>
            <w:r w:rsidRPr="00374653">
              <w:rPr>
                <w:b/>
                <w:bCs/>
                <w:spacing w:val="-2"/>
                <w:sz w:val="22"/>
                <w:szCs w:val="22"/>
              </w:rPr>
              <w:t xml:space="preserve">REFERÊNCIA: PROVA DE TÍTULOS </w:t>
            </w:r>
          </w:p>
          <w:p w14:paraId="29069B49" w14:textId="77777777" w:rsidR="00D4642C" w:rsidRPr="00374653" w:rsidRDefault="00D4642C" w:rsidP="00D4642C">
            <w:pPr>
              <w:widowControl w:val="0"/>
              <w:spacing w:line="240" w:lineRule="auto"/>
              <w:ind w:left="426"/>
              <w:jc w:val="both"/>
              <w:rPr>
                <w:b/>
                <w:bCs/>
                <w:spacing w:val="-2"/>
                <w:sz w:val="22"/>
                <w:szCs w:val="22"/>
              </w:rPr>
            </w:pPr>
            <w:r w:rsidRPr="00374653">
              <w:rPr>
                <w:b/>
                <w:bCs/>
                <w:spacing w:val="-2"/>
                <w:sz w:val="22"/>
                <w:szCs w:val="22"/>
              </w:rPr>
              <w:t xml:space="preserve">NOME COMPLETO DO CANDIDATO: </w:t>
            </w:r>
          </w:p>
          <w:p w14:paraId="7D800F9D" w14:textId="77777777" w:rsidR="00D4642C" w:rsidRPr="00374653" w:rsidRDefault="00D4642C" w:rsidP="00D4642C">
            <w:pPr>
              <w:widowControl w:val="0"/>
              <w:spacing w:line="240" w:lineRule="auto"/>
              <w:ind w:left="426"/>
              <w:jc w:val="both"/>
              <w:rPr>
                <w:b/>
                <w:bCs/>
                <w:spacing w:val="-2"/>
                <w:sz w:val="22"/>
                <w:szCs w:val="22"/>
              </w:rPr>
            </w:pPr>
            <w:r w:rsidRPr="00374653">
              <w:rPr>
                <w:b/>
                <w:bCs/>
                <w:spacing w:val="-2"/>
                <w:sz w:val="22"/>
                <w:szCs w:val="22"/>
              </w:rPr>
              <w:t>NÚMERO DE INSCRIÇÃO:</w:t>
            </w:r>
          </w:p>
          <w:p w14:paraId="34E400E8" w14:textId="77777777" w:rsidR="00D4642C" w:rsidRPr="00374653" w:rsidRDefault="00D4642C" w:rsidP="00D4642C">
            <w:pPr>
              <w:widowControl w:val="0"/>
              <w:spacing w:line="240" w:lineRule="auto"/>
              <w:ind w:left="426"/>
              <w:jc w:val="both"/>
              <w:rPr>
                <w:sz w:val="22"/>
                <w:szCs w:val="22"/>
              </w:rPr>
            </w:pPr>
            <w:r w:rsidRPr="00374653">
              <w:rPr>
                <w:b/>
                <w:bCs/>
                <w:spacing w:val="-2"/>
                <w:sz w:val="22"/>
                <w:szCs w:val="22"/>
              </w:rPr>
              <w:t>CARGO PRETENDIDO:</w:t>
            </w:r>
          </w:p>
        </w:tc>
      </w:tr>
    </w:tbl>
    <w:p w14:paraId="6790E009" w14:textId="77777777" w:rsidR="000C7C3E" w:rsidRPr="00374653" w:rsidRDefault="000C7C3E" w:rsidP="00671CAF">
      <w:pPr>
        <w:pStyle w:val="PargrafodaLista"/>
        <w:overflowPunct/>
        <w:spacing w:line="240" w:lineRule="auto"/>
        <w:ind w:left="426"/>
        <w:contextualSpacing/>
        <w:jc w:val="both"/>
        <w:rPr>
          <w:sz w:val="22"/>
          <w:szCs w:val="22"/>
          <w:lang w:val="pt-PT"/>
        </w:rPr>
      </w:pPr>
    </w:p>
    <w:p w14:paraId="3BEFA8D7" w14:textId="77777777" w:rsidR="00D4642C" w:rsidRPr="00374653" w:rsidRDefault="00D4642C" w:rsidP="004C1B37">
      <w:pPr>
        <w:pStyle w:val="PargrafodaLista"/>
        <w:numPr>
          <w:ilvl w:val="1"/>
          <w:numId w:val="24"/>
        </w:numPr>
        <w:overflowPunct/>
        <w:spacing w:line="240" w:lineRule="auto"/>
        <w:ind w:left="851" w:hanging="284"/>
        <w:contextualSpacing/>
        <w:jc w:val="both"/>
        <w:rPr>
          <w:sz w:val="22"/>
          <w:szCs w:val="22"/>
          <w:lang w:val="pt-PT"/>
        </w:rPr>
      </w:pPr>
      <w:r w:rsidRPr="00374653">
        <w:rPr>
          <w:bCs/>
          <w:sz w:val="22"/>
          <w:szCs w:val="22"/>
        </w:rPr>
        <w:t>A documentação deverá ser entregue individualmente, sendo</w:t>
      </w:r>
      <w:r w:rsidR="00F5301A" w:rsidRPr="00374653">
        <w:rPr>
          <w:bCs/>
          <w:sz w:val="22"/>
          <w:szCs w:val="22"/>
        </w:rPr>
        <w:t xml:space="preserve"> vedado</w:t>
      </w:r>
      <w:r w:rsidRPr="00374653">
        <w:rPr>
          <w:bCs/>
          <w:sz w:val="22"/>
          <w:szCs w:val="22"/>
        </w:rPr>
        <w:t>, dentro de um mesmo envelope, haver títulos de</w:t>
      </w:r>
      <w:r w:rsidR="0008122A" w:rsidRPr="00374653">
        <w:rPr>
          <w:bCs/>
          <w:sz w:val="22"/>
          <w:szCs w:val="22"/>
        </w:rPr>
        <w:t xml:space="preserve"> mais de um candidato;</w:t>
      </w:r>
    </w:p>
    <w:p w14:paraId="742D0556" w14:textId="77777777" w:rsidR="00D4642C" w:rsidRPr="00374653" w:rsidRDefault="00D4642C" w:rsidP="004C1B37">
      <w:pPr>
        <w:pStyle w:val="PargrafodaLista"/>
        <w:numPr>
          <w:ilvl w:val="1"/>
          <w:numId w:val="24"/>
        </w:numPr>
        <w:overflowPunct/>
        <w:spacing w:line="240" w:lineRule="auto"/>
        <w:ind w:left="851" w:hanging="284"/>
        <w:contextualSpacing/>
        <w:jc w:val="both"/>
        <w:rPr>
          <w:sz w:val="22"/>
          <w:szCs w:val="22"/>
        </w:rPr>
      </w:pPr>
      <w:r w:rsidRPr="00374653">
        <w:rPr>
          <w:sz w:val="22"/>
          <w:szCs w:val="22"/>
        </w:rPr>
        <w:t>Todos os títulos deverão ser entregues de uma única vez, não se admitindo complementação, suplementação, inclusão e/ou substituição de documentos durante ou após os períodos estabelecidos neste Edital para entrega ou interposição de recursos</w:t>
      </w:r>
      <w:r w:rsidR="0008122A" w:rsidRPr="00374653">
        <w:rPr>
          <w:bCs/>
          <w:sz w:val="22"/>
          <w:szCs w:val="22"/>
        </w:rPr>
        <w:t>;</w:t>
      </w:r>
    </w:p>
    <w:p w14:paraId="7E32AE26" w14:textId="77777777" w:rsidR="00D4642C" w:rsidRPr="00374653" w:rsidRDefault="00D4642C" w:rsidP="004C1B37">
      <w:pPr>
        <w:pStyle w:val="PargrafodaLista"/>
        <w:numPr>
          <w:ilvl w:val="1"/>
          <w:numId w:val="24"/>
        </w:numPr>
        <w:overflowPunct/>
        <w:spacing w:line="240" w:lineRule="auto"/>
        <w:ind w:left="851" w:hanging="284"/>
        <w:contextualSpacing/>
        <w:jc w:val="both"/>
        <w:rPr>
          <w:sz w:val="22"/>
          <w:szCs w:val="22"/>
        </w:rPr>
      </w:pPr>
      <w:r w:rsidRPr="00374653">
        <w:rPr>
          <w:sz w:val="22"/>
          <w:szCs w:val="22"/>
        </w:rPr>
        <w:t xml:space="preserve">Não serão aceitos títulos entregues fora do prazo ou ainda por fax, por internet ou por qualquer outra </w:t>
      </w:r>
      <w:r w:rsidR="0008122A" w:rsidRPr="00374653">
        <w:rPr>
          <w:sz w:val="22"/>
          <w:szCs w:val="22"/>
        </w:rPr>
        <w:t>forma não prevista neste Edital</w:t>
      </w:r>
      <w:r w:rsidR="0008122A" w:rsidRPr="00374653">
        <w:rPr>
          <w:bCs/>
          <w:sz w:val="22"/>
          <w:szCs w:val="22"/>
        </w:rPr>
        <w:t>;</w:t>
      </w:r>
    </w:p>
    <w:p w14:paraId="794FD605" w14:textId="77777777" w:rsidR="00D4642C" w:rsidRPr="00374653" w:rsidRDefault="00D4642C" w:rsidP="004C1B37">
      <w:pPr>
        <w:pStyle w:val="PargrafodaLista"/>
        <w:widowControl w:val="0"/>
        <w:numPr>
          <w:ilvl w:val="1"/>
          <w:numId w:val="24"/>
        </w:numPr>
        <w:overflowPunct/>
        <w:spacing w:line="240" w:lineRule="auto"/>
        <w:ind w:left="851" w:hanging="284"/>
        <w:contextualSpacing/>
        <w:jc w:val="both"/>
        <w:rPr>
          <w:sz w:val="22"/>
          <w:szCs w:val="22"/>
        </w:rPr>
      </w:pPr>
      <w:r w:rsidRPr="00374653">
        <w:rPr>
          <w:spacing w:val="-5"/>
          <w:sz w:val="22"/>
          <w:szCs w:val="22"/>
        </w:rPr>
        <w:t>T</w:t>
      </w:r>
      <w:r w:rsidRPr="00374653">
        <w:rPr>
          <w:sz w:val="22"/>
          <w:szCs w:val="22"/>
        </w:rPr>
        <w:t>oda a d</w:t>
      </w:r>
      <w:r w:rsidRPr="00374653">
        <w:rPr>
          <w:spacing w:val="-5"/>
          <w:sz w:val="22"/>
          <w:szCs w:val="22"/>
        </w:rPr>
        <w:t>o</w:t>
      </w:r>
      <w:r w:rsidRPr="00374653">
        <w:rPr>
          <w:spacing w:val="1"/>
          <w:sz w:val="22"/>
          <w:szCs w:val="22"/>
        </w:rPr>
        <w:t>c</w:t>
      </w:r>
      <w:r w:rsidRPr="00374653">
        <w:rPr>
          <w:spacing w:val="3"/>
          <w:sz w:val="22"/>
          <w:szCs w:val="22"/>
        </w:rPr>
        <w:t>u</w:t>
      </w:r>
      <w:r w:rsidRPr="00374653">
        <w:rPr>
          <w:spacing w:val="-2"/>
          <w:sz w:val="22"/>
          <w:szCs w:val="22"/>
        </w:rPr>
        <w:t>m</w:t>
      </w:r>
      <w:r w:rsidRPr="00374653">
        <w:rPr>
          <w:sz w:val="22"/>
          <w:szCs w:val="22"/>
        </w:rPr>
        <w:t>enta</w:t>
      </w:r>
      <w:r w:rsidRPr="00374653">
        <w:rPr>
          <w:spacing w:val="-4"/>
          <w:sz w:val="22"/>
          <w:szCs w:val="22"/>
        </w:rPr>
        <w:t>ç</w:t>
      </w:r>
      <w:r w:rsidRPr="00374653">
        <w:rPr>
          <w:sz w:val="22"/>
          <w:szCs w:val="22"/>
        </w:rPr>
        <w:t xml:space="preserve">ão </w:t>
      </w:r>
      <w:r w:rsidRPr="00374653">
        <w:rPr>
          <w:spacing w:val="1"/>
          <w:sz w:val="22"/>
          <w:szCs w:val="22"/>
        </w:rPr>
        <w:t>d</w:t>
      </w:r>
      <w:r w:rsidRPr="00374653">
        <w:rPr>
          <w:spacing w:val="5"/>
          <w:sz w:val="22"/>
          <w:szCs w:val="22"/>
        </w:rPr>
        <w:t>e</w:t>
      </w:r>
      <w:r w:rsidRPr="00374653">
        <w:rPr>
          <w:spacing w:val="-8"/>
          <w:sz w:val="22"/>
          <w:szCs w:val="22"/>
        </w:rPr>
        <w:t>v</w:t>
      </w:r>
      <w:r w:rsidRPr="00374653">
        <w:rPr>
          <w:sz w:val="22"/>
          <w:szCs w:val="22"/>
        </w:rPr>
        <w:t>e</w:t>
      </w:r>
      <w:r w:rsidRPr="00374653">
        <w:rPr>
          <w:spacing w:val="-1"/>
          <w:sz w:val="22"/>
          <w:szCs w:val="22"/>
        </w:rPr>
        <w:t>r</w:t>
      </w:r>
      <w:r w:rsidRPr="00374653">
        <w:rPr>
          <w:sz w:val="22"/>
          <w:szCs w:val="22"/>
        </w:rPr>
        <w:t>á</w:t>
      </w:r>
      <w:r w:rsidRPr="00374653">
        <w:rPr>
          <w:spacing w:val="9"/>
          <w:sz w:val="22"/>
          <w:szCs w:val="22"/>
        </w:rPr>
        <w:t xml:space="preserve"> </w:t>
      </w:r>
      <w:r w:rsidRPr="00374653">
        <w:rPr>
          <w:spacing w:val="-4"/>
          <w:sz w:val="22"/>
          <w:szCs w:val="22"/>
        </w:rPr>
        <w:t>s</w:t>
      </w:r>
      <w:r w:rsidRPr="00374653">
        <w:rPr>
          <w:sz w:val="22"/>
          <w:szCs w:val="22"/>
        </w:rPr>
        <w:t>er</w:t>
      </w:r>
      <w:r w:rsidRPr="00374653">
        <w:rPr>
          <w:spacing w:val="16"/>
          <w:sz w:val="22"/>
          <w:szCs w:val="22"/>
        </w:rPr>
        <w:t xml:space="preserve"> </w:t>
      </w:r>
      <w:r w:rsidRPr="00374653">
        <w:rPr>
          <w:spacing w:val="-5"/>
          <w:sz w:val="22"/>
          <w:szCs w:val="22"/>
        </w:rPr>
        <w:t>a</w:t>
      </w:r>
      <w:r w:rsidRPr="00374653">
        <w:rPr>
          <w:sz w:val="22"/>
          <w:szCs w:val="22"/>
        </w:rPr>
        <w:t>p</w:t>
      </w:r>
      <w:r w:rsidRPr="00374653">
        <w:rPr>
          <w:spacing w:val="-1"/>
          <w:sz w:val="22"/>
          <w:szCs w:val="22"/>
        </w:rPr>
        <w:t>r</w:t>
      </w:r>
      <w:r w:rsidRPr="00374653">
        <w:rPr>
          <w:spacing w:val="5"/>
          <w:sz w:val="22"/>
          <w:szCs w:val="22"/>
        </w:rPr>
        <w:t>e</w:t>
      </w:r>
      <w:r w:rsidRPr="00374653">
        <w:rPr>
          <w:spacing w:val="-6"/>
          <w:sz w:val="22"/>
          <w:szCs w:val="22"/>
        </w:rPr>
        <w:t>s</w:t>
      </w:r>
      <w:r w:rsidRPr="00374653">
        <w:rPr>
          <w:sz w:val="22"/>
          <w:szCs w:val="22"/>
        </w:rPr>
        <w:t>ent</w:t>
      </w:r>
      <w:r w:rsidRPr="00374653">
        <w:rPr>
          <w:spacing w:val="5"/>
          <w:sz w:val="22"/>
          <w:szCs w:val="22"/>
        </w:rPr>
        <w:t>a</w:t>
      </w:r>
      <w:r w:rsidRPr="00374653">
        <w:rPr>
          <w:spacing w:val="-5"/>
          <w:sz w:val="22"/>
          <w:szCs w:val="22"/>
        </w:rPr>
        <w:t>d</w:t>
      </w:r>
      <w:r w:rsidRPr="00374653">
        <w:rPr>
          <w:sz w:val="22"/>
          <w:szCs w:val="22"/>
        </w:rPr>
        <w:t xml:space="preserve">a </w:t>
      </w:r>
      <w:r w:rsidRPr="00374653">
        <w:rPr>
          <w:spacing w:val="3"/>
          <w:sz w:val="22"/>
          <w:szCs w:val="22"/>
        </w:rPr>
        <w:t>m</w:t>
      </w:r>
      <w:r w:rsidRPr="00374653">
        <w:rPr>
          <w:sz w:val="22"/>
          <w:szCs w:val="22"/>
        </w:rPr>
        <w:t>e</w:t>
      </w:r>
      <w:r w:rsidRPr="00374653">
        <w:rPr>
          <w:spacing w:val="1"/>
          <w:sz w:val="22"/>
          <w:szCs w:val="22"/>
        </w:rPr>
        <w:t>di</w:t>
      </w:r>
      <w:r w:rsidRPr="00374653">
        <w:rPr>
          <w:sz w:val="22"/>
          <w:szCs w:val="22"/>
        </w:rPr>
        <w:t>a</w:t>
      </w:r>
      <w:r w:rsidRPr="00374653">
        <w:rPr>
          <w:spacing w:val="-5"/>
          <w:sz w:val="22"/>
          <w:szCs w:val="22"/>
        </w:rPr>
        <w:t>n</w:t>
      </w:r>
      <w:r w:rsidRPr="00374653">
        <w:rPr>
          <w:sz w:val="22"/>
          <w:szCs w:val="22"/>
        </w:rPr>
        <w:t>te</w:t>
      </w:r>
      <w:r w:rsidRPr="00374653">
        <w:rPr>
          <w:spacing w:val="3"/>
          <w:sz w:val="22"/>
          <w:szCs w:val="22"/>
        </w:rPr>
        <w:t xml:space="preserve"> </w:t>
      </w:r>
      <w:r w:rsidRPr="00374653">
        <w:rPr>
          <w:spacing w:val="1"/>
          <w:sz w:val="22"/>
          <w:szCs w:val="22"/>
        </w:rPr>
        <w:t>c</w:t>
      </w:r>
      <w:r w:rsidRPr="00374653">
        <w:rPr>
          <w:spacing w:val="-5"/>
          <w:sz w:val="22"/>
          <w:szCs w:val="22"/>
        </w:rPr>
        <w:t>ó</w:t>
      </w:r>
      <w:r w:rsidRPr="00374653">
        <w:rPr>
          <w:sz w:val="22"/>
          <w:szCs w:val="22"/>
        </w:rPr>
        <w:t>p</w:t>
      </w:r>
      <w:r w:rsidRPr="00374653">
        <w:rPr>
          <w:spacing w:val="1"/>
          <w:sz w:val="22"/>
          <w:szCs w:val="22"/>
        </w:rPr>
        <w:t>i</w:t>
      </w:r>
      <w:r w:rsidRPr="00374653">
        <w:rPr>
          <w:sz w:val="22"/>
          <w:szCs w:val="22"/>
        </w:rPr>
        <w:t>a</w:t>
      </w:r>
      <w:r w:rsidRPr="00374653">
        <w:rPr>
          <w:spacing w:val="8"/>
          <w:sz w:val="22"/>
          <w:szCs w:val="22"/>
        </w:rPr>
        <w:t xml:space="preserve"> </w:t>
      </w:r>
      <w:r w:rsidRPr="00374653">
        <w:rPr>
          <w:spacing w:val="1"/>
          <w:sz w:val="22"/>
          <w:szCs w:val="22"/>
        </w:rPr>
        <w:t>l</w:t>
      </w:r>
      <w:r w:rsidRPr="00374653">
        <w:rPr>
          <w:sz w:val="22"/>
          <w:szCs w:val="22"/>
        </w:rPr>
        <w:t>e</w:t>
      </w:r>
      <w:r w:rsidRPr="00374653">
        <w:rPr>
          <w:spacing w:val="-5"/>
          <w:sz w:val="22"/>
          <w:szCs w:val="22"/>
        </w:rPr>
        <w:t>g</w:t>
      </w:r>
      <w:r w:rsidRPr="00374653">
        <w:rPr>
          <w:spacing w:val="5"/>
          <w:sz w:val="22"/>
          <w:szCs w:val="22"/>
        </w:rPr>
        <w:t>í</w:t>
      </w:r>
      <w:r w:rsidRPr="00374653">
        <w:rPr>
          <w:spacing w:val="-8"/>
          <w:sz w:val="22"/>
          <w:szCs w:val="22"/>
        </w:rPr>
        <w:t>v</w:t>
      </w:r>
      <w:r w:rsidRPr="00374653">
        <w:rPr>
          <w:sz w:val="22"/>
          <w:szCs w:val="22"/>
        </w:rPr>
        <w:t>el</w:t>
      </w:r>
      <w:r w:rsidRPr="00374653">
        <w:rPr>
          <w:spacing w:val="11"/>
          <w:sz w:val="22"/>
          <w:szCs w:val="22"/>
        </w:rPr>
        <w:t xml:space="preserve"> </w:t>
      </w:r>
      <w:r w:rsidRPr="00374653">
        <w:rPr>
          <w:sz w:val="22"/>
          <w:szCs w:val="22"/>
        </w:rPr>
        <w:t>de</w:t>
      </w:r>
      <w:r w:rsidRPr="00374653">
        <w:rPr>
          <w:spacing w:val="-6"/>
          <w:sz w:val="22"/>
          <w:szCs w:val="22"/>
        </w:rPr>
        <w:t>v</w:t>
      </w:r>
      <w:r w:rsidRPr="00374653">
        <w:rPr>
          <w:spacing w:val="8"/>
          <w:sz w:val="22"/>
          <w:szCs w:val="22"/>
        </w:rPr>
        <w:t>i</w:t>
      </w:r>
      <w:r w:rsidRPr="00374653">
        <w:rPr>
          <w:spacing w:val="-5"/>
          <w:sz w:val="22"/>
          <w:szCs w:val="22"/>
        </w:rPr>
        <w:t>d</w:t>
      </w:r>
      <w:r w:rsidRPr="00374653">
        <w:rPr>
          <w:sz w:val="22"/>
          <w:szCs w:val="22"/>
        </w:rPr>
        <w:t>a</w:t>
      </w:r>
      <w:r w:rsidRPr="00374653">
        <w:rPr>
          <w:spacing w:val="3"/>
          <w:sz w:val="22"/>
          <w:szCs w:val="22"/>
        </w:rPr>
        <w:t>m</w:t>
      </w:r>
      <w:r w:rsidRPr="00374653">
        <w:rPr>
          <w:spacing w:val="-5"/>
          <w:sz w:val="22"/>
          <w:szCs w:val="22"/>
        </w:rPr>
        <w:t>e</w:t>
      </w:r>
      <w:r w:rsidRPr="00374653">
        <w:rPr>
          <w:sz w:val="22"/>
          <w:szCs w:val="22"/>
        </w:rPr>
        <w:t>nte</w:t>
      </w:r>
      <w:r w:rsidRPr="00374653">
        <w:rPr>
          <w:spacing w:val="2"/>
          <w:sz w:val="22"/>
          <w:szCs w:val="22"/>
        </w:rPr>
        <w:t xml:space="preserve"> </w:t>
      </w:r>
      <w:r w:rsidRPr="00374653">
        <w:rPr>
          <w:spacing w:val="-5"/>
          <w:sz w:val="22"/>
          <w:szCs w:val="22"/>
        </w:rPr>
        <w:t>a</w:t>
      </w:r>
      <w:r w:rsidRPr="00374653">
        <w:rPr>
          <w:sz w:val="22"/>
          <w:szCs w:val="22"/>
        </w:rPr>
        <w:t>ute</w:t>
      </w:r>
      <w:r w:rsidRPr="00374653">
        <w:rPr>
          <w:spacing w:val="-5"/>
          <w:sz w:val="22"/>
          <w:szCs w:val="22"/>
        </w:rPr>
        <w:t>n</w:t>
      </w:r>
      <w:r w:rsidRPr="00374653">
        <w:rPr>
          <w:spacing w:val="5"/>
          <w:sz w:val="22"/>
          <w:szCs w:val="22"/>
        </w:rPr>
        <w:t>t</w:t>
      </w:r>
      <w:r w:rsidRPr="00374653">
        <w:rPr>
          <w:spacing w:val="1"/>
          <w:sz w:val="22"/>
          <w:szCs w:val="22"/>
        </w:rPr>
        <w:t>ic</w:t>
      </w:r>
      <w:r w:rsidRPr="00374653">
        <w:rPr>
          <w:spacing w:val="-5"/>
          <w:sz w:val="22"/>
          <w:szCs w:val="22"/>
        </w:rPr>
        <w:t>a</w:t>
      </w:r>
      <w:r w:rsidRPr="00374653">
        <w:rPr>
          <w:sz w:val="22"/>
          <w:szCs w:val="22"/>
        </w:rPr>
        <w:t>da</w:t>
      </w:r>
      <w:r w:rsidRPr="00374653">
        <w:rPr>
          <w:spacing w:val="1"/>
          <w:sz w:val="22"/>
          <w:szCs w:val="22"/>
        </w:rPr>
        <w:t xml:space="preserve"> </w:t>
      </w:r>
      <w:r w:rsidRPr="00374653">
        <w:rPr>
          <w:spacing w:val="2"/>
          <w:sz w:val="22"/>
          <w:szCs w:val="22"/>
        </w:rPr>
        <w:t>e</w:t>
      </w:r>
      <w:r w:rsidRPr="00374653">
        <w:rPr>
          <w:sz w:val="22"/>
          <w:szCs w:val="22"/>
        </w:rPr>
        <w:t xml:space="preserve">m </w:t>
      </w:r>
      <w:r w:rsidRPr="00374653">
        <w:rPr>
          <w:spacing w:val="-4"/>
          <w:sz w:val="22"/>
          <w:szCs w:val="22"/>
        </w:rPr>
        <w:t>s</w:t>
      </w:r>
      <w:r w:rsidRPr="00374653">
        <w:rPr>
          <w:sz w:val="22"/>
          <w:szCs w:val="22"/>
        </w:rPr>
        <w:t>e</w:t>
      </w:r>
      <w:r w:rsidRPr="00374653">
        <w:rPr>
          <w:spacing w:val="4"/>
          <w:sz w:val="22"/>
          <w:szCs w:val="22"/>
        </w:rPr>
        <w:t>r</w:t>
      </w:r>
      <w:r w:rsidRPr="00374653">
        <w:rPr>
          <w:spacing w:val="-6"/>
          <w:sz w:val="22"/>
          <w:szCs w:val="22"/>
        </w:rPr>
        <w:t>v</w:t>
      </w:r>
      <w:r w:rsidRPr="00374653">
        <w:rPr>
          <w:spacing w:val="1"/>
          <w:sz w:val="22"/>
          <w:szCs w:val="22"/>
        </w:rPr>
        <w:t>iç</w:t>
      </w:r>
      <w:r w:rsidRPr="00374653">
        <w:rPr>
          <w:sz w:val="22"/>
          <w:szCs w:val="22"/>
        </w:rPr>
        <w:t>o</w:t>
      </w:r>
      <w:r w:rsidRPr="00374653">
        <w:rPr>
          <w:spacing w:val="40"/>
          <w:sz w:val="22"/>
          <w:szCs w:val="22"/>
        </w:rPr>
        <w:t xml:space="preserve"> </w:t>
      </w:r>
      <w:r w:rsidRPr="00374653">
        <w:rPr>
          <w:sz w:val="22"/>
          <w:szCs w:val="22"/>
        </w:rPr>
        <w:t>n</w:t>
      </w:r>
      <w:r w:rsidRPr="00374653">
        <w:rPr>
          <w:spacing w:val="-5"/>
          <w:sz w:val="22"/>
          <w:szCs w:val="22"/>
        </w:rPr>
        <w:t>o</w:t>
      </w:r>
      <w:r w:rsidRPr="00374653">
        <w:rPr>
          <w:spacing w:val="5"/>
          <w:sz w:val="22"/>
          <w:szCs w:val="22"/>
        </w:rPr>
        <w:t>t</w:t>
      </w:r>
      <w:r w:rsidRPr="00374653">
        <w:rPr>
          <w:spacing w:val="-5"/>
          <w:sz w:val="22"/>
          <w:szCs w:val="22"/>
        </w:rPr>
        <w:t>a</w:t>
      </w:r>
      <w:r w:rsidRPr="00374653">
        <w:rPr>
          <w:spacing w:val="4"/>
          <w:sz w:val="22"/>
          <w:szCs w:val="22"/>
        </w:rPr>
        <w:t>r</w:t>
      </w:r>
      <w:r w:rsidRPr="00374653">
        <w:rPr>
          <w:spacing w:val="8"/>
          <w:sz w:val="22"/>
          <w:szCs w:val="22"/>
        </w:rPr>
        <w:t>i</w:t>
      </w:r>
      <w:r w:rsidRPr="00374653">
        <w:rPr>
          <w:spacing w:val="-5"/>
          <w:sz w:val="22"/>
          <w:szCs w:val="22"/>
        </w:rPr>
        <w:t>a</w:t>
      </w:r>
      <w:r w:rsidRPr="00374653">
        <w:rPr>
          <w:sz w:val="22"/>
          <w:szCs w:val="22"/>
        </w:rPr>
        <w:t>l</w:t>
      </w:r>
      <w:r w:rsidRPr="00374653">
        <w:rPr>
          <w:spacing w:val="44"/>
          <w:sz w:val="22"/>
          <w:szCs w:val="22"/>
        </w:rPr>
        <w:t xml:space="preserve"> </w:t>
      </w:r>
      <w:r w:rsidRPr="00374653">
        <w:rPr>
          <w:sz w:val="22"/>
          <w:szCs w:val="22"/>
        </w:rPr>
        <w:t>e</w:t>
      </w:r>
      <w:r w:rsidRPr="00374653">
        <w:rPr>
          <w:spacing w:val="48"/>
          <w:sz w:val="22"/>
          <w:szCs w:val="22"/>
        </w:rPr>
        <w:t xml:space="preserve"> </w:t>
      </w:r>
      <w:r w:rsidRPr="00374653">
        <w:rPr>
          <w:sz w:val="22"/>
          <w:szCs w:val="22"/>
        </w:rPr>
        <w:t>de</w:t>
      </w:r>
      <w:r w:rsidRPr="00374653">
        <w:rPr>
          <w:spacing w:val="47"/>
          <w:sz w:val="22"/>
          <w:szCs w:val="22"/>
        </w:rPr>
        <w:t xml:space="preserve"> </w:t>
      </w:r>
      <w:r w:rsidRPr="00374653">
        <w:rPr>
          <w:spacing w:val="-1"/>
          <w:sz w:val="22"/>
          <w:szCs w:val="22"/>
        </w:rPr>
        <w:t>r</w:t>
      </w:r>
      <w:r w:rsidRPr="00374653">
        <w:rPr>
          <w:sz w:val="22"/>
          <w:szCs w:val="22"/>
        </w:rPr>
        <w:t>e</w:t>
      </w:r>
      <w:r w:rsidRPr="00374653">
        <w:rPr>
          <w:spacing w:val="-4"/>
          <w:sz w:val="22"/>
          <w:szCs w:val="22"/>
        </w:rPr>
        <w:t>g</w:t>
      </w:r>
      <w:r w:rsidRPr="00374653">
        <w:rPr>
          <w:spacing w:val="6"/>
          <w:sz w:val="22"/>
          <w:szCs w:val="22"/>
        </w:rPr>
        <w:t>i</w:t>
      </w:r>
      <w:r w:rsidRPr="00374653">
        <w:rPr>
          <w:spacing w:val="-6"/>
          <w:sz w:val="22"/>
          <w:szCs w:val="22"/>
        </w:rPr>
        <w:t>s</w:t>
      </w:r>
      <w:r w:rsidRPr="00374653">
        <w:rPr>
          <w:spacing w:val="2"/>
          <w:sz w:val="22"/>
          <w:szCs w:val="22"/>
        </w:rPr>
        <w:t>t</w:t>
      </w:r>
      <w:r w:rsidRPr="00374653">
        <w:rPr>
          <w:spacing w:val="-1"/>
          <w:sz w:val="22"/>
          <w:szCs w:val="22"/>
        </w:rPr>
        <w:t>r</w:t>
      </w:r>
      <w:r w:rsidRPr="00374653">
        <w:rPr>
          <w:spacing w:val="-5"/>
          <w:sz w:val="22"/>
          <w:szCs w:val="22"/>
        </w:rPr>
        <w:t>o</w:t>
      </w:r>
      <w:r w:rsidRPr="00374653">
        <w:rPr>
          <w:sz w:val="22"/>
          <w:szCs w:val="22"/>
        </w:rPr>
        <w:t>s</w:t>
      </w:r>
      <w:r w:rsidRPr="00374653">
        <w:rPr>
          <w:spacing w:val="40"/>
          <w:sz w:val="22"/>
          <w:szCs w:val="22"/>
        </w:rPr>
        <w:t xml:space="preserve"> </w:t>
      </w:r>
      <w:r w:rsidRPr="00374653">
        <w:rPr>
          <w:spacing w:val="-1"/>
          <w:sz w:val="22"/>
          <w:szCs w:val="22"/>
        </w:rPr>
        <w:t>(</w:t>
      </w:r>
      <w:r w:rsidRPr="00374653">
        <w:rPr>
          <w:spacing w:val="-2"/>
          <w:sz w:val="22"/>
          <w:szCs w:val="22"/>
        </w:rPr>
        <w:t>C</w:t>
      </w:r>
      <w:r w:rsidRPr="00374653">
        <w:rPr>
          <w:sz w:val="22"/>
          <w:szCs w:val="22"/>
        </w:rPr>
        <w:t>a</w:t>
      </w:r>
      <w:r w:rsidRPr="00374653">
        <w:rPr>
          <w:spacing w:val="-1"/>
          <w:sz w:val="22"/>
          <w:szCs w:val="22"/>
        </w:rPr>
        <w:t>r</w:t>
      </w:r>
      <w:r w:rsidRPr="00374653">
        <w:rPr>
          <w:sz w:val="22"/>
          <w:szCs w:val="22"/>
        </w:rPr>
        <w:t>tó</w:t>
      </w:r>
      <w:r w:rsidRPr="00374653">
        <w:rPr>
          <w:spacing w:val="-1"/>
          <w:sz w:val="22"/>
          <w:szCs w:val="22"/>
        </w:rPr>
        <w:t>r</w:t>
      </w:r>
      <w:r w:rsidRPr="00374653">
        <w:rPr>
          <w:spacing w:val="8"/>
          <w:sz w:val="22"/>
          <w:szCs w:val="22"/>
        </w:rPr>
        <w:t>i</w:t>
      </w:r>
      <w:r w:rsidRPr="00374653">
        <w:rPr>
          <w:sz w:val="22"/>
          <w:szCs w:val="22"/>
        </w:rPr>
        <w:t>o</w:t>
      </w:r>
      <w:r w:rsidRPr="00374653">
        <w:rPr>
          <w:spacing w:val="36"/>
          <w:sz w:val="22"/>
          <w:szCs w:val="22"/>
        </w:rPr>
        <w:t xml:space="preserve"> </w:t>
      </w:r>
      <w:r w:rsidRPr="00374653">
        <w:rPr>
          <w:spacing w:val="-5"/>
          <w:sz w:val="22"/>
          <w:szCs w:val="22"/>
        </w:rPr>
        <w:t>d</w:t>
      </w:r>
      <w:r w:rsidRPr="00374653">
        <w:rPr>
          <w:sz w:val="22"/>
          <w:szCs w:val="22"/>
        </w:rPr>
        <w:t>e</w:t>
      </w:r>
      <w:r w:rsidRPr="00374653">
        <w:rPr>
          <w:spacing w:val="49"/>
          <w:sz w:val="22"/>
          <w:szCs w:val="22"/>
        </w:rPr>
        <w:t xml:space="preserve"> </w:t>
      </w:r>
      <w:r w:rsidRPr="00374653">
        <w:rPr>
          <w:spacing w:val="-2"/>
          <w:sz w:val="22"/>
          <w:szCs w:val="22"/>
        </w:rPr>
        <w:t>N</w:t>
      </w:r>
      <w:r w:rsidRPr="00374653">
        <w:rPr>
          <w:sz w:val="22"/>
          <w:szCs w:val="22"/>
        </w:rPr>
        <w:t>ot</w:t>
      </w:r>
      <w:r w:rsidRPr="00374653">
        <w:rPr>
          <w:spacing w:val="-5"/>
          <w:sz w:val="22"/>
          <w:szCs w:val="22"/>
        </w:rPr>
        <w:t>a</w:t>
      </w:r>
      <w:r w:rsidRPr="00374653">
        <w:rPr>
          <w:spacing w:val="-4"/>
          <w:sz w:val="22"/>
          <w:szCs w:val="22"/>
        </w:rPr>
        <w:t>s</w:t>
      </w:r>
      <w:r w:rsidRPr="00374653">
        <w:rPr>
          <w:spacing w:val="-1"/>
          <w:sz w:val="22"/>
          <w:szCs w:val="22"/>
        </w:rPr>
        <w:t xml:space="preserve">) ou contendo código de verificação da autenticidade que permita a comprovação, quando se tratar de documentos obtidos junto a </w:t>
      </w:r>
      <w:r w:rsidRPr="00374653">
        <w:rPr>
          <w:i/>
          <w:spacing w:val="-1"/>
          <w:sz w:val="22"/>
          <w:szCs w:val="22"/>
        </w:rPr>
        <w:t>sites</w:t>
      </w:r>
      <w:r w:rsidRPr="00374653">
        <w:rPr>
          <w:spacing w:val="-1"/>
          <w:sz w:val="22"/>
          <w:szCs w:val="22"/>
        </w:rPr>
        <w:t xml:space="preserve"> oficiais</w:t>
      </w:r>
      <w:r w:rsidRPr="00374653">
        <w:rPr>
          <w:sz w:val="22"/>
          <w:szCs w:val="22"/>
        </w:rPr>
        <w:t>.</w:t>
      </w:r>
      <w:r w:rsidRPr="00374653">
        <w:rPr>
          <w:spacing w:val="43"/>
          <w:sz w:val="22"/>
          <w:szCs w:val="22"/>
        </w:rPr>
        <w:t xml:space="preserve"> </w:t>
      </w:r>
      <w:r w:rsidRPr="00374653">
        <w:rPr>
          <w:spacing w:val="-1"/>
          <w:sz w:val="22"/>
          <w:szCs w:val="22"/>
        </w:rPr>
        <w:t>O</w:t>
      </w:r>
      <w:r w:rsidRPr="00374653">
        <w:rPr>
          <w:sz w:val="22"/>
          <w:szCs w:val="22"/>
        </w:rPr>
        <w:t>s</w:t>
      </w:r>
      <w:r w:rsidRPr="00374653">
        <w:rPr>
          <w:spacing w:val="45"/>
          <w:sz w:val="22"/>
          <w:szCs w:val="22"/>
        </w:rPr>
        <w:t xml:space="preserve"> </w:t>
      </w:r>
      <w:r w:rsidRPr="00374653">
        <w:rPr>
          <w:sz w:val="22"/>
          <w:szCs w:val="22"/>
        </w:rPr>
        <w:t>d</w:t>
      </w:r>
      <w:r w:rsidRPr="00374653">
        <w:rPr>
          <w:spacing w:val="-5"/>
          <w:sz w:val="22"/>
          <w:szCs w:val="22"/>
        </w:rPr>
        <w:t>o</w:t>
      </w:r>
      <w:r w:rsidRPr="00374653">
        <w:rPr>
          <w:spacing w:val="8"/>
          <w:sz w:val="22"/>
          <w:szCs w:val="22"/>
        </w:rPr>
        <w:t>c</w:t>
      </w:r>
      <w:r w:rsidRPr="00374653">
        <w:rPr>
          <w:sz w:val="22"/>
          <w:szCs w:val="22"/>
        </w:rPr>
        <w:t>u</w:t>
      </w:r>
      <w:r w:rsidRPr="00374653">
        <w:rPr>
          <w:spacing w:val="-2"/>
          <w:sz w:val="22"/>
          <w:szCs w:val="22"/>
        </w:rPr>
        <w:t>m</w:t>
      </w:r>
      <w:r w:rsidRPr="00374653">
        <w:rPr>
          <w:sz w:val="22"/>
          <w:szCs w:val="22"/>
        </w:rPr>
        <w:t>ent</w:t>
      </w:r>
      <w:r w:rsidRPr="00374653">
        <w:rPr>
          <w:spacing w:val="-5"/>
          <w:sz w:val="22"/>
          <w:szCs w:val="22"/>
        </w:rPr>
        <w:t>o</w:t>
      </w:r>
      <w:r w:rsidRPr="00374653">
        <w:rPr>
          <w:sz w:val="22"/>
          <w:szCs w:val="22"/>
        </w:rPr>
        <w:t>s cujos versos estiverem em branco deverão receber um carimbo c</w:t>
      </w:r>
      <w:r w:rsidRPr="00374653">
        <w:rPr>
          <w:spacing w:val="-7"/>
          <w:sz w:val="22"/>
          <w:szCs w:val="22"/>
        </w:rPr>
        <w:t>o</w:t>
      </w:r>
      <w:r w:rsidRPr="00374653">
        <w:rPr>
          <w:sz w:val="22"/>
          <w:szCs w:val="22"/>
        </w:rPr>
        <w:t>m</w:t>
      </w:r>
      <w:r w:rsidRPr="00374653">
        <w:rPr>
          <w:spacing w:val="-3"/>
          <w:sz w:val="22"/>
          <w:szCs w:val="22"/>
        </w:rPr>
        <w:t xml:space="preserve"> </w:t>
      </w:r>
      <w:r w:rsidRPr="00374653">
        <w:rPr>
          <w:sz w:val="22"/>
          <w:szCs w:val="22"/>
        </w:rPr>
        <w:t>a</w:t>
      </w:r>
      <w:r w:rsidRPr="00374653">
        <w:rPr>
          <w:spacing w:val="-5"/>
          <w:sz w:val="22"/>
          <w:szCs w:val="22"/>
        </w:rPr>
        <w:t xml:space="preserve"> </w:t>
      </w:r>
      <w:r w:rsidRPr="00374653">
        <w:rPr>
          <w:sz w:val="22"/>
          <w:szCs w:val="22"/>
        </w:rPr>
        <w:t>e</w:t>
      </w:r>
      <w:r w:rsidRPr="00374653">
        <w:rPr>
          <w:spacing w:val="-6"/>
          <w:sz w:val="22"/>
          <w:szCs w:val="22"/>
        </w:rPr>
        <w:t>x</w:t>
      </w:r>
      <w:r w:rsidRPr="00374653">
        <w:rPr>
          <w:sz w:val="22"/>
          <w:szCs w:val="22"/>
        </w:rPr>
        <w:t>p</w:t>
      </w:r>
      <w:r w:rsidRPr="00374653">
        <w:rPr>
          <w:spacing w:val="-1"/>
          <w:sz w:val="22"/>
          <w:szCs w:val="22"/>
        </w:rPr>
        <w:t>r</w:t>
      </w:r>
      <w:r w:rsidRPr="00374653">
        <w:rPr>
          <w:sz w:val="22"/>
          <w:szCs w:val="22"/>
        </w:rPr>
        <w:t>e</w:t>
      </w:r>
      <w:r w:rsidRPr="00374653">
        <w:rPr>
          <w:spacing w:val="1"/>
          <w:sz w:val="22"/>
          <w:szCs w:val="22"/>
        </w:rPr>
        <w:t>s</w:t>
      </w:r>
      <w:r w:rsidRPr="00374653">
        <w:rPr>
          <w:spacing w:val="-4"/>
          <w:sz w:val="22"/>
          <w:szCs w:val="22"/>
        </w:rPr>
        <w:t>s</w:t>
      </w:r>
      <w:r w:rsidRPr="00374653">
        <w:rPr>
          <w:sz w:val="22"/>
          <w:szCs w:val="22"/>
        </w:rPr>
        <w:t>ão</w:t>
      </w:r>
      <w:r w:rsidRPr="00374653">
        <w:rPr>
          <w:spacing w:val="-18"/>
          <w:sz w:val="22"/>
          <w:szCs w:val="22"/>
        </w:rPr>
        <w:t xml:space="preserve"> </w:t>
      </w:r>
      <w:r w:rsidRPr="00374653">
        <w:rPr>
          <w:spacing w:val="-1"/>
          <w:sz w:val="22"/>
          <w:szCs w:val="22"/>
        </w:rPr>
        <w:t>“</w:t>
      </w:r>
      <w:r w:rsidRPr="00374653">
        <w:rPr>
          <w:spacing w:val="3"/>
          <w:sz w:val="22"/>
          <w:szCs w:val="22"/>
        </w:rPr>
        <w:t>E</w:t>
      </w:r>
      <w:r w:rsidRPr="00374653">
        <w:rPr>
          <w:sz w:val="22"/>
          <w:szCs w:val="22"/>
        </w:rPr>
        <w:t>m</w:t>
      </w:r>
      <w:r w:rsidRPr="00374653">
        <w:rPr>
          <w:spacing w:val="-12"/>
          <w:sz w:val="22"/>
          <w:szCs w:val="22"/>
        </w:rPr>
        <w:t xml:space="preserve"> </w:t>
      </w:r>
      <w:r w:rsidRPr="00374653">
        <w:rPr>
          <w:sz w:val="22"/>
          <w:szCs w:val="22"/>
        </w:rPr>
        <w:t>b</w:t>
      </w:r>
      <w:r w:rsidRPr="00374653">
        <w:rPr>
          <w:spacing w:val="2"/>
          <w:sz w:val="22"/>
          <w:szCs w:val="22"/>
        </w:rPr>
        <w:t>r</w:t>
      </w:r>
      <w:r w:rsidRPr="00374653">
        <w:rPr>
          <w:spacing w:val="-5"/>
          <w:sz w:val="22"/>
          <w:szCs w:val="22"/>
        </w:rPr>
        <w:t>a</w:t>
      </w:r>
      <w:r w:rsidRPr="00374653">
        <w:rPr>
          <w:spacing w:val="1"/>
          <w:sz w:val="22"/>
          <w:szCs w:val="22"/>
        </w:rPr>
        <w:t>nc</w:t>
      </w:r>
      <w:r w:rsidRPr="00374653">
        <w:rPr>
          <w:spacing w:val="-5"/>
          <w:sz w:val="22"/>
          <w:szCs w:val="22"/>
        </w:rPr>
        <w:t>o</w:t>
      </w:r>
      <w:r w:rsidRPr="00374653">
        <w:rPr>
          <w:spacing w:val="-1"/>
          <w:sz w:val="22"/>
          <w:szCs w:val="22"/>
        </w:rPr>
        <w:t>”</w:t>
      </w:r>
      <w:r w:rsidR="0008122A" w:rsidRPr="00374653">
        <w:rPr>
          <w:bCs/>
          <w:sz w:val="22"/>
          <w:szCs w:val="22"/>
        </w:rPr>
        <w:t>;</w:t>
      </w:r>
    </w:p>
    <w:p w14:paraId="06D28584" w14:textId="77777777" w:rsidR="00D4642C" w:rsidRPr="00374653" w:rsidRDefault="00D4642C" w:rsidP="004C1B37">
      <w:pPr>
        <w:pStyle w:val="PargrafodaLista"/>
        <w:widowControl w:val="0"/>
        <w:numPr>
          <w:ilvl w:val="1"/>
          <w:numId w:val="24"/>
        </w:numPr>
        <w:overflowPunct/>
        <w:spacing w:line="240" w:lineRule="auto"/>
        <w:ind w:left="851" w:hanging="284"/>
        <w:contextualSpacing/>
        <w:jc w:val="both"/>
        <w:rPr>
          <w:sz w:val="22"/>
          <w:szCs w:val="22"/>
        </w:rPr>
      </w:pPr>
      <w:r w:rsidRPr="00374653">
        <w:rPr>
          <w:sz w:val="22"/>
          <w:szCs w:val="22"/>
        </w:rPr>
        <w:t>Não deverão se</w:t>
      </w:r>
      <w:r w:rsidR="0008122A" w:rsidRPr="00374653">
        <w:rPr>
          <w:sz w:val="22"/>
          <w:szCs w:val="22"/>
        </w:rPr>
        <w:t>r enviados documentos ORIGINAIS</w:t>
      </w:r>
      <w:r w:rsidR="0008122A" w:rsidRPr="00374653">
        <w:rPr>
          <w:bCs/>
          <w:sz w:val="22"/>
          <w:szCs w:val="22"/>
        </w:rPr>
        <w:t>;</w:t>
      </w:r>
    </w:p>
    <w:p w14:paraId="5558CAA1" w14:textId="77777777" w:rsidR="00D4642C" w:rsidRPr="00374653" w:rsidRDefault="00D4642C" w:rsidP="004C1B37">
      <w:pPr>
        <w:pStyle w:val="PargrafodaLista"/>
        <w:widowControl w:val="0"/>
        <w:numPr>
          <w:ilvl w:val="1"/>
          <w:numId w:val="24"/>
        </w:numPr>
        <w:overflowPunct/>
        <w:spacing w:line="240" w:lineRule="auto"/>
        <w:ind w:left="851" w:hanging="284"/>
        <w:contextualSpacing/>
        <w:jc w:val="both"/>
        <w:rPr>
          <w:sz w:val="22"/>
          <w:szCs w:val="22"/>
        </w:rPr>
      </w:pPr>
      <w:r w:rsidRPr="00374653">
        <w:rPr>
          <w:sz w:val="22"/>
          <w:szCs w:val="22"/>
        </w:rPr>
        <w:t xml:space="preserve">A </w:t>
      </w:r>
      <w:r w:rsidR="00C92B8C" w:rsidRPr="00374653">
        <w:rPr>
          <w:sz w:val="22"/>
          <w:szCs w:val="22"/>
        </w:rPr>
        <w:t>P</w:t>
      </w:r>
      <w:r w:rsidRPr="00374653">
        <w:rPr>
          <w:sz w:val="22"/>
          <w:szCs w:val="22"/>
        </w:rPr>
        <w:t xml:space="preserve">rova de </w:t>
      </w:r>
      <w:r w:rsidR="00C92B8C" w:rsidRPr="00374653">
        <w:rPr>
          <w:sz w:val="22"/>
          <w:szCs w:val="22"/>
        </w:rPr>
        <w:t>T</w:t>
      </w:r>
      <w:r w:rsidRPr="00374653">
        <w:rPr>
          <w:sz w:val="22"/>
          <w:szCs w:val="22"/>
        </w:rPr>
        <w:t xml:space="preserve">ítulos se limitará ao </w:t>
      </w:r>
      <w:r w:rsidR="00B34950" w:rsidRPr="00374653">
        <w:rPr>
          <w:sz w:val="22"/>
          <w:szCs w:val="22"/>
        </w:rPr>
        <w:t>valor máximo de 10 (dez) pontos</w:t>
      </w:r>
      <w:r w:rsidR="00B34950" w:rsidRPr="00374653">
        <w:rPr>
          <w:bCs/>
          <w:sz w:val="22"/>
          <w:szCs w:val="22"/>
        </w:rPr>
        <w:t>;</w:t>
      </w:r>
    </w:p>
    <w:p w14:paraId="4A626CBC" w14:textId="77777777" w:rsidR="00D4642C" w:rsidRPr="00374653" w:rsidRDefault="00D4642C" w:rsidP="00D4642C">
      <w:pPr>
        <w:pStyle w:val="PargrafodaLista"/>
        <w:widowControl w:val="0"/>
        <w:spacing w:line="240" w:lineRule="auto"/>
        <w:ind w:left="426"/>
        <w:contextualSpacing/>
        <w:jc w:val="both"/>
        <w:rPr>
          <w:sz w:val="22"/>
          <w:szCs w:val="22"/>
        </w:rPr>
      </w:pPr>
    </w:p>
    <w:tbl>
      <w:tblPr>
        <w:tblStyle w:val="Tabelacomgrade"/>
        <w:tblW w:w="8552" w:type="dxa"/>
        <w:tblLook w:val="04A0" w:firstRow="1" w:lastRow="0" w:firstColumn="1" w:lastColumn="0" w:noHBand="0" w:noVBand="1"/>
      </w:tblPr>
      <w:tblGrid>
        <w:gridCol w:w="1552"/>
        <w:gridCol w:w="4379"/>
        <w:gridCol w:w="1415"/>
        <w:gridCol w:w="1206"/>
      </w:tblGrid>
      <w:tr w:rsidR="00D4642C" w:rsidRPr="00374653" w14:paraId="7ACC5B6D" w14:textId="77777777" w:rsidTr="00D4642C">
        <w:tc>
          <w:tcPr>
            <w:tcW w:w="1553" w:type="dxa"/>
            <w:shd w:val="clear" w:color="auto" w:fill="auto"/>
          </w:tcPr>
          <w:p w14:paraId="3CF257DE" w14:textId="77777777" w:rsidR="00D4642C" w:rsidRPr="00374653" w:rsidRDefault="00D4642C" w:rsidP="00D4642C">
            <w:pPr>
              <w:spacing w:line="240" w:lineRule="auto"/>
              <w:jc w:val="center"/>
              <w:rPr>
                <w:b/>
                <w:sz w:val="22"/>
                <w:szCs w:val="22"/>
              </w:rPr>
            </w:pPr>
            <w:r w:rsidRPr="00374653">
              <w:rPr>
                <w:b/>
                <w:bCs/>
                <w:sz w:val="22"/>
                <w:szCs w:val="22"/>
              </w:rPr>
              <w:t>TÍTULO</w:t>
            </w:r>
          </w:p>
        </w:tc>
        <w:tc>
          <w:tcPr>
            <w:tcW w:w="4395" w:type="dxa"/>
            <w:shd w:val="clear" w:color="auto" w:fill="auto"/>
          </w:tcPr>
          <w:p w14:paraId="3821A4E2" w14:textId="77777777" w:rsidR="00D4642C" w:rsidRPr="00374653" w:rsidRDefault="00D4642C" w:rsidP="00D4642C">
            <w:pPr>
              <w:spacing w:line="240" w:lineRule="auto"/>
              <w:jc w:val="center"/>
              <w:rPr>
                <w:b/>
                <w:sz w:val="22"/>
                <w:szCs w:val="22"/>
              </w:rPr>
            </w:pPr>
            <w:r w:rsidRPr="00374653">
              <w:rPr>
                <w:b/>
                <w:bCs/>
                <w:sz w:val="22"/>
                <w:szCs w:val="22"/>
              </w:rPr>
              <w:t>COMPROVAÇÃO</w:t>
            </w:r>
          </w:p>
        </w:tc>
        <w:tc>
          <w:tcPr>
            <w:tcW w:w="1417" w:type="dxa"/>
            <w:shd w:val="clear" w:color="auto" w:fill="auto"/>
          </w:tcPr>
          <w:p w14:paraId="7DBF45A5" w14:textId="77777777" w:rsidR="00D4642C" w:rsidRPr="00374653" w:rsidRDefault="00D4642C" w:rsidP="00D4642C">
            <w:pPr>
              <w:spacing w:line="240" w:lineRule="auto"/>
              <w:jc w:val="center"/>
              <w:rPr>
                <w:b/>
                <w:sz w:val="22"/>
                <w:szCs w:val="22"/>
              </w:rPr>
            </w:pPr>
            <w:r w:rsidRPr="00374653">
              <w:rPr>
                <w:b/>
                <w:sz w:val="22"/>
                <w:szCs w:val="22"/>
              </w:rPr>
              <w:t xml:space="preserve">VALOR DE CADA </w:t>
            </w:r>
            <w:r w:rsidRPr="00374653">
              <w:rPr>
                <w:b/>
                <w:sz w:val="22"/>
                <w:szCs w:val="22"/>
              </w:rPr>
              <w:lastRenderedPageBreak/>
              <w:t>TÍTULO</w:t>
            </w:r>
          </w:p>
        </w:tc>
        <w:tc>
          <w:tcPr>
            <w:tcW w:w="1186" w:type="dxa"/>
            <w:shd w:val="clear" w:color="auto" w:fill="auto"/>
          </w:tcPr>
          <w:p w14:paraId="2DDFB916" w14:textId="77777777" w:rsidR="00D4642C" w:rsidRPr="00374653" w:rsidRDefault="00D4642C" w:rsidP="00D4642C">
            <w:pPr>
              <w:spacing w:line="240" w:lineRule="auto"/>
              <w:jc w:val="center"/>
              <w:rPr>
                <w:b/>
                <w:sz w:val="22"/>
                <w:szCs w:val="22"/>
              </w:rPr>
            </w:pPr>
            <w:r w:rsidRPr="00374653">
              <w:rPr>
                <w:b/>
                <w:sz w:val="22"/>
                <w:szCs w:val="22"/>
              </w:rPr>
              <w:lastRenderedPageBreak/>
              <w:t>VALOR MÁXIMO</w:t>
            </w:r>
          </w:p>
        </w:tc>
      </w:tr>
      <w:tr w:rsidR="00D4642C" w:rsidRPr="00374653" w14:paraId="62B27ACD" w14:textId="77777777" w:rsidTr="00D4642C">
        <w:tc>
          <w:tcPr>
            <w:tcW w:w="1553" w:type="dxa"/>
            <w:shd w:val="clear" w:color="auto" w:fill="auto"/>
          </w:tcPr>
          <w:p w14:paraId="0CDC6E05" w14:textId="77777777" w:rsidR="00D4642C" w:rsidRPr="00374653" w:rsidRDefault="00D4642C" w:rsidP="00D4642C">
            <w:pPr>
              <w:spacing w:line="240" w:lineRule="auto"/>
              <w:jc w:val="center"/>
              <w:rPr>
                <w:bCs/>
                <w:sz w:val="22"/>
                <w:szCs w:val="22"/>
              </w:rPr>
            </w:pPr>
            <w:r w:rsidRPr="00374653">
              <w:rPr>
                <w:sz w:val="22"/>
                <w:szCs w:val="22"/>
              </w:rPr>
              <w:t xml:space="preserve">Especialização </w:t>
            </w:r>
            <w:r w:rsidRPr="00374653">
              <w:rPr>
                <w:i/>
                <w:iCs/>
                <w:sz w:val="22"/>
                <w:szCs w:val="22"/>
              </w:rPr>
              <w:t>Lato Sensu</w:t>
            </w:r>
          </w:p>
        </w:tc>
        <w:tc>
          <w:tcPr>
            <w:tcW w:w="4395" w:type="dxa"/>
            <w:shd w:val="clear" w:color="auto" w:fill="auto"/>
          </w:tcPr>
          <w:p w14:paraId="7F756E62" w14:textId="77777777" w:rsidR="0034393A" w:rsidRPr="00374653" w:rsidRDefault="00D4642C" w:rsidP="00D4642C">
            <w:pPr>
              <w:spacing w:line="240" w:lineRule="auto"/>
              <w:jc w:val="both"/>
              <w:rPr>
                <w:sz w:val="22"/>
                <w:szCs w:val="22"/>
              </w:rPr>
            </w:pPr>
            <w:r w:rsidRPr="00374653">
              <w:rPr>
                <w:sz w:val="22"/>
                <w:szCs w:val="22"/>
              </w:rPr>
              <w:t>Certificado de Curso de pós-graduação em nível de especialização, devidamente registrado, com carga mínima de 360h, em área do conhecimento correlata com o CARGO pleiteado.</w:t>
            </w:r>
          </w:p>
          <w:p w14:paraId="5718AB1F" w14:textId="77777777" w:rsidR="00D4642C" w:rsidRPr="00374653" w:rsidRDefault="00F5301A" w:rsidP="00D4642C">
            <w:pPr>
              <w:spacing w:line="240" w:lineRule="auto"/>
              <w:jc w:val="both"/>
              <w:rPr>
                <w:bCs/>
                <w:sz w:val="22"/>
                <w:szCs w:val="22"/>
              </w:rPr>
            </w:pPr>
            <w:r w:rsidRPr="00374653">
              <w:rPr>
                <w:sz w:val="22"/>
                <w:szCs w:val="22"/>
              </w:rPr>
              <w:t xml:space="preserve"> </w:t>
            </w:r>
            <w:r w:rsidR="00D4642C" w:rsidRPr="00374653">
              <w:rPr>
                <w:sz w:val="22"/>
                <w:szCs w:val="22"/>
              </w:rPr>
              <w:t>Também será aceita a declaração de conclusão de especialização, desde que acompanhada do histórico escolar do curso.</w:t>
            </w:r>
            <w:r w:rsidRPr="00374653">
              <w:rPr>
                <w:sz w:val="22"/>
                <w:szCs w:val="22"/>
              </w:rPr>
              <w:t xml:space="preserve"> </w:t>
            </w:r>
          </w:p>
        </w:tc>
        <w:tc>
          <w:tcPr>
            <w:tcW w:w="1417" w:type="dxa"/>
            <w:shd w:val="clear" w:color="auto" w:fill="auto"/>
          </w:tcPr>
          <w:p w14:paraId="6869B879" w14:textId="77777777" w:rsidR="00D4642C" w:rsidRPr="00374653" w:rsidRDefault="00D4642C" w:rsidP="00D4642C">
            <w:pPr>
              <w:spacing w:line="240" w:lineRule="auto"/>
              <w:jc w:val="center"/>
              <w:rPr>
                <w:sz w:val="22"/>
                <w:szCs w:val="22"/>
              </w:rPr>
            </w:pPr>
            <w:r w:rsidRPr="00374653">
              <w:rPr>
                <w:sz w:val="22"/>
                <w:szCs w:val="22"/>
              </w:rPr>
              <w:t>1,0</w:t>
            </w:r>
          </w:p>
        </w:tc>
        <w:tc>
          <w:tcPr>
            <w:tcW w:w="1186" w:type="dxa"/>
            <w:shd w:val="clear" w:color="auto" w:fill="auto"/>
          </w:tcPr>
          <w:p w14:paraId="3AD6EF98" w14:textId="77777777" w:rsidR="00D4642C" w:rsidRPr="00374653" w:rsidRDefault="00A840F8" w:rsidP="00D4642C">
            <w:pPr>
              <w:spacing w:line="240" w:lineRule="auto"/>
              <w:jc w:val="center"/>
              <w:rPr>
                <w:sz w:val="22"/>
                <w:szCs w:val="22"/>
              </w:rPr>
            </w:pPr>
            <w:r w:rsidRPr="00374653">
              <w:rPr>
                <w:sz w:val="22"/>
                <w:szCs w:val="22"/>
              </w:rPr>
              <w:t>2</w:t>
            </w:r>
            <w:r w:rsidR="00D4642C" w:rsidRPr="00374653">
              <w:rPr>
                <w:sz w:val="22"/>
                <w:szCs w:val="22"/>
              </w:rPr>
              <w:t>,0</w:t>
            </w:r>
          </w:p>
        </w:tc>
      </w:tr>
      <w:tr w:rsidR="00D4642C" w:rsidRPr="00374653" w14:paraId="5D385A5C" w14:textId="77777777" w:rsidTr="00D4642C">
        <w:tc>
          <w:tcPr>
            <w:tcW w:w="1553" w:type="dxa"/>
            <w:shd w:val="clear" w:color="auto" w:fill="auto"/>
          </w:tcPr>
          <w:p w14:paraId="741DE97B" w14:textId="77777777" w:rsidR="00D4642C" w:rsidRPr="00374653" w:rsidRDefault="00D4642C" w:rsidP="00D4642C">
            <w:pPr>
              <w:spacing w:line="240" w:lineRule="auto"/>
              <w:jc w:val="center"/>
              <w:rPr>
                <w:sz w:val="22"/>
                <w:szCs w:val="22"/>
              </w:rPr>
            </w:pPr>
            <w:r w:rsidRPr="00374653">
              <w:rPr>
                <w:sz w:val="22"/>
                <w:szCs w:val="22"/>
              </w:rPr>
              <w:t>Mestrado</w:t>
            </w:r>
          </w:p>
        </w:tc>
        <w:tc>
          <w:tcPr>
            <w:tcW w:w="4395" w:type="dxa"/>
            <w:shd w:val="clear" w:color="auto" w:fill="auto"/>
          </w:tcPr>
          <w:p w14:paraId="3A92F9D0" w14:textId="77777777" w:rsidR="00D4642C" w:rsidRPr="00374653" w:rsidRDefault="00D4642C" w:rsidP="00D4642C">
            <w:pPr>
              <w:spacing w:line="240" w:lineRule="auto"/>
              <w:jc w:val="both"/>
              <w:rPr>
                <w:sz w:val="22"/>
                <w:szCs w:val="22"/>
              </w:rPr>
            </w:pPr>
            <w:r w:rsidRPr="00374653">
              <w:rPr>
                <w:sz w:val="22"/>
                <w:szCs w:val="22"/>
              </w:rPr>
              <w:t>Certificado de Curso de pós-graduação em nível de Mestrado, devidamente registrado, em área do conhecimento correlata com o CARGO pleiteado. Também será aceita a declaração ou certificado de conclusão de mestrado desde que acompanhada da ata de defesa de dissertação/ histórico escolar</w:t>
            </w:r>
          </w:p>
        </w:tc>
        <w:tc>
          <w:tcPr>
            <w:tcW w:w="1417" w:type="dxa"/>
            <w:shd w:val="clear" w:color="auto" w:fill="auto"/>
          </w:tcPr>
          <w:p w14:paraId="33866A38" w14:textId="77777777" w:rsidR="00D4642C" w:rsidRPr="00374653" w:rsidRDefault="00D4642C" w:rsidP="00D4642C">
            <w:pPr>
              <w:spacing w:line="240" w:lineRule="auto"/>
              <w:jc w:val="center"/>
              <w:rPr>
                <w:sz w:val="22"/>
                <w:szCs w:val="22"/>
              </w:rPr>
            </w:pPr>
            <w:r w:rsidRPr="00374653">
              <w:rPr>
                <w:sz w:val="22"/>
                <w:szCs w:val="22"/>
              </w:rPr>
              <w:t>2,0</w:t>
            </w:r>
          </w:p>
        </w:tc>
        <w:tc>
          <w:tcPr>
            <w:tcW w:w="1186" w:type="dxa"/>
            <w:shd w:val="clear" w:color="auto" w:fill="auto"/>
          </w:tcPr>
          <w:p w14:paraId="46A5AF06" w14:textId="77777777" w:rsidR="00D4642C" w:rsidRPr="00374653" w:rsidRDefault="00D4642C" w:rsidP="00D4642C">
            <w:pPr>
              <w:spacing w:line="240" w:lineRule="auto"/>
              <w:jc w:val="center"/>
              <w:rPr>
                <w:sz w:val="22"/>
                <w:szCs w:val="22"/>
              </w:rPr>
            </w:pPr>
            <w:r w:rsidRPr="00374653">
              <w:rPr>
                <w:sz w:val="22"/>
                <w:szCs w:val="22"/>
              </w:rPr>
              <w:t>4,0</w:t>
            </w:r>
          </w:p>
        </w:tc>
      </w:tr>
      <w:tr w:rsidR="00D4642C" w:rsidRPr="00374653" w14:paraId="71041976" w14:textId="77777777" w:rsidTr="00D4642C">
        <w:tc>
          <w:tcPr>
            <w:tcW w:w="1553" w:type="dxa"/>
            <w:shd w:val="clear" w:color="auto" w:fill="auto"/>
          </w:tcPr>
          <w:p w14:paraId="55EF6BD0" w14:textId="77777777" w:rsidR="00D4642C" w:rsidRPr="00374653" w:rsidRDefault="00D4642C" w:rsidP="00D4642C">
            <w:pPr>
              <w:spacing w:line="240" w:lineRule="auto"/>
              <w:jc w:val="center"/>
              <w:rPr>
                <w:sz w:val="22"/>
                <w:szCs w:val="22"/>
              </w:rPr>
            </w:pPr>
            <w:r w:rsidRPr="00374653">
              <w:rPr>
                <w:sz w:val="22"/>
                <w:szCs w:val="22"/>
              </w:rPr>
              <w:t>Doutorado</w:t>
            </w:r>
          </w:p>
        </w:tc>
        <w:tc>
          <w:tcPr>
            <w:tcW w:w="4395" w:type="dxa"/>
            <w:shd w:val="clear" w:color="auto" w:fill="auto"/>
          </w:tcPr>
          <w:p w14:paraId="5D07F615" w14:textId="77777777" w:rsidR="00D4642C" w:rsidRPr="00374653" w:rsidRDefault="00D4642C" w:rsidP="00D4642C">
            <w:pPr>
              <w:spacing w:line="240" w:lineRule="auto"/>
              <w:jc w:val="both"/>
              <w:rPr>
                <w:sz w:val="22"/>
                <w:szCs w:val="22"/>
              </w:rPr>
            </w:pPr>
            <w:r w:rsidRPr="00374653">
              <w:rPr>
                <w:sz w:val="22"/>
                <w:szCs w:val="22"/>
              </w:rPr>
              <w:t>Certificado de Curso de pós-graduação em nível de Doutorado devidamente registrado, em área do conhecimento correlata com o CARGO pleiteado. Também será aceita a declaração ou certificado de conclusão de mestrado desde que acompanhada da ata de defesa de dissertação/ histórico escolar.</w:t>
            </w:r>
          </w:p>
        </w:tc>
        <w:tc>
          <w:tcPr>
            <w:tcW w:w="1417" w:type="dxa"/>
            <w:shd w:val="clear" w:color="auto" w:fill="auto"/>
          </w:tcPr>
          <w:p w14:paraId="15787692" w14:textId="77777777" w:rsidR="00D4642C" w:rsidRPr="00374653" w:rsidRDefault="00A840F8" w:rsidP="00D4642C">
            <w:pPr>
              <w:spacing w:line="240" w:lineRule="auto"/>
              <w:jc w:val="center"/>
              <w:rPr>
                <w:sz w:val="22"/>
                <w:szCs w:val="22"/>
              </w:rPr>
            </w:pPr>
            <w:r w:rsidRPr="00374653">
              <w:rPr>
                <w:sz w:val="22"/>
                <w:szCs w:val="22"/>
              </w:rPr>
              <w:t>4</w:t>
            </w:r>
            <w:r w:rsidR="00D4642C" w:rsidRPr="00374653">
              <w:rPr>
                <w:sz w:val="22"/>
                <w:szCs w:val="22"/>
              </w:rPr>
              <w:t>,0</w:t>
            </w:r>
          </w:p>
        </w:tc>
        <w:tc>
          <w:tcPr>
            <w:tcW w:w="1186" w:type="dxa"/>
            <w:shd w:val="clear" w:color="auto" w:fill="auto"/>
          </w:tcPr>
          <w:p w14:paraId="49698AF1" w14:textId="77777777" w:rsidR="00D4642C" w:rsidRPr="00374653" w:rsidRDefault="00A840F8" w:rsidP="00D4642C">
            <w:pPr>
              <w:spacing w:line="240" w:lineRule="auto"/>
              <w:jc w:val="center"/>
              <w:rPr>
                <w:sz w:val="22"/>
                <w:szCs w:val="22"/>
              </w:rPr>
            </w:pPr>
            <w:r w:rsidRPr="00374653">
              <w:rPr>
                <w:sz w:val="22"/>
                <w:szCs w:val="22"/>
              </w:rPr>
              <w:t>4</w:t>
            </w:r>
            <w:r w:rsidR="00D4642C" w:rsidRPr="00374653">
              <w:rPr>
                <w:sz w:val="22"/>
                <w:szCs w:val="22"/>
              </w:rPr>
              <w:t>,0</w:t>
            </w:r>
          </w:p>
        </w:tc>
      </w:tr>
      <w:tr w:rsidR="00D4642C" w:rsidRPr="00374653" w14:paraId="5FD30AA0" w14:textId="77777777" w:rsidTr="00D4642C">
        <w:tc>
          <w:tcPr>
            <w:tcW w:w="7365" w:type="dxa"/>
            <w:gridSpan w:val="3"/>
            <w:shd w:val="clear" w:color="auto" w:fill="auto"/>
          </w:tcPr>
          <w:p w14:paraId="4551C2DF" w14:textId="77777777" w:rsidR="00D4642C" w:rsidRPr="00374653" w:rsidRDefault="00D4642C" w:rsidP="00D4642C">
            <w:pPr>
              <w:spacing w:line="240" w:lineRule="auto"/>
              <w:jc w:val="center"/>
              <w:rPr>
                <w:b/>
                <w:sz w:val="22"/>
                <w:szCs w:val="22"/>
              </w:rPr>
            </w:pPr>
            <w:r w:rsidRPr="00374653">
              <w:rPr>
                <w:b/>
                <w:sz w:val="22"/>
                <w:szCs w:val="22"/>
              </w:rPr>
              <w:t>TOTAL</w:t>
            </w:r>
          </w:p>
        </w:tc>
        <w:tc>
          <w:tcPr>
            <w:tcW w:w="1186" w:type="dxa"/>
            <w:shd w:val="clear" w:color="auto" w:fill="auto"/>
          </w:tcPr>
          <w:p w14:paraId="6CADBA5A" w14:textId="77777777" w:rsidR="00D4642C" w:rsidRPr="00374653" w:rsidRDefault="00D4642C" w:rsidP="00D4642C">
            <w:pPr>
              <w:spacing w:line="240" w:lineRule="auto"/>
              <w:jc w:val="center"/>
              <w:rPr>
                <w:b/>
                <w:sz w:val="22"/>
                <w:szCs w:val="22"/>
              </w:rPr>
            </w:pPr>
            <w:r w:rsidRPr="00374653">
              <w:rPr>
                <w:b/>
                <w:sz w:val="22"/>
                <w:szCs w:val="22"/>
              </w:rPr>
              <w:t>10,00</w:t>
            </w:r>
          </w:p>
        </w:tc>
      </w:tr>
    </w:tbl>
    <w:p w14:paraId="3E4B86C0" w14:textId="77777777" w:rsidR="00D4642C" w:rsidRPr="00374653" w:rsidRDefault="00D4642C" w:rsidP="00D4642C">
      <w:pPr>
        <w:pStyle w:val="PargrafodaLista"/>
        <w:tabs>
          <w:tab w:val="left" w:pos="142"/>
          <w:tab w:val="left" w:pos="709"/>
          <w:tab w:val="left" w:pos="993"/>
        </w:tabs>
        <w:spacing w:line="240" w:lineRule="auto"/>
        <w:ind w:left="993"/>
        <w:contextualSpacing/>
        <w:jc w:val="both"/>
        <w:rPr>
          <w:sz w:val="22"/>
          <w:szCs w:val="22"/>
        </w:rPr>
      </w:pPr>
    </w:p>
    <w:p w14:paraId="727D396E" w14:textId="77777777" w:rsidR="00202315" w:rsidRPr="00374653" w:rsidRDefault="00D4642C" w:rsidP="00202315">
      <w:pPr>
        <w:pStyle w:val="PargrafodaLista"/>
        <w:numPr>
          <w:ilvl w:val="1"/>
          <w:numId w:val="24"/>
        </w:numPr>
        <w:tabs>
          <w:tab w:val="left" w:pos="142"/>
        </w:tabs>
        <w:overflowPunct/>
        <w:spacing w:line="240" w:lineRule="auto"/>
        <w:ind w:left="851" w:hanging="284"/>
        <w:contextualSpacing/>
        <w:jc w:val="both"/>
        <w:rPr>
          <w:sz w:val="22"/>
          <w:szCs w:val="22"/>
        </w:rPr>
      </w:pPr>
      <w:r w:rsidRPr="00374653">
        <w:rPr>
          <w:sz w:val="22"/>
          <w:szCs w:val="22"/>
        </w:rPr>
        <w:t>No somatório da pontuação de cada candidato, os pont</w:t>
      </w:r>
      <w:r w:rsidR="00B34950" w:rsidRPr="00374653">
        <w:rPr>
          <w:sz w:val="22"/>
          <w:szCs w:val="22"/>
        </w:rPr>
        <w:t>os excedentes serão desprezados</w:t>
      </w:r>
      <w:r w:rsidR="00B34950" w:rsidRPr="00374653">
        <w:rPr>
          <w:bCs/>
          <w:sz w:val="22"/>
          <w:szCs w:val="22"/>
        </w:rPr>
        <w:t>;</w:t>
      </w:r>
    </w:p>
    <w:p w14:paraId="49112E51" w14:textId="77777777" w:rsidR="00D4642C" w:rsidRPr="00374653" w:rsidRDefault="00D4642C" w:rsidP="00202315">
      <w:pPr>
        <w:pStyle w:val="PargrafodaLista"/>
        <w:numPr>
          <w:ilvl w:val="1"/>
          <w:numId w:val="24"/>
        </w:numPr>
        <w:tabs>
          <w:tab w:val="left" w:pos="142"/>
        </w:tabs>
        <w:overflowPunct/>
        <w:spacing w:line="240" w:lineRule="auto"/>
        <w:ind w:left="851" w:hanging="284"/>
        <w:contextualSpacing/>
        <w:jc w:val="both"/>
        <w:rPr>
          <w:sz w:val="22"/>
          <w:szCs w:val="22"/>
        </w:rPr>
      </w:pPr>
      <w:r w:rsidRPr="00374653">
        <w:rPr>
          <w:sz w:val="22"/>
          <w:szCs w:val="22"/>
        </w:rPr>
        <w:t>As cópias, autenticadas dos documentos entregues não serão devolvidas e nem serão</w:t>
      </w:r>
      <w:r w:rsidRPr="00374653">
        <w:rPr>
          <w:spacing w:val="17"/>
          <w:sz w:val="22"/>
          <w:szCs w:val="22"/>
        </w:rPr>
        <w:t xml:space="preserve"> </w:t>
      </w:r>
      <w:r w:rsidRPr="00374653">
        <w:rPr>
          <w:spacing w:val="-5"/>
          <w:sz w:val="22"/>
          <w:szCs w:val="22"/>
        </w:rPr>
        <w:t>d</w:t>
      </w:r>
      <w:r w:rsidRPr="00374653">
        <w:rPr>
          <w:spacing w:val="8"/>
          <w:sz w:val="22"/>
          <w:szCs w:val="22"/>
        </w:rPr>
        <w:t>i</w:t>
      </w:r>
      <w:r w:rsidRPr="00374653">
        <w:rPr>
          <w:spacing w:val="-3"/>
          <w:sz w:val="22"/>
          <w:szCs w:val="22"/>
        </w:rPr>
        <w:t>s</w:t>
      </w:r>
      <w:r w:rsidRPr="00374653">
        <w:rPr>
          <w:spacing w:val="-5"/>
          <w:sz w:val="22"/>
          <w:szCs w:val="22"/>
        </w:rPr>
        <w:t>p</w:t>
      </w:r>
      <w:r w:rsidRPr="00374653">
        <w:rPr>
          <w:spacing w:val="5"/>
          <w:sz w:val="22"/>
          <w:szCs w:val="22"/>
        </w:rPr>
        <w:t>o</w:t>
      </w:r>
      <w:r w:rsidRPr="00374653">
        <w:rPr>
          <w:spacing w:val="-7"/>
          <w:sz w:val="22"/>
          <w:szCs w:val="22"/>
        </w:rPr>
        <w:t>n</w:t>
      </w:r>
      <w:r w:rsidRPr="00374653">
        <w:rPr>
          <w:spacing w:val="8"/>
          <w:sz w:val="22"/>
          <w:szCs w:val="22"/>
        </w:rPr>
        <w:t>i</w:t>
      </w:r>
      <w:r w:rsidRPr="00374653">
        <w:rPr>
          <w:spacing w:val="-7"/>
          <w:sz w:val="22"/>
          <w:szCs w:val="22"/>
        </w:rPr>
        <w:t>b</w:t>
      </w:r>
      <w:r w:rsidRPr="00374653">
        <w:rPr>
          <w:spacing w:val="8"/>
          <w:sz w:val="22"/>
          <w:szCs w:val="22"/>
        </w:rPr>
        <w:t>i</w:t>
      </w:r>
      <w:r w:rsidRPr="00374653">
        <w:rPr>
          <w:spacing w:val="-6"/>
          <w:sz w:val="22"/>
          <w:szCs w:val="22"/>
        </w:rPr>
        <w:t>l</w:t>
      </w:r>
      <w:r w:rsidRPr="00374653">
        <w:rPr>
          <w:spacing w:val="8"/>
          <w:sz w:val="22"/>
          <w:szCs w:val="22"/>
        </w:rPr>
        <w:t>i</w:t>
      </w:r>
      <w:r w:rsidRPr="00374653">
        <w:rPr>
          <w:spacing w:val="-8"/>
          <w:sz w:val="22"/>
          <w:szCs w:val="22"/>
        </w:rPr>
        <w:t>z</w:t>
      </w:r>
      <w:r w:rsidRPr="00374653">
        <w:rPr>
          <w:sz w:val="22"/>
          <w:szCs w:val="22"/>
        </w:rPr>
        <w:t>ad</w:t>
      </w:r>
      <w:r w:rsidRPr="00374653">
        <w:rPr>
          <w:spacing w:val="-5"/>
          <w:sz w:val="22"/>
          <w:szCs w:val="22"/>
        </w:rPr>
        <w:t>a</w:t>
      </w:r>
      <w:r w:rsidRPr="00374653">
        <w:rPr>
          <w:sz w:val="22"/>
          <w:szCs w:val="22"/>
        </w:rPr>
        <w:t xml:space="preserve">s </w:t>
      </w:r>
      <w:r w:rsidRPr="00374653">
        <w:rPr>
          <w:spacing w:val="1"/>
          <w:sz w:val="22"/>
          <w:szCs w:val="22"/>
        </w:rPr>
        <w:t>c</w:t>
      </w:r>
      <w:r w:rsidRPr="00374653">
        <w:rPr>
          <w:sz w:val="22"/>
          <w:szCs w:val="22"/>
        </w:rPr>
        <w:t>óp</w:t>
      </w:r>
      <w:r w:rsidRPr="00374653">
        <w:rPr>
          <w:spacing w:val="1"/>
          <w:sz w:val="22"/>
          <w:szCs w:val="22"/>
        </w:rPr>
        <w:t>i</w:t>
      </w:r>
      <w:r w:rsidRPr="00374653">
        <w:rPr>
          <w:sz w:val="22"/>
          <w:szCs w:val="22"/>
        </w:rPr>
        <w:t>as</w:t>
      </w:r>
      <w:r w:rsidRPr="00374653">
        <w:rPr>
          <w:spacing w:val="8"/>
          <w:sz w:val="22"/>
          <w:szCs w:val="22"/>
        </w:rPr>
        <w:t xml:space="preserve"> </w:t>
      </w:r>
      <w:r w:rsidRPr="00374653">
        <w:rPr>
          <w:sz w:val="22"/>
          <w:szCs w:val="22"/>
        </w:rPr>
        <w:t>da documentação entregue, sendo estas, parte integr</w:t>
      </w:r>
      <w:r w:rsidR="00B34950" w:rsidRPr="00374653">
        <w:rPr>
          <w:sz w:val="22"/>
          <w:szCs w:val="22"/>
        </w:rPr>
        <w:t>ante da documentação do certame</w:t>
      </w:r>
      <w:r w:rsidR="00B34950" w:rsidRPr="00374653">
        <w:rPr>
          <w:bCs/>
          <w:sz w:val="22"/>
          <w:szCs w:val="22"/>
        </w:rPr>
        <w:t>;</w:t>
      </w:r>
      <w:r w:rsidRPr="00374653">
        <w:rPr>
          <w:sz w:val="22"/>
          <w:szCs w:val="22"/>
        </w:rPr>
        <w:t xml:space="preserve"> </w:t>
      </w:r>
    </w:p>
    <w:p w14:paraId="332AAEEC" w14:textId="77777777" w:rsidR="00D4642C" w:rsidRPr="00374653" w:rsidRDefault="00D4642C" w:rsidP="00202315">
      <w:pPr>
        <w:pStyle w:val="PargrafodaLista"/>
        <w:numPr>
          <w:ilvl w:val="1"/>
          <w:numId w:val="24"/>
        </w:numPr>
        <w:tabs>
          <w:tab w:val="left" w:pos="142"/>
          <w:tab w:val="left" w:pos="851"/>
          <w:tab w:val="left" w:pos="993"/>
        </w:tabs>
        <w:overflowPunct/>
        <w:spacing w:line="240" w:lineRule="auto"/>
        <w:ind w:left="851" w:hanging="284"/>
        <w:contextualSpacing/>
        <w:jc w:val="both"/>
        <w:rPr>
          <w:sz w:val="22"/>
          <w:szCs w:val="22"/>
        </w:rPr>
      </w:pPr>
      <w:r w:rsidRPr="00374653">
        <w:rPr>
          <w:spacing w:val="-2"/>
          <w:sz w:val="22"/>
          <w:szCs w:val="22"/>
        </w:rPr>
        <w:t>S</w:t>
      </w:r>
      <w:r w:rsidRPr="00374653">
        <w:rPr>
          <w:sz w:val="22"/>
          <w:szCs w:val="22"/>
        </w:rPr>
        <w:t>e</w:t>
      </w:r>
      <w:r w:rsidRPr="00374653">
        <w:rPr>
          <w:spacing w:val="-1"/>
          <w:sz w:val="22"/>
          <w:szCs w:val="22"/>
        </w:rPr>
        <w:t>r</w:t>
      </w:r>
      <w:r w:rsidRPr="00374653">
        <w:rPr>
          <w:sz w:val="22"/>
          <w:szCs w:val="22"/>
        </w:rPr>
        <w:t>á</w:t>
      </w:r>
      <w:r w:rsidRPr="00374653">
        <w:rPr>
          <w:spacing w:val="15"/>
          <w:sz w:val="22"/>
          <w:szCs w:val="22"/>
        </w:rPr>
        <w:t xml:space="preserve"> </w:t>
      </w:r>
      <w:r w:rsidRPr="00374653">
        <w:rPr>
          <w:sz w:val="22"/>
          <w:szCs w:val="22"/>
        </w:rPr>
        <w:t>de</w:t>
      </w:r>
      <w:r w:rsidRPr="00374653">
        <w:rPr>
          <w:spacing w:val="19"/>
          <w:sz w:val="22"/>
          <w:szCs w:val="22"/>
        </w:rPr>
        <w:t xml:space="preserve"> </w:t>
      </w:r>
      <w:r w:rsidRPr="00374653">
        <w:rPr>
          <w:spacing w:val="1"/>
          <w:sz w:val="22"/>
          <w:szCs w:val="22"/>
        </w:rPr>
        <w:t>i</w:t>
      </w:r>
      <w:r w:rsidRPr="00374653">
        <w:rPr>
          <w:sz w:val="22"/>
          <w:szCs w:val="22"/>
        </w:rPr>
        <w:t>nt</w:t>
      </w:r>
      <w:r w:rsidRPr="00374653">
        <w:rPr>
          <w:spacing w:val="-5"/>
          <w:sz w:val="22"/>
          <w:szCs w:val="22"/>
        </w:rPr>
        <w:t>e</w:t>
      </w:r>
      <w:r w:rsidRPr="00374653">
        <w:rPr>
          <w:spacing w:val="1"/>
          <w:sz w:val="22"/>
          <w:szCs w:val="22"/>
        </w:rPr>
        <w:t>i</w:t>
      </w:r>
      <w:r w:rsidRPr="00374653">
        <w:rPr>
          <w:spacing w:val="-1"/>
          <w:sz w:val="22"/>
          <w:szCs w:val="22"/>
        </w:rPr>
        <w:t>r</w:t>
      </w:r>
      <w:r w:rsidRPr="00374653">
        <w:rPr>
          <w:sz w:val="22"/>
          <w:szCs w:val="22"/>
        </w:rPr>
        <w:t>a</w:t>
      </w:r>
      <w:r w:rsidRPr="00374653">
        <w:rPr>
          <w:spacing w:val="16"/>
          <w:sz w:val="22"/>
          <w:szCs w:val="22"/>
        </w:rPr>
        <w:t xml:space="preserve"> </w:t>
      </w:r>
      <w:r w:rsidRPr="00374653">
        <w:rPr>
          <w:spacing w:val="-1"/>
          <w:sz w:val="22"/>
          <w:szCs w:val="22"/>
        </w:rPr>
        <w:t>r</w:t>
      </w:r>
      <w:r w:rsidRPr="00374653">
        <w:rPr>
          <w:spacing w:val="-5"/>
          <w:sz w:val="22"/>
          <w:szCs w:val="22"/>
        </w:rPr>
        <w:t>e</w:t>
      </w:r>
      <w:r w:rsidRPr="00374653">
        <w:rPr>
          <w:spacing w:val="-3"/>
          <w:sz w:val="22"/>
          <w:szCs w:val="22"/>
        </w:rPr>
        <w:t>s</w:t>
      </w:r>
      <w:r w:rsidRPr="00374653">
        <w:rPr>
          <w:sz w:val="22"/>
          <w:szCs w:val="22"/>
        </w:rPr>
        <w:t>p</w:t>
      </w:r>
      <w:r w:rsidRPr="00374653">
        <w:rPr>
          <w:spacing w:val="-5"/>
          <w:sz w:val="22"/>
          <w:szCs w:val="22"/>
        </w:rPr>
        <w:t>o</w:t>
      </w:r>
      <w:r w:rsidRPr="00374653">
        <w:rPr>
          <w:spacing w:val="5"/>
          <w:sz w:val="22"/>
          <w:szCs w:val="22"/>
        </w:rPr>
        <w:t>n</w:t>
      </w:r>
      <w:r w:rsidRPr="00374653">
        <w:rPr>
          <w:spacing w:val="1"/>
          <w:sz w:val="22"/>
          <w:szCs w:val="22"/>
        </w:rPr>
        <w:t>s</w:t>
      </w:r>
      <w:r w:rsidRPr="00374653">
        <w:rPr>
          <w:spacing w:val="-5"/>
          <w:sz w:val="22"/>
          <w:szCs w:val="22"/>
        </w:rPr>
        <w:t>a</w:t>
      </w:r>
      <w:r w:rsidRPr="00374653">
        <w:rPr>
          <w:sz w:val="22"/>
          <w:szCs w:val="22"/>
        </w:rPr>
        <w:t>b</w:t>
      </w:r>
      <w:r w:rsidRPr="00374653">
        <w:rPr>
          <w:spacing w:val="1"/>
          <w:sz w:val="22"/>
          <w:szCs w:val="22"/>
        </w:rPr>
        <w:t>ili</w:t>
      </w:r>
      <w:r w:rsidRPr="00374653">
        <w:rPr>
          <w:sz w:val="22"/>
          <w:szCs w:val="22"/>
        </w:rPr>
        <w:t>d</w:t>
      </w:r>
      <w:r w:rsidRPr="00374653">
        <w:rPr>
          <w:spacing w:val="-5"/>
          <w:sz w:val="22"/>
          <w:szCs w:val="22"/>
        </w:rPr>
        <w:t>a</w:t>
      </w:r>
      <w:r w:rsidRPr="00374653">
        <w:rPr>
          <w:sz w:val="22"/>
          <w:szCs w:val="22"/>
        </w:rPr>
        <w:t>de do</w:t>
      </w:r>
      <w:r w:rsidRPr="00374653">
        <w:rPr>
          <w:spacing w:val="19"/>
          <w:sz w:val="22"/>
          <w:szCs w:val="22"/>
        </w:rPr>
        <w:t xml:space="preserve"> </w:t>
      </w:r>
      <w:r w:rsidRPr="00374653">
        <w:rPr>
          <w:spacing w:val="1"/>
          <w:sz w:val="22"/>
          <w:szCs w:val="22"/>
        </w:rPr>
        <w:t>c</w:t>
      </w:r>
      <w:r w:rsidRPr="00374653">
        <w:rPr>
          <w:sz w:val="22"/>
          <w:szCs w:val="22"/>
        </w:rPr>
        <w:t>a</w:t>
      </w:r>
      <w:r w:rsidRPr="00374653">
        <w:rPr>
          <w:spacing w:val="-5"/>
          <w:sz w:val="22"/>
          <w:szCs w:val="22"/>
        </w:rPr>
        <w:t>n</w:t>
      </w:r>
      <w:r w:rsidRPr="00374653">
        <w:rPr>
          <w:sz w:val="22"/>
          <w:szCs w:val="22"/>
        </w:rPr>
        <w:t>d</w:t>
      </w:r>
      <w:r w:rsidRPr="00374653">
        <w:rPr>
          <w:spacing w:val="1"/>
          <w:sz w:val="22"/>
          <w:szCs w:val="22"/>
        </w:rPr>
        <w:t>i</w:t>
      </w:r>
      <w:r w:rsidRPr="00374653">
        <w:rPr>
          <w:sz w:val="22"/>
          <w:szCs w:val="22"/>
        </w:rPr>
        <w:t>dato</w:t>
      </w:r>
      <w:r w:rsidRPr="00374653">
        <w:rPr>
          <w:spacing w:val="11"/>
          <w:sz w:val="22"/>
          <w:szCs w:val="22"/>
        </w:rPr>
        <w:t xml:space="preserve"> </w:t>
      </w:r>
      <w:r w:rsidRPr="00374653">
        <w:rPr>
          <w:sz w:val="22"/>
          <w:szCs w:val="22"/>
        </w:rPr>
        <w:t>a</w:t>
      </w:r>
      <w:r w:rsidRPr="00374653">
        <w:rPr>
          <w:spacing w:val="23"/>
          <w:sz w:val="22"/>
          <w:szCs w:val="22"/>
        </w:rPr>
        <w:t xml:space="preserve"> </w:t>
      </w:r>
      <w:r w:rsidRPr="00374653">
        <w:rPr>
          <w:spacing w:val="-4"/>
          <w:sz w:val="22"/>
          <w:szCs w:val="22"/>
        </w:rPr>
        <w:t>e</w:t>
      </w:r>
      <w:r w:rsidRPr="00374653">
        <w:rPr>
          <w:sz w:val="22"/>
          <w:szCs w:val="22"/>
        </w:rPr>
        <w:t>nt</w:t>
      </w:r>
      <w:r w:rsidRPr="00374653">
        <w:rPr>
          <w:spacing w:val="4"/>
          <w:sz w:val="22"/>
          <w:szCs w:val="22"/>
        </w:rPr>
        <w:t>r</w:t>
      </w:r>
      <w:r w:rsidRPr="00374653">
        <w:rPr>
          <w:spacing w:val="-5"/>
          <w:sz w:val="22"/>
          <w:szCs w:val="22"/>
        </w:rPr>
        <w:t>e</w:t>
      </w:r>
      <w:r w:rsidRPr="00374653">
        <w:rPr>
          <w:sz w:val="22"/>
          <w:szCs w:val="22"/>
        </w:rPr>
        <w:t>ga</w:t>
      </w:r>
      <w:r w:rsidRPr="00374653">
        <w:rPr>
          <w:spacing w:val="13"/>
          <w:sz w:val="22"/>
          <w:szCs w:val="22"/>
        </w:rPr>
        <w:t xml:space="preserve"> </w:t>
      </w:r>
      <w:r w:rsidRPr="00374653">
        <w:rPr>
          <w:sz w:val="22"/>
          <w:szCs w:val="22"/>
        </w:rPr>
        <w:t>da</w:t>
      </w:r>
      <w:r w:rsidRPr="00374653">
        <w:rPr>
          <w:spacing w:val="19"/>
          <w:sz w:val="22"/>
          <w:szCs w:val="22"/>
        </w:rPr>
        <w:t xml:space="preserve"> </w:t>
      </w:r>
      <w:r w:rsidRPr="00374653">
        <w:rPr>
          <w:sz w:val="22"/>
          <w:szCs w:val="22"/>
        </w:rPr>
        <w:t>d</w:t>
      </w:r>
      <w:r w:rsidRPr="00374653">
        <w:rPr>
          <w:spacing w:val="-5"/>
          <w:sz w:val="22"/>
          <w:szCs w:val="22"/>
        </w:rPr>
        <w:t>o</w:t>
      </w:r>
      <w:r w:rsidRPr="00374653">
        <w:rPr>
          <w:spacing w:val="1"/>
          <w:sz w:val="22"/>
          <w:szCs w:val="22"/>
        </w:rPr>
        <w:t>c</w:t>
      </w:r>
      <w:r w:rsidRPr="00374653">
        <w:rPr>
          <w:sz w:val="22"/>
          <w:szCs w:val="22"/>
        </w:rPr>
        <w:t>u</w:t>
      </w:r>
      <w:r w:rsidRPr="00374653">
        <w:rPr>
          <w:spacing w:val="3"/>
          <w:sz w:val="22"/>
          <w:szCs w:val="22"/>
        </w:rPr>
        <w:t>m</w:t>
      </w:r>
      <w:r w:rsidRPr="00374653">
        <w:rPr>
          <w:spacing w:val="-5"/>
          <w:sz w:val="22"/>
          <w:szCs w:val="22"/>
        </w:rPr>
        <w:t>e</w:t>
      </w:r>
      <w:r w:rsidRPr="00374653">
        <w:rPr>
          <w:sz w:val="22"/>
          <w:szCs w:val="22"/>
        </w:rPr>
        <w:t>nta</w:t>
      </w:r>
      <w:r w:rsidRPr="00374653">
        <w:rPr>
          <w:spacing w:val="1"/>
          <w:sz w:val="22"/>
          <w:szCs w:val="22"/>
        </w:rPr>
        <w:t>ç</w:t>
      </w:r>
      <w:r w:rsidRPr="00374653">
        <w:rPr>
          <w:spacing w:val="-5"/>
          <w:sz w:val="22"/>
          <w:szCs w:val="22"/>
        </w:rPr>
        <w:t>ã</w:t>
      </w:r>
      <w:r w:rsidRPr="00374653">
        <w:rPr>
          <w:sz w:val="22"/>
          <w:szCs w:val="22"/>
        </w:rPr>
        <w:t>o</w:t>
      </w:r>
      <w:r w:rsidRPr="00374653">
        <w:rPr>
          <w:spacing w:val="7"/>
          <w:sz w:val="22"/>
          <w:szCs w:val="22"/>
        </w:rPr>
        <w:t xml:space="preserve"> </w:t>
      </w:r>
      <w:r w:rsidRPr="00374653">
        <w:rPr>
          <w:spacing w:val="2"/>
          <w:sz w:val="22"/>
          <w:szCs w:val="22"/>
        </w:rPr>
        <w:t>r</w:t>
      </w:r>
      <w:r w:rsidRPr="00374653">
        <w:rPr>
          <w:spacing w:val="-5"/>
          <w:sz w:val="22"/>
          <w:szCs w:val="22"/>
        </w:rPr>
        <w:t>e</w:t>
      </w:r>
      <w:r w:rsidRPr="00374653">
        <w:rPr>
          <w:spacing w:val="12"/>
          <w:sz w:val="22"/>
          <w:szCs w:val="22"/>
        </w:rPr>
        <w:t>f</w:t>
      </w:r>
      <w:r w:rsidRPr="00374653">
        <w:rPr>
          <w:spacing w:val="-5"/>
          <w:sz w:val="22"/>
          <w:szCs w:val="22"/>
        </w:rPr>
        <w:t>e</w:t>
      </w:r>
      <w:r w:rsidRPr="00374653">
        <w:rPr>
          <w:sz w:val="22"/>
          <w:szCs w:val="22"/>
        </w:rPr>
        <w:t>rente</w:t>
      </w:r>
      <w:r w:rsidRPr="00374653">
        <w:rPr>
          <w:spacing w:val="12"/>
          <w:sz w:val="22"/>
          <w:szCs w:val="22"/>
        </w:rPr>
        <w:t xml:space="preserve"> </w:t>
      </w:r>
      <w:r w:rsidRPr="00374653">
        <w:rPr>
          <w:sz w:val="22"/>
          <w:szCs w:val="22"/>
        </w:rPr>
        <w:t>a</w:t>
      </w:r>
      <w:r w:rsidRPr="00374653">
        <w:rPr>
          <w:spacing w:val="20"/>
          <w:sz w:val="22"/>
          <w:szCs w:val="22"/>
        </w:rPr>
        <w:t xml:space="preserve"> </w:t>
      </w:r>
      <w:r w:rsidRPr="00374653">
        <w:rPr>
          <w:sz w:val="22"/>
          <w:szCs w:val="22"/>
        </w:rPr>
        <w:t>tí</w:t>
      </w:r>
      <w:r w:rsidRPr="00374653">
        <w:rPr>
          <w:spacing w:val="5"/>
          <w:sz w:val="22"/>
          <w:szCs w:val="22"/>
        </w:rPr>
        <w:t>t</w:t>
      </w:r>
      <w:r w:rsidRPr="00374653">
        <w:rPr>
          <w:spacing w:val="-9"/>
          <w:sz w:val="22"/>
          <w:szCs w:val="22"/>
        </w:rPr>
        <w:t>u</w:t>
      </w:r>
      <w:r w:rsidRPr="00374653">
        <w:rPr>
          <w:spacing w:val="8"/>
          <w:sz w:val="22"/>
          <w:szCs w:val="22"/>
        </w:rPr>
        <w:t>l</w:t>
      </w:r>
      <w:r w:rsidRPr="00374653">
        <w:rPr>
          <w:spacing w:val="-7"/>
          <w:sz w:val="22"/>
          <w:szCs w:val="22"/>
        </w:rPr>
        <w:t>o</w:t>
      </w:r>
      <w:r w:rsidRPr="00374653">
        <w:rPr>
          <w:sz w:val="22"/>
          <w:szCs w:val="22"/>
        </w:rPr>
        <w:t>s</w:t>
      </w:r>
      <w:r w:rsidRPr="00374653">
        <w:rPr>
          <w:spacing w:val="19"/>
          <w:sz w:val="22"/>
          <w:szCs w:val="22"/>
        </w:rPr>
        <w:t xml:space="preserve"> </w:t>
      </w:r>
      <w:r w:rsidRPr="00374653">
        <w:rPr>
          <w:sz w:val="22"/>
          <w:szCs w:val="22"/>
        </w:rPr>
        <w:t>n</w:t>
      </w:r>
      <w:r w:rsidRPr="00374653">
        <w:rPr>
          <w:spacing w:val="-2"/>
          <w:sz w:val="22"/>
          <w:szCs w:val="22"/>
        </w:rPr>
        <w:t>o</w:t>
      </w:r>
      <w:r w:rsidRPr="00374653">
        <w:rPr>
          <w:sz w:val="22"/>
          <w:szCs w:val="22"/>
        </w:rPr>
        <w:t xml:space="preserve">s </w:t>
      </w:r>
      <w:r w:rsidRPr="00374653">
        <w:rPr>
          <w:spacing w:val="5"/>
          <w:sz w:val="22"/>
          <w:szCs w:val="22"/>
        </w:rPr>
        <w:t>t</w:t>
      </w:r>
      <w:r w:rsidRPr="00374653">
        <w:rPr>
          <w:spacing w:val="-5"/>
          <w:sz w:val="22"/>
          <w:szCs w:val="22"/>
        </w:rPr>
        <w:t>e</w:t>
      </w:r>
      <w:r w:rsidRPr="00374653">
        <w:rPr>
          <w:spacing w:val="4"/>
          <w:sz w:val="22"/>
          <w:szCs w:val="22"/>
        </w:rPr>
        <w:t>r</w:t>
      </w:r>
      <w:r w:rsidRPr="00374653">
        <w:rPr>
          <w:spacing w:val="-2"/>
          <w:sz w:val="22"/>
          <w:szCs w:val="22"/>
        </w:rPr>
        <w:t>m</w:t>
      </w:r>
      <w:r w:rsidRPr="00374653">
        <w:rPr>
          <w:sz w:val="22"/>
          <w:szCs w:val="22"/>
        </w:rPr>
        <w:t>os</w:t>
      </w:r>
      <w:r w:rsidRPr="00374653">
        <w:rPr>
          <w:spacing w:val="-11"/>
          <w:sz w:val="22"/>
          <w:szCs w:val="22"/>
        </w:rPr>
        <w:t xml:space="preserve"> </w:t>
      </w:r>
      <w:r w:rsidRPr="00374653">
        <w:rPr>
          <w:sz w:val="22"/>
          <w:szCs w:val="22"/>
        </w:rPr>
        <w:t>d</w:t>
      </w:r>
      <w:r w:rsidRPr="00374653">
        <w:rPr>
          <w:spacing w:val="-5"/>
          <w:sz w:val="22"/>
          <w:szCs w:val="22"/>
        </w:rPr>
        <w:t>e</w:t>
      </w:r>
      <w:r w:rsidRPr="00374653">
        <w:rPr>
          <w:spacing w:val="-4"/>
          <w:sz w:val="22"/>
          <w:szCs w:val="22"/>
        </w:rPr>
        <w:t>s</w:t>
      </w:r>
      <w:r w:rsidRPr="00374653">
        <w:rPr>
          <w:sz w:val="22"/>
          <w:szCs w:val="22"/>
        </w:rPr>
        <w:t>te</w:t>
      </w:r>
      <w:r w:rsidRPr="00374653">
        <w:rPr>
          <w:spacing w:val="-9"/>
          <w:sz w:val="22"/>
          <w:szCs w:val="22"/>
        </w:rPr>
        <w:t xml:space="preserve"> </w:t>
      </w:r>
      <w:r w:rsidRPr="00374653">
        <w:rPr>
          <w:spacing w:val="3"/>
          <w:sz w:val="22"/>
          <w:szCs w:val="22"/>
        </w:rPr>
        <w:t>E</w:t>
      </w:r>
      <w:r w:rsidRPr="00374653">
        <w:rPr>
          <w:spacing w:val="-5"/>
          <w:sz w:val="22"/>
          <w:szCs w:val="22"/>
        </w:rPr>
        <w:t>d</w:t>
      </w:r>
      <w:r w:rsidRPr="00374653">
        <w:rPr>
          <w:spacing w:val="8"/>
          <w:sz w:val="22"/>
          <w:szCs w:val="22"/>
        </w:rPr>
        <w:t>i</w:t>
      </w:r>
      <w:r w:rsidRPr="00374653">
        <w:rPr>
          <w:sz w:val="22"/>
          <w:szCs w:val="22"/>
        </w:rPr>
        <w:t>t</w:t>
      </w:r>
      <w:r w:rsidRPr="00374653">
        <w:rPr>
          <w:spacing w:val="-5"/>
          <w:sz w:val="22"/>
          <w:szCs w:val="22"/>
        </w:rPr>
        <w:t>a</w:t>
      </w:r>
      <w:r w:rsidRPr="00374653">
        <w:rPr>
          <w:sz w:val="22"/>
          <w:szCs w:val="22"/>
        </w:rPr>
        <w:t>l</w:t>
      </w:r>
      <w:r w:rsidRPr="00374653">
        <w:rPr>
          <w:spacing w:val="-5"/>
          <w:sz w:val="22"/>
          <w:szCs w:val="22"/>
        </w:rPr>
        <w:t xml:space="preserve"> </w:t>
      </w:r>
      <w:r w:rsidRPr="00374653">
        <w:rPr>
          <w:sz w:val="22"/>
          <w:szCs w:val="22"/>
        </w:rPr>
        <w:t>e</w:t>
      </w:r>
      <w:r w:rsidRPr="00374653">
        <w:rPr>
          <w:spacing w:val="-1"/>
          <w:sz w:val="22"/>
          <w:szCs w:val="22"/>
        </w:rPr>
        <w:t xml:space="preserve"> </w:t>
      </w:r>
      <w:r w:rsidRPr="00374653">
        <w:rPr>
          <w:spacing w:val="-4"/>
          <w:sz w:val="22"/>
          <w:szCs w:val="22"/>
        </w:rPr>
        <w:t>s</w:t>
      </w:r>
      <w:r w:rsidRPr="00374653">
        <w:rPr>
          <w:sz w:val="22"/>
          <w:szCs w:val="22"/>
        </w:rPr>
        <w:t>e</w:t>
      </w:r>
      <w:r w:rsidRPr="00374653">
        <w:rPr>
          <w:spacing w:val="-7"/>
          <w:sz w:val="22"/>
          <w:szCs w:val="22"/>
        </w:rPr>
        <w:t>u</w:t>
      </w:r>
      <w:r w:rsidRPr="00374653">
        <w:rPr>
          <w:sz w:val="22"/>
          <w:szCs w:val="22"/>
        </w:rPr>
        <w:t>s</w:t>
      </w:r>
      <w:r w:rsidRPr="00374653">
        <w:rPr>
          <w:spacing w:val="-9"/>
          <w:sz w:val="22"/>
          <w:szCs w:val="22"/>
        </w:rPr>
        <w:t xml:space="preserve"> </w:t>
      </w:r>
      <w:r w:rsidRPr="00374653">
        <w:rPr>
          <w:sz w:val="22"/>
          <w:szCs w:val="22"/>
        </w:rPr>
        <w:t>ane</w:t>
      </w:r>
      <w:r w:rsidRPr="00374653">
        <w:rPr>
          <w:spacing w:val="-4"/>
          <w:sz w:val="22"/>
          <w:szCs w:val="22"/>
        </w:rPr>
        <w:t>x</w:t>
      </w:r>
      <w:r w:rsidRPr="00374653">
        <w:rPr>
          <w:spacing w:val="-5"/>
          <w:sz w:val="22"/>
          <w:szCs w:val="22"/>
        </w:rPr>
        <w:t>o</w:t>
      </w:r>
      <w:r w:rsidRPr="00374653">
        <w:rPr>
          <w:spacing w:val="1"/>
          <w:sz w:val="22"/>
          <w:szCs w:val="22"/>
        </w:rPr>
        <w:t>s</w:t>
      </w:r>
      <w:r w:rsidRPr="00374653">
        <w:rPr>
          <w:sz w:val="22"/>
          <w:szCs w:val="22"/>
        </w:rPr>
        <w:t>,</w:t>
      </w:r>
      <w:r w:rsidRPr="00374653">
        <w:rPr>
          <w:spacing w:val="-6"/>
          <w:sz w:val="22"/>
          <w:szCs w:val="22"/>
        </w:rPr>
        <w:t xml:space="preserve"> </w:t>
      </w:r>
      <w:r w:rsidRPr="00374653">
        <w:rPr>
          <w:spacing w:val="-4"/>
          <w:sz w:val="22"/>
          <w:szCs w:val="22"/>
        </w:rPr>
        <w:t>s</w:t>
      </w:r>
      <w:r w:rsidRPr="00374653">
        <w:rPr>
          <w:sz w:val="22"/>
          <w:szCs w:val="22"/>
        </w:rPr>
        <w:t>ob</w:t>
      </w:r>
      <w:r w:rsidRPr="00374653">
        <w:rPr>
          <w:spacing w:val="-5"/>
          <w:sz w:val="22"/>
          <w:szCs w:val="22"/>
        </w:rPr>
        <w:t xml:space="preserve"> </w:t>
      </w:r>
      <w:r w:rsidRPr="00374653">
        <w:rPr>
          <w:sz w:val="22"/>
          <w:szCs w:val="22"/>
        </w:rPr>
        <w:t>p</w:t>
      </w:r>
      <w:r w:rsidRPr="00374653">
        <w:rPr>
          <w:spacing w:val="-5"/>
          <w:sz w:val="22"/>
          <w:szCs w:val="22"/>
        </w:rPr>
        <w:t>e</w:t>
      </w:r>
      <w:r w:rsidRPr="00374653">
        <w:rPr>
          <w:sz w:val="22"/>
          <w:szCs w:val="22"/>
        </w:rPr>
        <w:t>na</w:t>
      </w:r>
      <w:r w:rsidRPr="00374653">
        <w:rPr>
          <w:spacing w:val="-8"/>
          <w:sz w:val="22"/>
          <w:szCs w:val="22"/>
        </w:rPr>
        <w:t xml:space="preserve"> </w:t>
      </w:r>
      <w:r w:rsidRPr="00374653">
        <w:rPr>
          <w:spacing w:val="-5"/>
          <w:sz w:val="22"/>
          <w:szCs w:val="22"/>
        </w:rPr>
        <w:t>d</w:t>
      </w:r>
      <w:r w:rsidRPr="00374653">
        <w:rPr>
          <w:sz w:val="22"/>
          <w:szCs w:val="22"/>
        </w:rPr>
        <w:t>esta</w:t>
      </w:r>
      <w:r w:rsidRPr="00374653">
        <w:rPr>
          <w:spacing w:val="-4"/>
          <w:sz w:val="22"/>
          <w:szCs w:val="22"/>
        </w:rPr>
        <w:t xml:space="preserve"> </w:t>
      </w:r>
      <w:r w:rsidRPr="00374653">
        <w:rPr>
          <w:sz w:val="22"/>
          <w:szCs w:val="22"/>
        </w:rPr>
        <w:t>não</w:t>
      </w:r>
      <w:r w:rsidRPr="00374653">
        <w:rPr>
          <w:spacing w:val="-10"/>
          <w:sz w:val="22"/>
          <w:szCs w:val="22"/>
        </w:rPr>
        <w:t xml:space="preserve"> </w:t>
      </w:r>
      <w:r w:rsidRPr="00374653">
        <w:rPr>
          <w:spacing w:val="8"/>
          <w:sz w:val="22"/>
          <w:szCs w:val="22"/>
        </w:rPr>
        <w:t>s</w:t>
      </w:r>
      <w:r w:rsidRPr="00374653">
        <w:rPr>
          <w:sz w:val="22"/>
          <w:szCs w:val="22"/>
        </w:rPr>
        <w:t>er</w:t>
      </w:r>
      <w:r w:rsidRPr="00374653">
        <w:rPr>
          <w:spacing w:val="-8"/>
          <w:sz w:val="22"/>
          <w:szCs w:val="22"/>
        </w:rPr>
        <w:t xml:space="preserve"> </w:t>
      </w:r>
      <w:r w:rsidRPr="00374653">
        <w:rPr>
          <w:spacing w:val="1"/>
          <w:sz w:val="22"/>
          <w:szCs w:val="22"/>
        </w:rPr>
        <w:t>co</w:t>
      </w:r>
      <w:r w:rsidRPr="00374653">
        <w:rPr>
          <w:spacing w:val="-5"/>
          <w:sz w:val="22"/>
          <w:szCs w:val="22"/>
        </w:rPr>
        <w:t>n</w:t>
      </w:r>
      <w:r w:rsidRPr="00374653">
        <w:rPr>
          <w:spacing w:val="-4"/>
          <w:sz w:val="22"/>
          <w:szCs w:val="22"/>
        </w:rPr>
        <w:t>s</w:t>
      </w:r>
      <w:r w:rsidRPr="00374653">
        <w:rPr>
          <w:spacing w:val="1"/>
          <w:sz w:val="22"/>
          <w:szCs w:val="22"/>
        </w:rPr>
        <w:t>i</w:t>
      </w:r>
      <w:r w:rsidRPr="00374653">
        <w:rPr>
          <w:sz w:val="22"/>
          <w:szCs w:val="22"/>
        </w:rPr>
        <w:t>de</w:t>
      </w:r>
      <w:r w:rsidRPr="00374653">
        <w:rPr>
          <w:spacing w:val="-1"/>
          <w:sz w:val="22"/>
          <w:szCs w:val="22"/>
        </w:rPr>
        <w:t>r</w:t>
      </w:r>
      <w:r w:rsidRPr="00374653">
        <w:rPr>
          <w:spacing w:val="-5"/>
          <w:sz w:val="22"/>
          <w:szCs w:val="22"/>
        </w:rPr>
        <w:t>a</w:t>
      </w:r>
      <w:r w:rsidRPr="00374653">
        <w:rPr>
          <w:sz w:val="22"/>
          <w:szCs w:val="22"/>
        </w:rPr>
        <w:t>da p</w:t>
      </w:r>
      <w:r w:rsidRPr="00374653">
        <w:rPr>
          <w:spacing w:val="-5"/>
          <w:sz w:val="22"/>
          <w:szCs w:val="22"/>
        </w:rPr>
        <w:t>e</w:t>
      </w:r>
      <w:r w:rsidRPr="00374653">
        <w:rPr>
          <w:spacing w:val="8"/>
          <w:sz w:val="22"/>
          <w:szCs w:val="22"/>
        </w:rPr>
        <w:t>l</w:t>
      </w:r>
      <w:r w:rsidRPr="00374653">
        <w:rPr>
          <w:sz w:val="22"/>
          <w:szCs w:val="22"/>
        </w:rPr>
        <w:t>a</w:t>
      </w:r>
      <w:r w:rsidRPr="00374653">
        <w:rPr>
          <w:spacing w:val="-11"/>
          <w:sz w:val="22"/>
          <w:szCs w:val="22"/>
        </w:rPr>
        <w:t xml:space="preserve"> </w:t>
      </w:r>
      <w:r w:rsidRPr="00374653">
        <w:rPr>
          <w:sz w:val="22"/>
          <w:szCs w:val="22"/>
        </w:rPr>
        <w:t>ba</w:t>
      </w:r>
      <w:r w:rsidRPr="00374653">
        <w:rPr>
          <w:spacing w:val="-5"/>
          <w:sz w:val="22"/>
          <w:szCs w:val="22"/>
        </w:rPr>
        <w:t>n</w:t>
      </w:r>
      <w:r w:rsidRPr="00374653">
        <w:rPr>
          <w:spacing w:val="1"/>
          <w:sz w:val="22"/>
          <w:szCs w:val="22"/>
        </w:rPr>
        <w:t>c</w:t>
      </w:r>
      <w:r w:rsidRPr="00374653">
        <w:rPr>
          <w:sz w:val="22"/>
          <w:szCs w:val="22"/>
        </w:rPr>
        <w:t>a</w:t>
      </w:r>
      <w:r w:rsidRPr="00374653">
        <w:rPr>
          <w:spacing w:val="-12"/>
          <w:sz w:val="22"/>
          <w:szCs w:val="22"/>
        </w:rPr>
        <w:t xml:space="preserve"> </w:t>
      </w:r>
      <w:r w:rsidRPr="00374653">
        <w:rPr>
          <w:spacing w:val="5"/>
          <w:sz w:val="22"/>
          <w:szCs w:val="22"/>
        </w:rPr>
        <w:t>e</w:t>
      </w:r>
      <w:r w:rsidRPr="00374653">
        <w:rPr>
          <w:spacing w:val="-6"/>
          <w:sz w:val="22"/>
          <w:szCs w:val="22"/>
        </w:rPr>
        <w:t>x</w:t>
      </w:r>
      <w:r w:rsidRPr="00374653">
        <w:rPr>
          <w:spacing w:val="-2"/>
          <w:sz w:val="22"/>
          <w:szCs w:val="22"/>
        </w:rPr>
        <w:t>a</w:t>
      </w:r>
      <w:r w:rsidRPr="00374653">
        <w:rPr>
          <w:spacing w:val="3"/>
          <w:sz w:val="22"/>
          <w:szCs w:val="22"/>
        </w:rPr>
        <w:t>m</w:t>
      </w:r>
      <w:r w:rsidRPr="00374653">
        <w:rPr>
          <w:spacing w:val="1"/>
          <w:sz w:val="22"/>
          <w:szCs w:val="22"/>
        </w:rPr>
        <w:t>i</w:t>
      </w:r>
      <w:r w:rsidRPr="00374653">
        <w:rPr>
          <w:sz w:val="22"/>
          <w:szCs w:val="22"/>
        </w:rPr>
        <w:t>n</w:t>
      </w:r>
      <w:r w:rsidRPr="00374653">
        <w:rPr>
          <w:spacing w:val="-5"/>
          <w:sz w:val="22"/>
          <w:szCs w:val="22"/>
        </w:rPr>
        <w:t>a</w:t>
      </w:r>
      <w:r w:rsidRPr="00374653">
        <w:rPr>
          <w:sz w:val="22"/>
          <w:szCs w:val="22"/>
        </w:rPr>
        <w:t>d</w:t>
      </w:r>
      <w:r w:rsidRPr="00374653">
        <w:rPr>
          <w:spacing w:val="1"/>
          <w:sz w:val="22"/>
          <w:szCs w:val="22"/>
        </w:rPr>
        <w:t>o</w:t>
      </w:r>
      <w:r w:rsidRPr="00374653">
        <w:rPr>
          <w:spacing w:val="-1"/>
          <w:sz w:val="22"/>
          <w:szCs w:val="22"/>
        </w:rPr>
        <w:t>r</w:t>
      </w:r>
      <w:r w:rsidRPr="00374653">
        <w:rPr>
          <w:spacing w:val="-5"/>
          <w:sz w:val="22"/>
          <w:szCs w:val="22"/>
        </w:rPr>
        <w:t>a</w:t>
      </w:r>
      <w:r w:rsidR="00EE296D" w:rsidRPr="00374653">
        <w:rPr>
          <w:bCs/>
          <w:sz w:val="22"/>
          <w:szCs w:val="22"/>
        </w:rPr>
        <w:t>;</w:t>
      </w:r>
    </w:p>
    <w:p w14:paraId="078550E1" w14:textId="77777777" w:rsidR="00D4642C" w:rsidRPr="00374653" w:rsidRDefault="00D4642C" w:rsidP="00202315">
      <w:pPr>
        <w:pStyle w:val="PargrafodaLista"/>
        <w:numPr>
          <w:ilvl w:val="1"/>
          <w:numId w:val="24"/>
        </w:numPr>
        <w:tabs>
          <w:tab w:val="left" w:pos="142"/>
          <w:tab w:val="left" w:pos="851"/>
          <w:tab w:val="left" w:pos="993"/>
        </w:tabs>
        <w:overflowPunct/>
        <w:spacing w:line="240" w:lineRule="auto"/>
        <w:ind w:left="851" w:hanging="284"/>
        <w:contextualSpacing/>
        <w:jc w:val="both"/>
        <w:rPr>
          <w:sz w:val="22"/>
          <w:szCs w:val="22"/>
        </w:rPr>
      </w:pPr>
      <w:r w:rsidRPr="00374653">
        <w:rPr>
          <w:sz w:val="22"/>
          <w:szCs w:val="22"/>
        </w:rPr>
        <w:t>Serão recusados, liminarmente, os títulos que não atenderem às exigências deste Edital e seus anexos.</w:t>
      </w:r>
    </w:p>
    <w:p w14:paraId="207C839C" w14:textId="77777777" w:rsidR="0065141F" w:rsidRPr="00374653" w:rsidRDefault="00B06B13">
      <w:pPr>
        <w:pStyle w:val="PargrafodaLista"/>
        <w:tabs>
          <w:tab w:val="left" w:pos="709"/>
        </w:tabs>
        <w:suppressAutoHyphens/>
        <w:spacing w:line="240" w:lineRule="auto"/>
        <w:ind w:left="360" w:right="71"/>
        <w:jc w:val="both"/>
        <w:rPr>
          <w:color w:val="000000"/>
          <w:sz w:val="22"/>
          <w:szCs w:val="22"/>
        </w:rPr>
      </w:pPr>
      <w:r w:rsidRPr="00374653">
        <w:rPr>
          <w:noProof/>
          <w:color w:val="000000"/>
          <w:sz w:val="22"/>
          <w:szCs w:val="22"/>
        </w:rPr>
        <mc:AlternateContent>
          <mc:Choice Requires="wps">
            <w:drawing>
              <wp:anchor distT="0" distB="0" distL="0" distR="0" simplePos="0" relativeHeight="251637760" behindDoc="1" locked="0" layoutInCell="1" allowOverlap="1" wp14:anchorId="51681308" wp14:editId="20AEF060">
                <wp:simplePos x="0" y="0"/>
                <wp:positionH relativeFrom="column">
                  <wp:posOffset>0</wp:posOffset>
                </wp:positionH>
                <wp:positionV relativeFrom="paragraph">
                  <wp:posOffset>109855</wp:posOffset>
                </wp:positionV>
                <wp:extent cx="5768340" cy="324485"/>
                <wp:effectExtent l="0" t="0" r="3810" b="0"/>
                <wp:wrapNone/>
                <wp:docPr id="16"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95973B0" id="Retângulo 21" o:spid="_x0000_s1026" style="position:absolute;margin-left:0;margin-top:8.65pt;width:454.2pt;height:25.55pt;z-index:-2516787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" fillcolor="#eeece1" strokecolor="#3a5f8b" strokeweight=".71mm">
                <v:stroke joinstyle="round"/>
                <v:path arrowok="t"/>
              </v:rect>
            </w:pict>
          </mc:Fallback>
        </mc:AlternateContent>
      </w:r>
    </w:p>
    <w:p w14:paraId="63D1B02A" w14:textId="77777777" w:rsidR="0065141F" w:rsidRPr="00374653" w:rsidRDefault="00A01EA8">
      <w:pPr>
        <w:pStyle w:val="Ttulo1"/>
        <w:rPr>
          <w:sz w:val="22"/>
          <w:szCs w:val="22"/>
        </w:rPr>
      </w:pPr>
      <w:bookmarkStart w:id="7" w:name="_Toc30747602"/>
      <w:r w:rsidRPr="00374653">
        <w:rPr>
          <w:sz w:val="22"/>
          <w:szCs w:val="22"/>
        </w:rPr>
        <w:t xml:space="preserve">CAPÍTULO </w:t>
      </w:r>
      <w:r w:rsidR="00AB48C9" w:rsidRPr="00374653">
        <w:rPr>
          <w:sz w:val="22"/>
          <w:szCs w:val="22"/>
        </w:rPr>
        <w:t>VII</w:t>
      </w:r>
      <w:r w:rsidR="00671CAF" w:rsidRPr="00374653">
        <w:rPr>
          <w:sz w:val="22"/>
          <w:szCs w:val="22"/>
        </w:rPr>
        <w:t>I</w:t>
      </w:r>
      <w:r w:rsidRPr="00374653">
        <w:rPr>
          <w:sz w:val="22"/>
          <w:szCs w:val="22"/>
        </w:rPr>
        <w:t xml:space="preserve"> – DA CLASSIFICAÇÃO</w:t>
      </w:r>
      <w:bookmarkEnd w:id="7"/>
    </w:p>
    <w:p w14:paraId="7E6039CF" w14:textId="77777777" w:rsidR="0065141F" w:rsidRPr="00374653" w:rsidRDefault="0065141F">
      <w:pPr>
        <w:spacing w:line="240" w:lineRule="auto"/>
        <w:jc w:val="both"/>
        <w:rPr>
          <w:color w:val="000000"/>
          <w:sz w:val="22"/>
          <w:szCs w:val="22"/>
        </w:rPr>
      </w:pPr>
    </w:p>
    <w:p w14:paraId="4C96B262" w14:textId="77777777" w:rsidR="0065141F" w:rsidRPr="00374653" w:rsidRDefault="00A01EA8" w:rsidP="00202315">
      <w:pPr>
        <w:pStyle w:val="PargrafodaLista"/>
        <w:numPr>
          <w:ilvl w:val="0"/>
          <w:numId w:val="11"/>
        </w:numPr>
        <w:spacing w:line="240" w:lineRule="auto"/>
        <w:ind w:left="284" w:hanging="284"/>
        <w:jc w:val="both"/>
        <w:rPr>
          <w:color w:val="000000"/>
          <w:sz w:val="22"/>
          <w:szCs w:val="22"/>
        </w:rPr>
      </w:pPr>
      <w:r w:rsidRPr="00374653">
        <w:rPr>
          <w:color w:val="000000"/>
          <w:sz w:val="22"/>
          <w:szCs w:val="22"/>
        </w:rPr>
        <w:t>A classificação será feita em ordem decrescente do número de pontos obtidos pelos candidatos, conforme as notas calculadas mediante as fórmulas previstas no Anexo V.</w:t>
      </w:r>
    </w:p>
    <w:p w14:paraId="4C4640ED" w14:textId="77777777" w:rsidR="0065141F" w:rsidRPr="00374653" w:rsidRDefault="0065141F" w:rsidP="00202315">
      <w:pPr>
        <w:pStyle w:val="PargrafodaLista"/>
        <w:spacing w:line="240" w:lineRule="auto"/>
        <w:ind w:left="284" w:hanging="284"/>
        <w:jc w:val="both"/>
        <w:rPr>
          <w:color w:val="000000"/>
          <w:sz w:val="22"/>
          <w:szCs w:val="22"/>
        </w:rPr>
      </w:pPr>
    </w:p>
    <w:p w14:paraId="3E35B072" w14:textId="77777777" w:rsidR="0065141F" w:rsidRPr="00374653" w:rsidRDefault="00A01EA8" w:rsidP="00202315">
      <w:pPr>
        <w:pStyle w:val="PargrafodaLista"/>
        <w:numPr>
          <w:ilvl w:val="0"/>
          <w:numId w:val="11"/>
        </w:numPr>
        <w:spacing w:line="240" w:lineRule="auto"/>
        <w:ind w:left="284" w:hanging="284"/>
        <w:jc w:val="both"/>
        <w:rPr>
          <w:sz w:val="22"/>
          <w:szCs w:val="22"/>
        </w:rPr>
      </w:pPr>
      <w:r w:rsidRPr="00374653">
        <w:rPr>
          <w:color w:val="000000"/>
          <w:sz w:val="22"/>
          <w:szCs w:val="22"/>
        </w:rPr>
        <w:t>A classificação dos aprovados será divulgada em ordem decrescente nas médias aritméticas o</w:t>
      </w:r>
      <w:r w:rsidR="00851CF3" w:rsidRPr="00374653">
        <w:rPr>
          <w:color w:val="000000"/>
          <w:sz w:val="22"/>
          <w:szCs w:val="22"/>
        </w:rPr>
        <w:t xml:space="preserve">btidas no conjunto das provas, </w:t>
      </w:r>
      <w:r w:rsidRPr="00374653">
        <w:rPr>
          <w:color w:val="000000"/>
          <w:sz w:val="22"/>
          <w:szCs w:val="22"/>
        </w:rPr>
        <w:t xml:space="preserve">publicada no site </w:t>
      </w:r>
      <w:hyperlink r:id="rId17">
        <w:r w:rsidRPr="00374653">
          <w:rPr>
            <w:rStyle w:val="LinkdaInternet"/>
            <w:color w:val="000000"/>
            <w:sz w:val="22"/>
            <w:szCs w:val="22"/>
          </w:rPr>
          <w:t>www.consulpam.com.br</w:t>
        </w:r>
      </w:hyperlink>
      <w:r w:rsidRPr="00374653">
        <w:rPr>
          <w:rStyle w:val="LinkdaInternet"/>
          <w:color w:val="000000"/>
          <w:sz w:val="22"/>
          <w:szCs w:val="22"/>
        </w:rPr>
        <w:t>.</w:t>
      </w:r>
    </w:p>
    <w:p w14:paraId="2CBED1EB" w14:textId="77777777" w:rsidR="0065141F" w:rsidRPr="00374653" w:rsidRDefault="0065141F" w:rsidP="00202315">
      <w:pPr>
        <w:pStyle w:val="PargrafodaLista"/>
        <w:spacing w:line="240" w:lineRule="auto"/>
        <w:ind w:left="284" w:hanging="284"/>
        <w:jc w:val="both"/>
        <w:rPr>
          <w:color w:val="000000"/>
          <w:sz w:val="22"/>
          <w:szCs w:val="22"/>
          <w:u w:val="single"/>
        </w:rPr>
      </w:pPr>
    </w:p>
    <w:p w14:paraId="2F87E94E" w14:textId="77777777" w:rsidR="0065141F" w:rsidRPr="00374653" w:rsidRDefault="00A01EA8" w:rsidP="00202315">
      <w:pPr>
        <w:pStyle w:val="PargrafodaLista"/>
        <w:numPr>
          <w:ilvl w:val="0"/>
          <w:numId w:val="11"/>
        </w:numPr>
        <w:spacing w:line="240" w:lineRule="auto"/>
        <w:ind w:left="284" w:hanging="284"/>
        <w:jc w:val="both"/>
        <w:rPr>
          <w:sz w:val="22"/>
          <w:szCs w:val="22"/>
        </w:rPr>
      </w:pPr>
      <w:r w:rsidRPr="00374653">
        <w:rPr>
          <w:color w:val="000000"/>
          <w:sz w:val="22"/>
          <w:szCs w:val="22"/>
        </w:rPr>
        <w:t>Ocorrendo empate no total de pontos, o desempate beneficiará, sucessivamente:</w:t>
      </w:r>
    </w:p>
    <w:p w14:paraId="0C0E3360" w14:textId="77777777" w:rsidR="00691948" w:rsidRPr="00374653" w:rsidRDefault="00691948" w:rsidP="007C300A">
      <w:pPr>
        <w:spacing w:line="240" w:lineRule="auto"/>
        <w:jc w:val="both"/>
        <w:rPr>
          <w:sz w:val="22"/>
          <w:szCs w:val="22"/>
        </w:rPr>
      </w:pPr>
    </w:p>
    <w:p w14:paraId="17D59BC8" w14:textId="77777777" w:rsidR="00691948" w:rsidRPr="00374653" w:rsidRDefault="00691948" w:rsidP="00DA69E7">
      <w:pPr>
        <w:pStyle w:val="PargrafodaLista"/>
        <w:numPr>
          <w:ilvl w:val="0"/>
          <w:numId w:val="19"/>
        </w:numPr>
        <w:spacing w:line="240" w:lineRule="auto"/>
        <w:ind w:left="567" w:hanging="141"/>
        <w:jc w:val="both"/>
        <w:rPr>
          <w:sz w:val="22"/>
          <w:szCs w:val="22"/>
        </w:rPr>
      </w:pPr>
      <w:r w:rsidRPr="00374653">
        <w:rPr>
          <w:sz w:val="22"/>
          <w:szCs w:val="22"/>
        </w:rPr>
        <w:t>O candidato que tiver idade igual ou superior a 60 anos, até o último dia de inscrição nesta Seleção Pública, conforme artigo 27, parágrafo único, da Lei n</w:t>
      </w:r>
      <w:r w:rsidR="00AA0085" w:rsidRPr="00374653">
        <w:rPr>
          <w:sz w:val="22"/>
          <w:szCs w:val="22"/>
        </w:rPr>
        <w:t>.</w:t>
      </w:r>
      <w:r w:rsidRPr="00374653">
        <w:rPr>
          <w:sz w:val="22"/>
          <w:szCs w:val="22"/>
        </w:rPr>
        <w:t>º 10.741, de 1º de outu</w:t>
      </w:r>
      <w:r w:rsidR="00E668BA" w:rsidRPr="00374653">
        <w:rPr>
          <w:sz w:val="22"/>
          <w:szCs w:val="22"/>
        </w:rPr>
        <w:t>bro de 2003 (Estatuto do Idoso);</w:t>
      </w:r>
    </w:p>
    <w:p w14:paraId="78C5FA14" w14:textId="77777777" w:rsidR="00691948" w:rsidRPr="00374653" w:rsidRDefault="00691948" w:rsidP="00DA69E7">
      <w:pPr>
        <w:pStyle w:val="PargrafodaLista"/>
        <w:numPr>
          <w:ilvl w:val="0"/>
          <w:numId w:val="19"/>
        </w:numPr>
        <w:spacing w:line="240" w:lineRule="auto"/>
        <w:ind w:left="567" w:hanging="141"/>
        <w:jc w:val="both"/>
        <w:rPr>
          <w:sz w:val="22"/>
          <w:szCs w:val="22"/>
        </w:rPr>
      </w:pPr>
      <w:r w:rsidRPr="00374653">
        <w:rPr>
          <w:sz w:val="22"/>
          <w:szCs w:val="22"/>
        </w:rPr>
        <w:t>O candidato que obtiver maior nota na pro</w:t>
      </w:r>
      <w:r w:rsidR="00E668BA" w:rsidRPr="00374653">
        <w:rPr>
          <w:sz w:val="22"/>
          <w:szCs w:val="22"/>
        </w:rPr>
        <w:t>va de Conhecimentos Específicos;</w:t>
      </w:r>
    </w:p>
    <w:p w14:paraId="5E17DAD5" w14:textId="77777777" w:rsidR="0065141F" w:rsidRPr="00374653" w:rsidRDefault="00691948" w:rsidP="00DA69E7">
      <w:pPr>
        <w:pStyle w:val="PargrafodaLista"/>
        <w:numPr>
          <w:ilvl w:val="0"/>
          <w:numId w:val="19"/>
        </w:numPr>
        <w:spacing w:line="240" w:lineRule="auto"/>
        <w:ind w:left="567" w:hanging="141"/>
        <w:jc w:val="both"/>
        <w:rPr>
          <w:sz w:val="22"/>
          <w:szCs w:val="22"/>
        </w:rPr>
      </w:pPr>
      <w:r w:rsidRPr="00374653">
        <w:rPr>
          <w:sz w:val="22"/>
          <w:szCs w:val="22"/>
        </w:rPr>
        <w:t>O candidato que obtiver maior nota na prova de Conhecimentos Gerais</w:t>
      </w:r>
      <w:r w:rsidR="00E668BA" w:rsidRPr="00374653">
        <w:rPr>
          <w:sz w:val="22"/>
          <w:szCs w:val="22"/>
        </w:rPr>
        <w:t>;</w:t>
      </w:r>
    </w:p>
    <w:p w14:paraId="54330A19" w14:textId="77777777" w:rsidR="00691948" w:rsidRPr="00374653" w:rsidRDefault="00691948" w:rsidP="00DA69E7">
      <w:pPr>
        <w:pStyle w:val="PargrafodaLista"/>
        <w:numPr>
          <w:ilvl w:val="0"/>
          <w:numId w:val="19"/>
        </w:numPr>
        <w:spacing w:line="240" w:lineRule="auto"/>
        <w:ind w:left="567" w:hanging="141"/>
        <w:jc w:val="both"/>
        <w:rPr>
          <w:color w:val="000000"/>
          <w:sz w:val="22"/>
          <w:szCs w:val="22"/>
        </w:rPr>
      </w:pPr>
      <w:r w:rsidRPr="00374653">
        <w:rPr>
          <w:sz w:val="22"/>
          <w:szCs w:val="22"/>
        </w:rPr>
        <w:t>O candidato de mais idade.</w:t>
      </w:r>
    </w:p>
    <w:p w14:paraId="4517506D" w14:textId="77777777" w:rsidR="004520BA" w:rsidRPr="00374653" w:rsidRDefault="004520BA">
      <w:pPr>
        <w:pStyle w:val="Corpodetexto2"/>
        <w:spacing w:line="240" w:lineRule="auto"/>
        <w:rPr>
          <w:color w:val="000000"/>
          <w:sz w:val="22"/>
          <w:szCs w:val="22"/>
        </w:rPr>
      </w:pPr>
    </w:p>
    <w:p w14:paraId="2A753C4B" w14:textId="77777777" w:rsidR="0065141F" w:rsidRPr="00374653" w:rsidRDefault="00B06B13">
      <w:pPr>
        <w:pStyle w:val="Corpodetexto2"/>
        <w:spacing w:line="240" w:lineRule="auto"/>
        <w:rPr>
          <w:color w:val="000000"/>
          <w:sz w:val="22"/>
          <w:szCs w:val="22"/>
        </w:rPr>
      </w:pPr>
      <w:r w:rsidRPr="00374653">
        <w:rPr>
          <w:noProof/>
          <w:color w:val="000000"/>
          <w:sz w:val="22"/>
          <w:szCs w:val="22"/>
        </w:rPr>
        <mc:AlternateContent>
          <mc:Choice Requires="wps">
            <w:drawing>
              <wp:anchor distT="0" distB="0" distL="0" distR="0" simplePos="0" relativeHeight="251658240" behindDoc="1" locked="0" layoutInCell="1" allowOverlap="1" wp14:anchorId="72485DE0" wp14:editId="5D4653C2">
                <wp:simplePos x="0" y="0"/>
                <wp:positionH relativeFrom="column">
                  <wp:posOffset>0</wp:posOffset>
                </wp:positionH>
                <wp:positionV relativeFrom="paragraph">
                  <wp:posOffset>103505</wp:posOffset>
                </wp:positionV>
                <wp:extent cx="5768340" cy="324485"/>
                <wp:effectExtent l="0" t="0" r="3810" b="0"/>
                <wp:wrapNone/>
                <wp:docPr id="17" name="Retâ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5E7A4732" id="Retângulo 22" o:spid="_x0000_s1026" style="position:absolute;margin-left:0;margin-top:8.15pt;width:454.2pt;height:25.5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" fillcolor="#eeece1" strokecolor="#3a5f8b" strokeweight=".71mm">
                <v:stroke joinstyle="round"/>
                <v:path arrowok="t"/>
              </v:rect>
            </w:pict>
          </mc:Fallback>
        </mc:AlternateContent>
      </w:r>
    </w:p>
    <w:p w14:paraId="6E96C2CA" w14:textId="77777777" w:rsidR="0065141F" w:rsidRPr="00374653" w:rsidRDefault="00A01EA8">
      <w:pPr>
        <w:pStyle w:val="Ttulo1"/>
        <w:spacing w:line="240" w:lineRule="auto"/>
        <w:rPr>
          <w:sz w:val="22"/>
          <w:szCs w:val="22"/>
        </w:rPr>
      </w:pPr>
      <w:bookmarkStart w:id="8" w:name="_Toc30747603"/>
      <w:r w:rsidRPr="00374653">
        <w:rPr>
          <w:sz w:val="22"/>
          <w:szCs w:val="22"/>
        </w:rPr>
        <w:t>CAPÍTULO</w:t>
      </w:r>
      <w:r w:rsidR="00652A6D" w:rsidRPr="00374653">
        <w:rPr>
          <w:sz w:val="22"/>
          <w:szCs w:val="22"/>
        </w:rPr>
        <w:t xml:space="preserve"> </w:t>
      </w:r>
      <w:r w:rsidR="00AB48C9" w:rsidRPr="00374653">
        <w:rPr>
          <w:sz w:val="22"/>
          <w:szCs w:val="22"/>
        </w:rPr>
        <w:t>I</w:t>
      </w:r>
      <w:r w:rsidR="00671CAF" w:rsidRPr="00374653">
        <w:rPr>
          <w:sz w:val="22"/>
          <w:szCs w:val="22"/>
        </w:rPr>
        <w:t>X</w:t>
      </w:r>
      <w:r w:rsidRPr="00374653">
        <w:rPr>
          <w:sz w:val="22"/>
          <w:szCs w:val="22"/>
        </w:rPr>
        <w:t xml:space="preserve"> – DOS RECURSOS</w:t>
      </w:r>
      <w:bookmarkEnd w:id="8"/>
    </w:p>
    <w:p w14:paraId="28BBAC68" w14:textId="77777777" w:rsidR="0065141F" w:rsidRPr="00374653" w:rsidRDefault="0065141F">
      <w:pPr>
        <w:spacing w:line="240" w:lineRule="auto"/>
        <w:jc w:val="both"/>
        <w:rPr>
          <w:color w:val="000000"/>
          <w:sz w:val="22"/>
          <w:szCs w:val="22"/>
        </w:rPr>
      </w:pPr>
    </w:p>
    <w:p w14:paraId="42D1D059" w14:textId="77777777" w:rsidR="009D41CC" w:rsidRPr="00374653" w:rsidRDefault="009D41CC" w:rsidP="009D41CC">
      <w:pPr>
        <w:pStyle w:val="Corpodetexto"/>
        <w:spacing w:line="240" w:lineRule="auto"/>
        <w:ind w:left="360"/>
        <w:rPr>
          <w:sz w:val="22"/>
          <w:szCs w:val="22"/>
        </w:rPr>
      </w:pPr>
    </w:p>
    <w:p w14:paraId="0632B383" w14:textId="77777777" w:rsidR="0065141F" w:rsidRPr="00374653" w:rsidRDefault="00A01EA8">
      <w:pPr>
        <w:pStyle w:val="Corpodetexto"/>
        <w:numPr>
          <w:ilvl w:val="0"/>
          <w:numId w:val="12"/>
        </w:numPr>
        <w:spacing w:line="240" w:lineRule="auto"/>
        <w:rPr>
          <w:sz w:val="22"/>
          <w:szCs w:val="22"/>
        </w:rPr>
      </w:pPr>
      <w:r w:rsidRPr="00374653">
        <w:rPr>
          <w:color w:val="000000"/>
          <w:sz w:val="22"/>
          <w:szCs w:val="22"/>
        </w:rPr>
        <w:lastRenderedPageBreak/>
        <w:t xml:space="preserve">Caberá recurso fundamentado, assegurados o contraditório e a ampla defesa, dirigido em única e última instância à Comissão de </w:t>
      </w:r>
      <w:r w:rsidR="000F4094" w:rsidRPr="00374653">
        <w:rPr>
          <w:color w:val="000000"/>
          <w:sz w:val="22"/>
          <w:szCs w:val="22"/>
        </w:rPr>
        <w:t>Processo Seletivo</w:t>
      </w:r>
      <w:r w:rsidRPr="00374653">
        <w:rPr>
          <w:color w:val="000000"/>
          <w:sz w:val="22"/>
          <w:szCs w:val="22"/>
        </w:rPr>
        <w:t xml:space="preserve"> da </w:t>
      </w:r>
      <w:r w:rsidR="00D41A11" w:rsidRPr="00374653">
        <w:rPr>
          <w:color w:val="000000"/>
          <w:sz w:val="22"/>
          <w:szCs w:val="22"/>
        </w:rPr>
        <w:t xml:space="preserve">Instituto </w:t>
      </w:r>
      <w:proofErr w:type="spellStart"/>
      <w:r w:rsidR="009D41CC" w:rsidRPr="00374653">
        <w:rPr>
          <w:color w:val="000000"/>
          <w:sz w:val="22"/>
          <w:szCs w:val="22"/>
        </w:rPr>
        <w:t>Consulpam</w:t>
      </w:r>
      <w:proofErr w:type="spellEnd"/>
      <w:r w:rsidRPr="00374653">
        <w:rPr>
          <w:color w:val="000000"/>
          <w:sz w:val="22"/>
          <w:szCs w:val="22"/>
        </w:rPr>
        <w:t xml:space="preserve"> contra todas as decisões proferidas no âmbito deste </w:t>
      </w:r>
      <w:r w:rsidR="000F4094" w:rsidRPr="00374653">
        <w:rPr>
          <w:color w:val="000000"/>
          <w:sz w:val="22"/>
          <w:szCs w:val="22"/>
        </w:rPr>
        <w:t>Processo Seletivo</w:t>
      </w:r>
      <w:r w:rsidRPr="00374653">
        <w:rPr>
          <w:color w:val="000000"/>
          <w:sz w:val="22"/>
          <w:szCs w:val="22"/>
        </w:rPr>
        <w:t xml:space="preserve"> Público, que tenham repercussão na esfera de direitos dos candidatos, tais como:</w:t>
      </w:r>
    </w:p>
    <w:p w14:paraId="621D5F83" w14:textId="77777777" w:rsidR="0065141F" w:rsidRPr="00374653" w:rsidRDefault="0065141F">
      <w:pPr>
        <w:pStyle w:val="Corpodetexto"/>
        <w:spacing w:line="240" w:lineRule="auto"/>
        <w:ind w:left="360"/>
        <w:rPr>
          <w:sz w:val="22"/>
          <w:szCs w:val="22"/>
        </w:rPr>
      </w:pPr>
      <w:bookmarkStart w:id="9" w:name="_Hlk13736732"/>
      <w:bookmarkEnd w:id="9"/>
    </w:p>
    <w:p w14:paraId="1BE603E7" w14:textId="77777777" w:rsidR="0065141F" w:rsidRPr="00374653" w:rsidRDefault="00A01EA8" w:rsidP="00BE3970">
      <w:pPr>
        <w:pStyle w:val="Corpodetexto"/>
        <w:numPr>
          <w:ilvl w:val="0"/>
          <w:numId w:val="13"/>
        </w:numPr>
        <w:tabs>
          <w:tab w:val="clear" w:pos="1560"/>
          <w:tab w:val="left" w:pos="426"/>
        </w:tabs>
        <w:suppressAutoHyphens/>
        <w:spacing w:line="240" w:lineRule="auto"/>
        <w:ind w:left="851" w:hanging="284"/>
        <w:rPr>
          <w:color w:val="000000"/>
          <w:sz w:val="22"/>
          <w:szCs w:val="22"/>
        </w:rPr>
      </w:pPr>
      <w:r w:rsidRPr="00374653">
        <w:rPr>
          <w:color w:val="000000"/>
          <w:sz w:val="22"/>
          <w:szCs w:val="22"/>
        </w:rPr>
        <w:t>Indeferimento de isenção do valor da taxa de inscrição</w:t>
      </w:r>
      <w:r w:rsidR="009A620D" w:rsidRPr="00374653">
        <w:rPr>
          <w:sz w:val="22"/>
          <w:szCs w:val="22"/>
        </w:rPr>
        <w:t>;</w:t>
      </w:r>
    </w:p>
    <w:p w14:paraId="62306A31" w14:textId="77777777" w:rsidR="0065141F" w:rsidRPr="00374653" w:rsidRDefault="00A01EA8" w:rsidP="00BE3970">
      <w:pPr>
        <w:pStyle w:val="Corpodetexto"/>
        <w:numPr>
          <w:ilvl w:val="0"/>
          <w:numId w:val="13"/>
        </w:numPr>
        <w:tabs>
          <w:tab w:val="clear" w:pos="1560"/>
          <w:tab w:val="left" w:pos="426"/>
        </w:tabs>
        <w:suppressAutoHyphens/>
        <w:spacing w:line="240" w:lineRule="auto"/>
        <w:ind w:left="851" w:hanging="284"/>
        <w:rPr>
          <w:color w:val="000000"/>
          <w:sz w:val="22"/>
          <w:szCs w:val="22"/>
        </w:rPr>
      </w:pPr>
      <w:r w:rsidRPr="00374653">
        <w:rPr>
          <w:color w:val="000000"/>
          <w:sz w:val="22"/>
          <w:szCs w:val="22"/>
        </w:rPr>
        <w:t>Indeferimento da inscrição ou dados pessoais digitados erroneamente</w:t>
      </w:r>
      <w:bookmarkStart w:id="10" w:name="_Hlk13736800"/>
      <w:bookmarkEnd w:id="10"/>
      <w:r w:rsidR="009A620D" w:rsidRPr="00374653">
        <w:rPr>
          <w:sz w:val="22"/>
          <w:szCs w:val="22"/>
        </w:rPr>
        <w:t>;</w:t>
      </w:r>
    </w:p>
    <w:p w14:paraId="7666B942" w14:textId="77777777" w:rsidR="0065141F" w:rsidRPr="00374653" w:rsidRDefault="00A01EA8" w:rsidP="00BE3970">
      <w:pPr>
        <w:pStyle w:val="Corpodetexto"/>
        <w:numPr>
          <w:ilvl w:val="0"/>
          <w:numId w:val="13"/>
        </w:numPr>
        <w:tabs>
          <w:tab w:val="clear" w:pos="1560"/>
          <w:tab w:val="left" w:pos="426"/>
        </w:tabs>
        <w:suppressAutoHyphens/>
        <w:spacing w:line="240" w:lineRule="auto"/>
        <w:ind w:left="851" w:hanging="284"/>
        <w:rPr>
          <w:color w:val="000000"/>
          <w:sz w:val="22"/>
          <w:szCs w:val="22"/>
        </w:rPr>
      </w:pPr>
      <w:r w:rsidRPr="00374653">
        <w:rPr>
          <w:color w:val="000000"/>
          <w:sz w:val="22"/>
          <w:szCs w:val="22"/>
        </w:rPr>
        <w:t>Indeferimento do pedido de atendimento especial e de concorrência na condição de pessoa com deficiência e/ou pessoa negra</w:t>
      </w:r>
      <w:r w:rsidR="009A620D" w:rsidRPr="00374653">
        <w:rPr>
          <w:sz w:val="22"/>
          <w:szCs w:val="22"/>
        </w:rPr>
        <w:t>;</w:t>
      </w:r>
    </w:p>
    <w:p w14:paraId="5DDE028D" w14:textId="77777777" w:rsidR="0065141F" w:rsidRPr="00374653" w:rsidRDefault="00A01EA8" w:rsidP="00BE3970">
      <w:pPr>
        <w:pStyle w:val="Corpodetexto"/>
        <w:numPr>
          <w:ilvl w:val="0"/>
          <w:numId w:val="13"/>
        </w:numPr>
        <w:tabs>
          <w:tab w:val="clear" w:pos="1560"/>
          <w:tab w:val="left" w:pos="426"/>
        </w:tabs>
        <w:suppressAutoHyphens/>
        <w:spacing w:line="240" w:lineRule="auto"/>
        <w:ind w:left="851" w:hanging="284"/>
        <w:rPr>
          <w:sz w:val="22"/>
          <w:szCs w:val="22"/>
        </w:rPr>
      </w:pPr>
      <w:r w:rsidRPr="00374653">
        <w:rPr>
          <w:color w:val="000000"/>
          <w:sz w:val="22"/>
          <w:szCs w:val="22"/>
        </w:rPr>
        <w:t>Questões da prova ob</w:t>
      </w:r>
      <w:r w:rsidR="009A620D" w:rsidRPr="00374653">
        <w:rPr>
          <w:color w:val="000000"/>
          <w:sz w:val="22"/>
          <w:szCs w:val="22"/>
        </w:rPr>
        <w:t>jetiva e gabaritos preliminares</w:t>
      </w:r>
      <w:r w:rsidR="009A620D" w:rsidRPr="00374653">
        <w:rPr>
          <w:sz w:val="22"/>
          <w:szCs w:val="22"/>
        </w:rPr>
        <w:t>;</w:t>
      </w:r>
    </w:p>
    <w:p w14:paraId="2914B284" w14:textId="77777777" w:rsidR="0065141F" w:rsidRPr="00374653" w:rsidRDefault="00A01EA8" w:rsidP="00BE3970">
      <w:pPr>
        <w:pStyle w:val="Corpodetexto"/>
        <w:numPr>
          <w:ilvl w:val="0"/>
          <w:numId w:val="13"/>
        </w:numPr>
        <w:tabs>
          <w:tab w:val="clear" w:pos="1560"/>
          <w:tab w:val="left" w:pos="426"/>
        </w:tabs>
        <w:suppressAutoHyphens/>
        <w:spacing w:line="240" w:lineRule="auto"/>
        <w:ind w:left="851" w:hanging="284"/>
        <w:rPr>
          <w:sz w:val="22"/>
          <w:szCs w:val="22"/>
        </w:rPr>
      </w:pPr>
      <w:r w:rsidRPr="00374653">
        <w:rPr>
          <w:color w:val="000000"/>
          <w:sz w:val="22"/>
          <w:szCs w:val="22"/>
        </w:rPr>
        <w:t>Totalização dos pontos obtidos na prova objetiva, desde que se refira a erro de cálculo das notas e na classificação preliminar</w:t>
      </w:r>
      <w:r w:rsidR="00C64925" w:rsidRPr="00374653">
        <w:rPr>
          <w:sz w:val="22"/>
          <w:szCs w:val="22"/>
        </w:rPr>
        <w:t>;</w:t>
      </w:r>
    </w:p>
    <w:p w14:paraId="1A113CE2" w14:textId="77777777" w:rsidR="00874645" w:rsidRPr="00374653" w:rsidRDefault="00874645" w:rsidP="00BE3970">
      <w:pPr>
        <w:pStyle w:val="Corpodetexto"/>
        <w:numPr>
          <w:ilvl w:val="0"/>
          <w:numId w:val="13"/>
        </w:numPr>
        <w:tabs>
          <w:tab w:val="clear" w:pos="1560"/>
          <w:tab w:val="left" w:pos="426"/>
        </w:tabs>
        <w:suppressAutoHyphens/>
        <w:spacing w:line="240" w:lineRule="auto"/>
        <w:ind w:left="851" w:hanging="284"/>
        <w:rPr>
          <w:sz w:val="22"/>
          <w:szCs w:val="22"/>
        </w:rPr>
      </w:pPr>
      <w:r w:rsidRPr="00374653">
        <w:rPr>
          <w:color w:val="000000"/>
          <w:sz w:val="22"/>
          <w:szCs w:val="22"/>
        </w:rPr>
        <w:t>Totalização dos pontos obtidos na prova de títulos;</w:t>
      </w:r>
    </w:p>
    <w:p w14:paraId="22597628" w14:textId="77777777" w:rsidR="0065141F" w:rsidRPr="00374653" w:rsidRDefault="00A01EA8" w:rsidP="00BE3970">
      <w:pPr>
        <w:pStyle w:val="Corpodetexto"/>
        <w:numPr>
          <w:ilvl w:val="0"/>
          <w:numId w:val="13"/>
        </w:numPr>
        <w:tabs>
          <w:tab w:val="clear" w:pos="1560"/>
          <w:tab w:val="left" w:pos="426"/>
        </w:tabs>
        <w:suppressAutoHyphens/>
        <w:spacing w:line="240" w:lineRule="auto"/>
        <w:ind w:left="851" w:hanging="284"/>
        <w:rPr>
          <w:color w:val="000000"/>
          <w:sz w:val="22"/>
          <w:szCs w:val="22"/>
        </w:rPr>
      </w:pPr>
      <w:r w:rsidRPr="00374653">
        <w:rPr>
          <w:color w:val="000000"/>
          <w:sz w:val="22"/>
          <w:szCs w:val="22"/>
        </w:rPr>
        <w:t xml:space="preserve">Demais decisões proferidas durante o </w:t>
      </w:r>
      <w:r w:rsidR="000F4094" w:rsidRPr="00374653">
        <w:rPr>
          <w:color w:val="000000"/>
          <w:sz w:val="22"/>
          <w:szCs w:val="22"/>
        </w:rPr>
        <w:t>Processo Seletivo</w:t>
      </w:r>
      <w:r w:rsidRPr="00374653">
        <w:rPr>
          <w:color w:val="000000"/>
          <w:sz w:val="22"/>
          <w:szCs w:val="22"/>
        </w:rPr>
        <w:t xml:space="preserve"> que tenham repercussão na esfera de direitos dos candidatos.</w:t>
      </w:r>
    </w:p>
    <w:p w14:paraId="5D169E04" w14:textId="77777777" w:rsidR="0065141F" w:rsidRPr="00374653" w:rsidRDefault="0065141F">
      <w:pPr>
        <w:pStyle w:val="Corpodetexto"/>
        <w:tabs>
          <w:tab w:val="clear" w:pos="1560"/>
          <w:tab w:val="left" w:pos="426"/>
        </w:tabs>
        <w:suppressAutoHyphens/>
        <w:spacing w:line="240" w:lineRule="auto"/>
        <w:ind w:left="720"/>
        <w:rPr>
          <w:color w:val="000000"/>
          <w:sz w:val="22"/>
          <w:szCs w:val="22"/>
        </w:rPr>
      </w:pPr>
    </w:p>
    <w:p w14:paraId="47B8F637" w14:textId="77777777" w:rsidR="0065141F" w:rsidRPr="00374653" w:rsidRDefault="00A01EA8" w:rsidP="00350405">
      <w:pPr>
        <w:pStyle w:val="Corpodetexto"/>
        <w:numPr>
          <w:ilvl w:val="0"/>
          <w:numId w:val="12"/>
        </w:numPr>
        <w:spacing w:line="240" w:lineRule="auto"/>
        <w:ind w:left="284" w:hanging="284"/>
        <w:rPr>
          <w:sz w:val="22"/>
          <w:szCs w:val="22"/>
        </w:rPr>
      </w:pPr>
      <w:r w:rsidRPr="00374653">
        <w:rPr>
          <w:color w:val="000000"/>
          <w:sz w:val="22"/>
          <w:szCs w:val="22"/>
        </w:rPr>
        <w:t xml:space="preserve">O prazo para a interposição de recursos será de </w:t>
      </w:r>
      <w:r w:rsidRPr="00374653">
        <w:rPr>
          <w:b/>
          <w:sz w:val="22"/>
          <w:szCs w:val="22"/>
        </w:rPr>
        <w:t>02 (dois) dias úteis</w:t>
      </w:r>
      <w:r w:rsidRPr="00374653">
        <w:rPr>
          <w:color w:val="000000"/>
          <w:sz w:val="22"/>
          <w:szCs w:val="22"/>
        </w:rPr>
        <w:t>, contados do primeiro dia subsequente à data de publicação do objeto do recurso.</w:t>
      </w:r>
    </w:p>
    <w:p w14:paraId="1DCA7200" w14:textId="77777777" w:rsidR="000C7C3E" w:rsidRPr="00374653" w:rsidRDefault="000C7C3E" w:rsidP="00350405">
      <w:pPr>
        <w:pStyle w:val="Corpodetexto"/>
        <w:spacing w:line="240" w:lineRule="auto"/>
        <w:ind w:left="284" w:hanging="284"/>
        <w:rPr>
          <w:sz w:val="22"/>
          <w:szCs w:val="22"/>
        </w:rPr>
      </w:pPr>
    </w:p>
    <w:p w14:paraId="7A84318E" w14:textId="77777777" w:rsidR="0065141F" w:rsidRPr="00374653" w:rsidRDefault="00A01EA8" w:rsidP="00350405">
      <w:pPr>
        <w:pStyle w:val="Normal1"/>
        <w:numPr>
          <w:ilvl w:val="0"/>
          <w:numId w:val="12"/>
        </w:numPr>
        <w:shd w:val="clear" w:color="auto" w:fill="FFFFFF"/>
        <w:ind w:left="284" w:hanging="284"/>
        <w:jc w:val="both"/>
        <w:rPr>
          <w:rFonts w:ascii="Times New Roman" w:hAnsi="Times New Roman" w:cs="Times New Roman"/>
          <w:sz w:val="22"/>
        </w:rPr>
      </w:pPr>
      <w:r w:rsidRPr="00374653">
        <w:rPr>
          <w:rFonts w:ascii="Times New Roman" w:eastAsia="Times New Roman" w:hAnsi="Times New Roman" w:cs="Times New Roman"/>
          <w:color w:val="000000"/>
          <w:sz w:val="22"/>
          <w:lang w:eastAsia="pt-BR"/>
        </w:rPr>
        <w:t xml:space="preserve">O Instituto </w:t>
      </w:r>
      <w:proofErr w:type="spellStart"/>
      <w:r w:rsidRPr="00374653">
        <w:rPr>
          <w:rFonts w:ascii="Times New Roman" w:eastAsia="Times New Roman" w:hAnsi="Times New Roman" w:cs="Times New Roman"/>
          <w:color w:val="000000"/>
          <w:sz w:val="22"/>
          <w:lang w:eastAsia="pt-BR"/>
        </w:rPr>
        <w:t>Consulpam</w:t>
      </w:r>
      <w:proofErr w:type="spellEnd"/>
      <w:r w:rsidRPr="00374653">
        <w:rPr>
          <w:rFonts w:ascii="Times New Roman" w:eastAsia="Times New Roman" w:hAnsi="Times New Roman" w:cs="Times New Roman"/>
          <w:color w:val="000000"/>
          <w:sz w:val="22"/>
          <w:lang w:eastAsia="pt-BR"/>
        </w:rPr>
        <w:t xml:space="preserve"> informará no endereço eletrônico </w:t>
      </w:r>
      <w:r w:rsidRPr="00374653">
        <w:rPr>
          <w:rStyle w:val="LinkdaInternet"/>
          <w:rFonts w:ascii="Times New Roman" w:eastAsia="Times New Roman" w:hAnsi="Times New Roman" w:cs="Times New Roman"/>
          <w:color w:val="000000"/>
          <w:kern w:val="0"/>
          <w:sz w:val="22"/>
          <w:lang w:eastAsia="pt-BR"/>
        </w:rPr>
        <w:t>www.consulpam.com.br</w:t>
      </w:r>
      <w:r w:rsidRPr="00374653">
        <w:rPr>
          <w:rFonts w:ascii="Times New Roman" w:eastAsia="Times New Roman" w:hAnsi="Times New Roman" w:cs="Times New Roman"/>
          <w:color w:val="000000"/>
          <w:sz w:val="22"/>
          <w:lang w:eastAsia="pt-BR"/>
        </w:rPr>
        <w:t xml:space="preserve"> todas as instruções para interposição dos recursos.</w:t>
      </w:r>
    </w:p>
    <w:p w14:paraId="3C6E0055" w14:textId="77777777" w:rsidR="0065141F" w:rsidRPr="00374653" w:rsidRDefault="0065141F" w:rsidP="00350405">
      <w:pPr>
        <w:pStyle w:val="Normal1"/>
        <w:shd w:val="clear" w:color="auto" w:fill="FFFFFF"/>
        <w:ind w:left="284" w:hanging="284"/>
        <w:jc w:val="both"/>
        <w:rPr>
          <w:rFonts w:ascii="Times New Roman" w:hAnsi="Times New Roman" w:cs="Times New Roman"/>
          <w:sz w:val="22"/>
        </w:rPr>
      </w:pPr>
      <w:bookmarkStart w:id="11" w:name="_Hlk13736916"/>
      <w:bookmarkEnd w:id="11"/>
    </w:p>
    <w:p w14:paraId="630F9E82" w14:textId="77777777" w:rsidR="0065141F" w:rsidRPr="00374653" w:rsidRDefault="00A01EA8" w:rsidP="00350405">
      <w:pPr>
        <w:pStyle w:val="Corpodetexto"/>
        <w:numPr>
          <w:ilvl w:val="0"/>
          <w:numId w:val="12"/>
        </w:numPr>
        <w:spacing w:line="240" w:lineRule="auto"/>
        <w:ind w:left="284" w:hanging="284"/>
        <w:rPr>
          <w:sz w:val="22"/>
          <w:szCs w:val="22"/>
        </w:rPr>
      </w:pPr>
      <w:r w:rsidRPr="00374653">
        <w:rPr>
          <w:color w:val="000000"/>
          <w:sz w:val="22"/>
          <w:szCs w:val="22"/>
        </w:rPr>
        <w:t>No caso de recurso previsto contra indeferimento de inscrição por problemas ocasionados no pagamento da taxa de inscrição, o recurso deverá estar acompanhado, obrigatoriamente, da cópia legível do comprovante de pagamento do valor da taxa de inscrição, bem como de toda a documentação e as informações que o candidato julgar necessárias à comprovação da regularidade do pagamento.</w:t>
      </w:r>
    </w:p>
    <w:p w14:paraId="6940D510" w14:textId="77777777" w:rsidR="0065141F" w:rsidRPr="00374653" w:rsidRDefault="0065141F" w:rsidP="00350405">
      <w:pPr>
        <w:pStyle w:val="Corpodetexto"/>
        <w:spacing w:line="240" w:lineRule="auto"/>
        <w:ind w:left="284" w:hanging="284"/>
        <w:rPr>
          <w:color w:val="000000"/>
          <w:sz w:val="22"/>
          <w:szCs w:val="22"/>
        </w:rPr>
      </w:pPr>
    </w:p>
    <w:p w14:paraId="773ABFF8" w14:textId="77777777" w:rsidR="0065141F" w:rsidRPr="00374653" w:rsidRDefault="00A01EA8" w:rsidP="00350405">
      <w:pPr>
        <w:pStyle w:val="Corpodetexto"/>
        <w:numPr>
          <w:ilvl w:val="0"/>
          <w:numId w:val="12"/>
        </w:numPr>
        <w:spacing w:line="240" w:lineRule="auto"/>
        <w:ind w:left="284" w:hanging="284"/>
        <w:rPr>
          <w:sz w:val="22"/>
          <w:szCs w:val="22"/>
        </w:rPr>
      </w:pPr>
      <w:r w:rsidRPr="00374653">
        <w:rPr>
          <w:color w:val="000000"/>
          <w:sz w:val="22"/>
          <w:szCs w:val="22"/>
        </w:rPr>
        <w:t>Os recursos à prova objetiva deverão apresentar argumentação lógica consistente e ser acrescidos da indicação bibliográfica pesquisada (quando couber) pelo candidato para fundamentar seus questionamentos.</w:t>
      </w:r>
    </w:p>
    <w:p w14:paraId="23E38249" w14:textId="77777777" w:rsidR="0065141F" w:rsidRPr="00374653" w:rsidRDefault="0065141F" w:rsidP="00350405">
      <w:pPr>
        <w:pStyle w:val="Corpodetexto"/>
        <w:spacing w:line="240" w:lineRule="auto"/>
        <w:ind w:left="284" w:hanging="284"/>
        <w:rPr>
          <w:color w:val="000000"/>
          <w:sz w:val="22"/>
          <w:szCs w:val="22"/>
        </w:rPr>
      </w:pPr>
    </w:p>
    <w:p w14:paraId="6A09E14A" w14:textId="77777777" w:rsidR="004520BA" w:rsidRPr="00374653" w:rsidRDefault="00A01EA8" w:rsidP="00350405">
      <w:pPr>
        <w:pStyle w:val="PargrafodaLista"/>
        <w:numPr>
          <w:ilvl w:val="0"/>
          <w:numId w:val="12"/>
        </w:numPr>
        <w:spacing w:line="240" w:lineRule="auto"/>
        <w:ind w:left="284" w:hanging="284"/>
        <w:jc w:val="both"/>
        <w:rPr>
          <w:color w:val="000000"/>
          <w:sz w:val="22"/>
          <w:szCs w:val="22"/>
        </w:rPr>
      </w:pPr>
      <w:r w:rsidRPr="00374653">
        <w:rPr>
          <w:color w:val="000000"/>
          <w:sz w:val="22"/>
          <w:szCs w:val="22"/>
        </w:rPr>
        <w:t>Cada candidato poderá interpor apenas um recurso por questão/objeto, devidamente fundamentado.</w:t>
      </w:r>
    </w:p>
    <w:p w14:paraId="1814CB9F" w14:textId="77777777" w:rsidR="004520BA" w:rsidRPr="00374653" w:rsidRDefault="004520BA" w:rsidP="00350405">
      <w:pPr>
        <w:pStyle w:val="PargrafodaLista"/>
        <w:spacing w:line="240" w:lineRule="auto"/>
        <w:ind w:left="284" w:hanging="284"/>
        <w:jc w:val="both"/>
        <w:rPr>
          <w:color w:val="000000"/>
          <w:sz w:val="22"/>
          <w:szCs w:val="22"/>
        </w:rPr>
      </w:pPr>
    </w:p>
    <w:p w14:paraId="70D45046" w14:textId="77777777" w:rsidR="0065141F" w:rsidRPr="00374653" w:rsidRDefault="00A01EA8" w:rsidP="00350405">
      <w:pPr>
        <w:pStyle w:val="PargrafodaLista"/>
        <w:numPr>
          <w:ilvl w:val="0"/>
          <w:numId w:val="12"/>
        </w:numPr>
        <w:spacing w:line="240" w:lineRule="auto"/>
        <w:ind w:left="284" w:hanging="284"/>
        <w:jc w:val="both"/>
        <w:rPr>
          <w:color w:val="000000"/>
          <w:sz w:val="22"/>
          <w:szCs w:val="22"/>
        </w:rPr>
      </w:pPr>
      <w:r w:rsidRPr="00374653">
        <w:rPr>
          <w:color w:val="000000"/>
          <w:sz w:val="22"/>
          <w:szCs w:val="22"/>
          <w:u w:val="single"/>
        </w:rPr>
        <w:t>Serão indeferidos</w:t>
      </w:r>
      <w:r w:rsidRPr="00374653">
        <w:rPr>
          <w:color w:val="000000"/>
          <w:sz w:val="22"/>
          <w:szCs w:val="22"/>
        </w:rPr>
        <w:t xml:space="preserve"> os recursos que: </w:t>
      </w:r>
    </w:p>
    <w:p w14:paraId="1C189281" w14:textId="77777777" w:rsidR="0065141F" w:rsidRPr="00374653" w:rsidRDefault="0065141F">
      <w:pPr>
        <w:pStyle w:val="PargrafodaLista"/>
        <w:tabs>
          <w:tab w:val="left" w:pos="426"/>
        </w:tabs>
        <w:spacing w:line="240" w:lineRule="auto"/>
        <w:ind w:left="284"/>
        <w:jc w:val="both"/>
        <w:rPr>
          <w:color w:val="000000"/>
          <w:sz w:val="22"/>
          <w:szCs w:val="22"/>
        </w:rPr>
      </w:pPr>
    </w:p>
    <w:p w14:paraId="75B9291D" w14:textId="77777777" w:rsidR="0065141F" w:rsidRPr="00374653"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Não esti</w:t>
      </w:r>
      <w:r w:rsidR="00C81F86" w:rsidRPr="00374653">
        <w:rPr>
          <w:color w:val="000000"/>
          <w:sz w:val="22"/>
          <w:szCs w:val="22"/>
        </w:rPr>
        <w:t>verem devidamente fundamentados</w:t>
      </w:r>
      <w:r w:rsidR="00C81F86" w:rsidRPr="00374653">
        <w:rPr>
          <w:sz w:val="22"/>
          <w:szCs w:val="22"/>
        </w:rPr>
        <w:t>;</w:t>
      </w:r>
    </w:p>
    <w:p w14:paraId="5B6B3DF6" w14:textId="77777777" w:rsidR="0065141F" w:rsidRPr="00374653"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Não apresentarem argumentações lógicas e consistentes</w:t>
      </w:r>
      <w:r w:rsidR="00C81F86" w:rsidRPr="00374653">
        <w:rPr>
          <w:sz w:val="22"/>
          <w:szCs w:val="22"/>
        </w:rPr>
        <w:t>;</w:t>
      </w:r>
    </w:p>
    <w:p w14:paraId="3C34ED18" w14:textId="77777777" w:rsidR="0065141F" w:rsidRPr="00374653"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Estiverem em desacordo com as especificações contidas neste edital</w:t>
      </w:r>
      <w:r w:rsidR="00C81F86" w:rsidRPr="00374653">
        <w:rPr>
          <w:sz w:val="22"/>
          <w:szCs w:val="22"/>
        </w:rPr>
        <w:t>;</w:t>
      </w:r>
    </w:p>
    <w:p w14:paraId="55788CAE" w14:textId="77777777" w:rsidR="0065141F" w:rsidRPr="00374653"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Forem apresentados fora do prazo estabelecido</w:t>
      </w:r>
      <w:r w:rsidR="00C81F86" w:rsidRPr="00374653">
        <w:rPr>
          <w:sz w:val="22"/>
          <w:szCs w:val="22"/>
        </w:rPr>
        <w:t>;</w:t>
      </w:r>
    </w:p>
    <w:p w14:paraId="0CB9DCAF" w14:textId="77777777" w:rsidR="0065141F" w:rsidRPr="00374653"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Apresentarem no corpo da fundamentação outras questões que não aquela selecionada para o recurso</w:t>
      </w:r>
      <w:r w:rsidR="00C81F86" w:rsidRPr="00374653">
        <w:rPr>
          <w:sz w:val="22"/>
          <w:szCs w:val="22"/>
        </w:rPr>
        <w:t>;</w:t>
      </w:r>
    </w:p>
    <w:p w14:paraId="5153E783" w14:textId="77777777" w:rsidR="0065141F" w:rsidRPr="00374653" w:rsidRDefault="00C81F86" w:rsidP="00350405">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Forem interpostos coletivamente</w:t>
      </w:r>
      <w:r w:rsidRPr="00374653">
        <w:rPr>
          <w:sz w:val="22"/>
          <w:szCs w:val="22"/>
        </w:rPr>
        <w:t>;</w:t>
      </w:r>
    </w:p>
    <w:p w14:paraId="1AE56070" w14:textId="77777777" w:rsidR="0065141F" w:rsidRPr="00374653"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Desrespeitem a banc</w:t>
      </w:r>
      <w:r w:rsidR="00C81F86" w:rsidRPr="00374653">
        <w:rPr>
          <w:color w:val="000000"/>
          <w:sz w:val="22"/>
          <w:szCs w:val="22"/>
        </w:rPr>
        <w:t>a examinadora</w:t>
      </w:r>
      <w:r w:rsidR="00C81F86" w:rsidRPr="00374653">
        <w:rPr>
          <w:sz w:val="22"/>
          <w:szCs w:val="22"/>
        </w:rPr>
        <w:t>;</w:t>
      </w:r>
    </w:p>
    <w:p w14:paraId="6CB165FA" w14:textId="77777777" w:rsidR="00581424" w:rsidRPr="00374653" w:rsidRDefault="00A01EA8" w:rsidP="00581424">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 xml:space="preserve">Sejam cópia </w:t>
      </w:r>
      <w:r w:rsidR="00C81F86" w:rsidRPr="00374653">
        <w:rPr>
          <w:color w:val="000000"/>
          <w:sz w:val="22"/>
          <w:szCs w:val="22"/>
        </w:rPr>
        <w:t>idêntica de outro(s) recurso(s)</w:t>
      </w:r>
      <w:r w:rsidR="00C81F86" w:rsidRPr="00374653">
        <w:rPr>
          <w:sz w:val="22"/>
          <w:szCs w:val="22"/>
        </w:rPr>
        <w:t>;</w:t>
      </w:r>
    </w:p>
    <w:p w14:paraId="6CA217FC" w14:textId="77777777" w:rsidR="0065141F" w:rsidRPr="00374653" w:rsidRDefault="00A01EA8" w:rsidP="00581424">
      <w:pPr>
        <w:pStyle w:val="PargrafodaLista"/>
        <w:numPr>
          <w:ilvl w:val="0"/>
          <w:numId w:val="1"/>
        </w:numPr>
        <w:tabs>
          <w:tab w:val="left" w:pos="426"/>
        </w:tabs>
        <w:spacing w:line="240" w:lineRule="auto"/>
        <w:ind w:left="851" w:hanging="284"/>
        <w:jc w:val="both"/>
        <w:rPr>
          <w:color w:val="000000"/>
          <w:sz w:val="22"/>
          <w:szCs w:val="22"/>
        </w:rPr>
      </w:pPr>
      <w:r w:rsidRPr="00374653">
        <w:rPr>
          <w:color w:val="000000"/>
          <w:sz w:val="22"/>
          <w:szCs w:val="22"/>
        </w:rPr>
        <w:t>Não fizerem uso do Formulário para recursos (Anexo VI).</w:t>
      </w:r>
    </w:p>
    <w:p w14:paraId="217F1B9B" w14:textId="77777777" w:rsidR="0065141F" w:rsidRPr="00374653" w:rsidRDefault="00A01EA8" w:rsidP="00581424">
      <w:pPr>
        <w:pStyle w:val="PargrafodaLista"/>
        <w:numPr>
          <w:ilvl w:val="0"/>
          <w:numId w:val="12"/>
        </w:numPr>
        <w:spacing w:line="240" w:lineRule="auto"/>
        <w:ind w:left="426" w:hanging="426"/>
        <w:jc w:val="both"/>
        <w:rPr>
          <w:color w:val="000000"/>
          <w:sz w:val="22"/>
          <w:szCs w:val="22"/>
        </w:rPr>
      </w:pPr>
      <w:r w:rsidRPr="00374653">
        <w:rPr>
          <w:color w:val="000000"/>
          <w:sz w:val="22"/>
          <w:szCs w:val="22"/>
        </w:rPr>
        <w:t>Não serão reconhecidos os recursos ilegíveis.</w:t>
      </w:r>
    </w:p>
    <w:p w14:paraId="2452C2EE" w14:textId="77777777" w:rsidR="0065141F" w:rsidRPr="00374653" w:rsidRDefault="0065141F" w:rsidP="00581424">
      <w:pPr>
        <w:pStyle w:val="PargrafodaLista"/>
        <w:spacing w:line="240" w:lineRule="auto"/>
        <w:ind w:left="426" w:hanging="426"/>
        <w:jc w:val="both"/>
        <w:rPr>
          <w:color w:val="000000"/>
          <w:sz w:val="22"/>
          <w:szCs w:val="22"/>
        </w:rPr>
      </w:pPr>
    </w:p>
    <w:p w14:paraId="160CF217" w14:textId="77777777" w:rsidR="0065141F" w:rsidRPr="00374653" w:rsidRDefault="00A01EA8" w:rsidP="00581424">
      <w:pPr>
        <w:pStyle w:val="PargrafodaLista"/>
        <w:numPr>
          <w:ilvl w:val="0"/>
          <w:numId w:val="12"/>
        </w:numPr>
        <w:spacing w:line="240" w:lineRule="auto"/>
        <w:ind w:left="426" w:hanging="426"/>
        <w:jc w:val="both"/>
        <w:rPr>
          <w:sz w:val="22"/>
          <w:szCs w:val="22"/>
        </w:rPr>
      </w:pPr>
      <w:r w:rsidRPr="00374653">
        <w:rPr>
          <w:color w:val="000000"/>
          <w:sz w:val="22"/>
          <w:szCs w:val="22"/>
        </w:rPr>
        <w:t xml:space="preserve">A decisão sobre o deferimento ou indeferimento do recurso será publicada conforme previsto neste edital e disponibilizada no endereço eletrônico </w:t>
      </w:r>
      <w:r w:rsidRPr="00374653">
        <w:rPr>
          <w:rStyle w:val="LinkdaInternet"/>
          <w:color w:val="000000"/>
          <w:sz w:val="22"/>
          <w:szCs w:val="22"/>
        </w:rPr>
        <w:t>www.consulpam.com.br.</w:t>
      </w:r>
    </w:p>
    <w:p w14:paraId="09B016BA" w14:textId="77777777" w:rsidR="0065141F" w:rsidRPr="00374653" w:rsidRDefault="0065141F" w:rsidP="00581424">
      <w:pPr>
        <w:pStyle w:val="PargrafodaLista"/>
        <w:spacing w:line="240" w:lineRule="auto"/>
        <w:ind w:left="426" w:hanging="426"/>
        <w:jc w:val="both"/>
        <w:rPr>
          <w:color w:val="000000"/>
          <w:sz w:val="22"/>
          <w:szCs w:val="22"/>
        </w:rPr>
      </w:pPr>
    </w:p>
    <w:p w14:paraId="4364A427" w14:textId="77777777" w:rsidR="0065141F" w:rsidRPr="00374653" w:rsidRDefault="00A01EA8" w:rsidP="00581424">
      <w:pPr>
        <w:pStyle w:val="Corpodetexto"/>
        <w:numPr>
          <w:ilvl w:val="0"/>
          <w:numId w:val="12"/>
        </w:numPr>
        <w:spacing w:line="240" w:lineRule="auto"/>
        <w:ind w:left="426" w:hanging="426"/>
        <w:rPr>
          <w:color w:val="000000"/>
          <w:sz w:val="22"/>
          <w:szCs w:val="22"/>
        </w:rPr>
      </w:pPr>
      <w:r w:rsidRPr="00374653">
        <w:rPr>
          <w:color w:val="000000"/>
          <w:sz w:val="22"/>
          <w:szCs w:val="22"/>
        </w:rPr>
        <w:t xml:space="preserve">A decisão de que trata o subitem acima terá caráter terminativo e não será objeto de reexame. </w:t>
      </w:r>
    </w:p>
    <w:p w14:paraId="06FA4A0F" w14:textId="77777777" w:rsidR="0065141F" w:rsidRPr="00374653" w:rsidRDefault="0065141F" w:rsidP="00581424">
      <w:pPr>
        <w:pStyle w:val="Corpodetexto"/>
        <w:spacing w:line="240" w:lineRule="auto"/>
        <w:ind w:left="426" w:hanging="426"/>
        <w:rPr>
          <w:color w:val="000000"/>
          <w:sz w:val="22"/>
          <w:szCs w:val="22"/>
        </w:rPr>
      </w:pPr>
    </w:p>
    <w:p w14:paraId="4AF7C56A" w14:textId="77777777" w:rsidR="0065141F" w:rsidRPr="00374653" w:rsidRDefault="00A01EA8" w:rsidP="00581424">
      <w:pPr>
        <w:pStyle w:val="PargrafodaLista"/>
        <w:numPr>
          <w:ilvl w:val="0"/>
          <w:numId w:val="12"/>
        </w:numPr>
        <w:spacing w:line="240" w:lineRule="auto"/>
        <w:ind w:left="426" w:hanging="426"/>
        <w:jc w:val="both"/>
        <w:rPr>
          <w:color w:val="000000"/>
          <w:sz w:val="22"/>
          <w:szCs w:val="22"/>
        </w:rPr>
      </w:pPr>
      <w:r w:rsidRPr="00374653">
        <w:rPr>
          <w:color w:val="000000"/>
          <w:sz w:val="22"/>
          <w:szCs w:val="22"/>
        </w:rPr>
        <w:t xml:space="preserve">A banca examinadora constitui única instância para recurso, sendo soberana em suas decisões, razão pela qual não caberão recursos adicionais.  </w:t>
      </w:r>
    </w:p>
    <w:p w14:paraId="1E5D548B" w14:textId="77777777" w:rsidR="0065141F" w:rsidRPr="00374653" w:rsidRDefault="0065141F" w:rsidP="00581424">
      <w:pPr>
        <w:pStyle w:val="PargrafodaLista"/>
        <w:spacing w:line="240" w:lineRule="auto"/>
        <w:ind w:left="426" w:hanging="426"/>
        <w:jc w:val="both"/>
        <w:rPr>
          <w:color w:val="000000"/>
          <w:sz w:val="22"/>
          <w:szCs w:val="22"/>
        </w:rPr>
      </w:pPr>
    </w:p>
    <w:p w14:paraId="7D811496" w14:textId="77777777" w:rsidR="0065141F" w:rsidRPr="00374653" w:rsidRDefault="00A01EA8" w:rsidP="00581424">
      <w:pPr>
        <w:pStyle w:val="PargrafodaLista"/>
        <w:numPr>
          <w:ilvl w:val="0"/>
          <w:numId w:val="12"/>
        </w:numPr>
        <w:spacing w:line="240" w:lineRule="auto"/>
        <w:ind w:left="426" w:hanging="426"/>
        <w:jc w:val="both"/>
        <w:rPr>
          <w:color w:val="000000"/>
          <w:sz w:val="22"/>
          <w:szCs w:val="22"/>
        </w:rPr>
      </w:pPr>
      <w:bookmarkStart w:id="12" w:name="_Hlk13737219"/>
      <w:bookmarkEnd w:id="12"/>
      <w:r w:rsidRPr="00374653">
        <w:rPr>
          <w:color w:val="000000"/>
          <w:sz w:val="22"/>
          <w:szCs w:val="22"/>
        </w:rPr>
        <w:lastRenderedPageBreak/>
        <w:t xml:space="preserve">Se, do exame do recurso, resultar anulação da questão de múltipla escolha, os pontos a ela correspondentes serão atribuídos a todos os candidatos, independentemente de interposição de recursos administrativos ou de decisão judicial. </w:t>
      </w:r>
    </w:p>
    <w:p w14:paraId="5BFFB241" w14:textId="77777777" w:rsidR="0065141F" w:rsidRPr="00374653" w:rsidRDefault="0065141F" w:rsidP="00581424">
      <w:pPr>
        <w:pStyle w:val="PargrafodaLista"/>
        <w:spacing w:line="240" w:lineRule="auto"/>
        <w:ind w:left="426" w:hanging="426"/>
        <w:jc w:val="both"/>
        <w:rPr>
          <w:color w:val="000000"/>
          <w:sz w:val="22"/>
          <w:szCs w:val="22"/>
        </w:rPr>
      </w:pPr>
    </w:p>
    <w:p w14:paraId="7B6659E0" w14:textId="77777777" w:rsidR="0065141F" w:rsidRPr="00374653" w:rsidRDefault="00A01EA8" w:rsidP="00581424">
      <w:pPr>
        <w:pStyle w:val="Corpodetexto"/>
        <w:numPr>
          <w:ilvl w:val="0"/>
          <w:numId w:val="12"/>
        </w:numPr>
        <w:spacing w:line="240" w:lineRule="auto"/>
        <w:ind w:left="426" w:hanging="426"/>
        <w:rPr>
          <w:color w:val="000000"/>
          <w:sz w:val="22"/>
          <w:szCs w:val="22"/>
        </w:rPr>
      </w:pPr>
      <w:bookmarkStart w:id="13" w:name="_Hlk137372191"/>
      <w:bookmarkEnd w:id="13"/>
      <w:r w:rsidRPr="00374653">
        <w:rPr>
          <w:color w:val="000000"/>
          <w:sz w:val="22"/>
          <w:szCs w:val="22"/>
        </w:rPr>
        <w:t xml:space="preserve">Se houver alteração do gabarito oficial, de ofício ou por força de provimento de recurso, as provas serão corrigidas de acordo com o gabarito revisado. </w:t>
      </w:r>
    </w:p>
    <w:p w14:paraId="2092E6A8" w14:textId="77777777" w:rsidR="00DE6CC5" w:rsidRPr="00374653" w:rsidRDefault="00DE6CC5" w:rsidP="00581424">
      <w:pPr>
        <w:pStyle w:val="PargrafodaLista"/>
        <w:ind w:left="426" w:hanging="426"/>
        <w:rPr>
          <w:color w:val="000000"/>
          <w:sz w:val="22"/>
          <w:szCs w:val="22"/>
        </w:rPr>
      </w:pPr>
    </w:p>
    <w:p w14:paraId="3EA76D4F" w14:textId="77777777" w:rsidR="0065141F" w:rsidRPr="00374653" w:rsidRDefault="00A01EA8" w:rsidP="00581424">
      <w:pPr>
        <w:pStyle w:val="PargrafodaLista"/>
        <w:widowControl w:val="0"/>
        <w:numPr>
          <w:ilvl w:val="0"/>
          <w:numId w:val="12"/>
        </w:numPr>
        <w:spacing w:line="240" w:lineRule="auto"/>
        <w:ind w:left="426" w:hanging="426"/>
        <w:jc w:val="both"/>
        <w:rPr>
          <w:sz w:val="22"/>
          <w:szCs w:val="22"/>
        </w:rPr>
      </w:pPr>
      <w:bookmarkStart w:id="14" w:name="_Hlk13737271"/>
      <w:bookmarkEnd w:id="14"/>
      <w:r w:rsidRPr="00374653">
        <w:rPr>
          <w:color w:val="000000"/>
          <w:sz w:val="22"/>
          <w:szCs w:val="22"/>
        </w:rPr>
        <w:t>Na ocorrência dos dispostos nos itens 12 e 13 deste Capítulo, poderá haver alteração da classificação inicial obtida para uma classificação superior ou infe</w:t>
      </w:r>
      <w:r w:rsidR="00AB48C9" w:rsidRPr="00374653">
        <w:rPr>
          <w:color w:val="000000"/>
          <w:sz w:val="22"/>
          <w:szCs w:val="22"/>
        </w:rPr>
        <w:t>rior, ou ainda, poderá ocorrer à</w:t>
      </w:r>
      <w:r w:rsidRPr="00374653">
        <w:rPr>
          <w:color w:val="000000"/>
          <w:sz w:val="22"/>
          <w:szCs w:val="22"/>
        </w:rPr>
        <w:t xml:space="preserve"> desclassificação do candidato que não obtiver a nota mínima exigida.</w:t>
      </w:r>
    </w:p>
    <w:p w14:paraId="381944F8" w14:textId="77777777" w:rsidR="009D41CC" w:rsidRPr="00374653" w:rsidRDefault="009D41CC" w:rsidP="009D41CC">
      <w:pPr>
        <w:pStyle w:val="PargrafodaLista"/>
        <w:rPr>
          <w:sz w:val="22"/>
          <w:szCs w:val="22"/>
        </w:rPr>
      </w:pPr>
    </w:p>
    <w:p w14:paraId="3C77ACB2" w14:textId="77777777" w:rsidR="0065141F" w:rsidRPr="00374653" w:rsidRDefault="00B06B13">
      <w:pPr>
        <w:widowControl w:val="0"/>
        <w:spacing w:line="240" w:lineRule="auto"/>
        <w:jc w:val="both"/>
        <w:rPr>
          <w:color w:val="000000"/>
          <w:sz w:val="22"/>
          <w:szCs w:val="22"/>
        </w:rPr>
      </w:pPr>
      <w:r w:rsidRPr="00374653">
        <w:rPr>
          <w:noProof/>
          <w:color w:val="000000"/>
          <w:sz w:val="22"/>
          <w:szCs w:val="22"/>
        </w:rPr>
        <mc:AlternateContent>
          <mc:Choice Requires="wps">
            <w:drawing>
              <wp:anchor distT="0" distB="0" distL="0" distR="0" simplePos="0" relativeHeight="251654144" behindDoc="1" locked="0" layoutInCell="1" allowOverlap="1" wp14:anchorId="6E081D34" wp14:editId="48554B07">
                <wp:simplePos x="0" y="0"/>
                <wp:positionH relativeFrom="column">
                  <wp:posOffset>0</wp:posOffset>
                </wp:positionH>
                <wp:positionV relativeFrom="paragraph">
                  <wp:posOffset>101600</wp:posOffset>
                </wp:positionV>
                <wp:extent cx="5768340" cy="324485"/>
                <wp:effectExtent l="0" t="0" r="3810" b="0"/>
                <wp:wrapNone/>
                <wp:docPr id="18"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7264E516" id="Retângulo 23" o:spid="_x0000_s1026" style="position:absolute;margin-left:0;margin-top:8pt;width:454.2pt;height:25.55pt;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" fillcolor="#eeece1" strokecolor="#3a5f8b" strokeweight=".71mm">
                <v:stroke joinstyle="round"/>
                <v:path arrowok="t"/>
              </v:rect>
            </w:pict>
          </mc:Fallback>
        </mc:AlternateContent>
      </w:r>
    </w:p>
    <w:p w14:paraId="5628F0E5" w14:textId="77777777" w:rsidR="0065141F" w:rsidRPr="00374653" w:rsidRDefault="00A01EA8">
      <w:pPr>
        <w:pStyle w:val="Ttulo1"/>
        <w:spacing w:line="240" w:lineRule="auto"/>
        <w:rPr>
          <w:sz w:val="22"/>
          <w:szCs w:val="22"/>
        </w:rPr>
      </w:pPr>
      <w:bookmarkStart w:id="15" w:name="_Toc30747604"/>
      <w:r w:rsidRPr="00374653">
        <w:rPr>
          <w:sz w:val="22"/>
          <w:szCs w:val="22"/>
        </w:rPr>
        <w:t>CAPÍTULO X – DAS PUBLICAÇÕES</w:t>
      </w:r>
      <w:bookmarkEnd w:id="15"/>
    </w:p>
    <w:p w14:paraId="7BAE5EEC" w14:textId="77777777" w:rsidR="0065141F" w:rsidRPr="00374653" w:rsidRDefault="0065141F">
      <w:pPr>
        <w:spacing w:line="240" w:lineRule="auto"/>
        <w:jc w:val="both"/>
        <w:rPr>
          <w:color w:val="000000"/>
          <w:sz w:val="22"/>
          <w:szCs w:val="22"/>
        </w:rPr>
      </w:pPr>
    </w:p>
    <w:p w14:paraId="6B7C8CDA" w14:textId="77777777" w:rsidR="008308B3" w:rsidRPr="00374653" w:rsidRDefault="008308B3" w:rsidP="008308B3">
      <w:pPr>
        <w:pStyle w:val="PargrafodaLista"/>
        <w:spacing w:line="240" w:lineRule="auto"/>
        <w:ind w:left="360"/>
        <w:jc w:val="both"/>
        <w:rPr>
          <w:sz w:val="22"/>
          <w:szCs w:val="22"/>
        </w:rPr>
      </w:pPr>
    </w:p>
    <w:p w14:paraId="2434709F" w14:textId="77777777" w:rsidR="00183876" w:rsidRPr="00374653" w:rsidRDefault="00183876" w:rsidP="00183876">
      <w:pPr>
        <w:pStyle w:val="PargrafodaLista"/>
        <w:numPr>
          <w:ilvl w:val="0"/>
          <w:numId w:val="17"/>
        </w:numPr>
        <w:spacing w:line="240" w:lineRule="auto"/>
        <w:jc w:val="both"/>
        <w:rPr>
          <w:bCs/>
          <w:sz w:val="22"/>
          <w:szCs w:val="22"/>
        </w:rPr>
      </w:pPr>
      <w:r w:rsidRPr="00374653">
        <w:rPr>
          <w:bCs/>
          <w:sz w:val="22"/>
          <w:szCs w:val="22"/>
        </w:rPr>
        <w:t xml:space="preserve">A Prefeitura Municipal de Lucélia </w:t>
      </w:r>
      <w:r w:rsidRPr="00374653">
        <w:rPr>
          <w:sz w:val="22"/>
          <w:szCs w:val="22"/>
        </w:rPr>
        <w:t xml:space="preserve">e o Instituto </w:t>
      </w:r>
      <w:proofErr w:type="spellStart"/>
      <w:r w:rsidRPr="00374653">
        <w:rPr>
          <w:sz w:val="22"/>
          <w:szCs w:val="22"/>
        </w:rPr>
        <w:t>Consulpam</w:t>
      </w:r>
      <w:proofErr w:type="spellEnd"/>
      <w:r w:rsidRPr="00374653">
        <w:rPr>
          <w:sz w:val="22"/>
          <w:szCs w:val="22"/>
        </w:rPr>
        <w:t xml:space="preserve"> publicarão</w:t>
      </w:r>
      <w:r w:rsidRPr="00374653">
        <w:rPr>
          <w:bCs/>
          <w:sz w:val="22"/>
          <w:szCs w:val="22"/>
        </w:rPr>
        <w:t xml:space="preserve"> </w:t>
      </w:r>
      <w:r w:rsidRPr="00374653">
        <w:rPr>
          <w:sz w:val="22"/>
          <w:szCs w:val="22"/>
        </w:rPr>
        <w:t xml:space="preserve">nos sites </w:t>
      </w:r>
      <w:hyperlink r:id="rId18">
        <w:r w:rsidRPr="00374653">
          <w:rPr>
            <w:rStyle w:val="CollegamentoInternet"/>
            <w:color w:val="auto"/>
            <w:sz w:val="22"/>
            <w:szCs w:val="22"/>
            <w:u w:val="none"/>
          </w:rPr>
          <w:t>www.consulpam.com.br</w:t>
        </w:r>
      </w:hyperlink>
      <w:r w:rsidRPr="00374653">
        <w:rPr>
          <w:rStyle w:val="CollegamentoInternet"/>
          <w:color w:val="auto"/>
          <w:sz w:val="22"/>
          <w:szCs w:val="22"/>
          <w:u w:val="none"/>
        </w:rPr>
        <w:t xml:space="preserve"> e </w:t>
      </w:r>
      <w:hyperlink r:id="rId19" w:history="1">
        <w:r w:rsidRPr="00374653">
          <w:rPr>
            <w:rStyle w:val="Hyperlink"/>
            <w:color w:val="auto"/>
            <w:sz w:val="22"/>
            <w:szCs w:val="22"/>
          </w:rPr>
          <w:t>http://www.lucelia.sp.gov.br/</w:t>
        </w:r>
      </w:hyperlink>
      <w:r w:rsidRPr="00374653">
        <w:rPr>
          <w:rStyle w:val="Hyperlink"/>
          <w:color w:val="auto"/>
          <w:sz w:val="22"/>
          <w:szCs w:val="22"/>
          <w:u w:val="none"/>
        </w:rPr>
        <w:t xml:space="preserve">, e ainda </w:t>
      </w:r>
      <w:r w:rsidRPr="00374653">
        <w:rPr>
          <w:b/>
          <w:bCs/>
          <w:sz w:val="22"/>
          <w:szCs w:val="22"/>
        </w:rPr>
        <w:t>Diário Eletrônico do Município</w:t>
      </w:r>
      <w:r w:rsidRPr="00374653">
        <w:rPr>
          <w:rStyle w:val="Hyperlink"/>
          <w:color w:val="auto"/>
          <w:sz w:val="22"/>
          <w:szCs w:val="22"/>
          <w:u w:val="none"/>
        </w:rPr>
        <w:t>:</w:t>
      </w:r>
      <w:r w:rsidRPr="00374653">
        <w:rPr>
          <w:rStyle w:val="Hyperlink"/>
        </w:rPr>
        <w:t xml:space="preserve"> </w:t>
      </w:r>
    </w:p>
    <w:p w14:paraId="0AD14D1F" w14:textId="77777777" w:rsidR="00183876" w:rsidRPr="00374653" w:rsidRDefault="00183876" w:rsidP="00183876">
      <w:pPr>
        <w:pStyle w:val="PargrafodaLista"/>
        <w:spacing w:line="240" w:lineRule="auto"/>
        <w:ind w:left="360"/>
        <w:jc w:val="both"/>
        <w:rPr>
          <w:bCs/>
          <w:sz w:val="22"/>
          <w:szCs w:val="22"/>
        </w:rPr>
      </w:pPr>
    </w:p>
    <w:p w14:paraId="1A884B12" w14:textId="77777777" w:rsidR="00183876" w:rsidRPr="00374653" w:rsidRDefault="00183876" w:rsidP="00183876">
      <w:pPr>
        <w:numPr>
          <w:ilvl w:val="1"/>
          <w:numId w:val="17"/>
        </w:numPr>
        <w:tabs>
          <w:tab w:val="left" w:pos="284"/>
          <w:tab w:val="left" w:pos="360"/>
          <w:tab w:val="left" w:pos="426"/>
        </w:tabs>
        <w:spacing w:line="240" w:lineRule="auto"/>
        <w:jc w:val="both"/>
        <w:rPr>
          <w:bCs/>
          <w:sz w:val="22"/>
          <w:szCs w:val="22"/>
        </w:rPr>
      </w:pPr>
      <w:r w:rsidRPr="00374653">
        <w:rPr>
          <w:bCs/>
          <w:sz w:val="22"/>
          <w:szCs w:val="22"/>
        </w:rPr>
        <w:t xml:space="preserve">Edital Nº. </w:t>
      </w:r>
      <w:r w:rsidR="00283BE4" w:rsidRPr="00374653">
        <w:rPr>
          <w:bCs/>
          <w:sz w:val="22"/>
          <w:szCs w:val="22"/>
        </w:rPr>
        <w:t>001/2022-PS</w:t>
      </w:r>
      <w:r w:rsidRPr="00374653">
        <w:rPr>
          <w:bCs/>
          <w:sz w:val="22"/>
          <w:szCs w:val="22"/>
        </w:rPr>
        <w:t xml:space="preserve"> do </w:t>
      </w:r>
      <w:r w:rsidR="000F4094" w:rsidRPr="00374653">
        <w:rPr>
          <w:bCs/>
          <w:sz w:val="22"/>
          <w:szCs w:val="22"/>
        </w:rPr>
        <w:t>Processo Seletivo</w:t>
      </w:r>
      <w:r w:rsidRPr="00374653">
        <w:rPr>
          <w:bCs/>
          <w:sz w:val="22"/>
          <w:szCs w:val="22"/>
        </w:rPr>
        <w:t>.</w:t>
      </w:r>
    </w:p>
    <w:p w14:paraId="79B4BCD7" w14:textId="77777777" w:rsidR="00183876" w:rsidRPr="00374653" w:rsidRDefault="00183876" w:rsidP="00183876">
      <w:pPr>
        <w:numPr>
          <w:ilvl w:val="1"/>
          <w:numId w:val="17"/>
        </w:numPr>
        <w:tabs>
          <w:tab w:val="left" w:pos="284"/>
          <w:tab w:val="left" w:pos="360"/>
          <w:tab w:val="left" w:pos="426"/>
        </w:tabs>
        <w:spacing w:line="240" w:lineRule="auto"/>
        <w:jc w:val="both"/>
        <w:rPr>
          <w:bCs/>
          <w:sz w:val="22"/>
          <w:szCs w:val="22"/>
        </w:rPr>
      </w:pPr>
      <w:r w:rsidRPr="00374653">
        <w:rPr>
          <w:bCs/>
          <w:sz w:val="22"/>
          <w:szCs w:val="22"/>
        </w:rPr>
        <w:t xml:space="preserve"> Decreto de homologação do </w:t>
      </w:r>
      <w:r w:rsidR="000F4094" w:rsidRPr="00374653">
        <w:rPr>
          <w:bCs/>
          <w:sz w:val="22"/>
          <w:szCs w:val="22"/>
        </w:rPr>
        <w:t>Processo Seletivo</w:t>
      </w:r>
      <w:r w:rsidRPr="00374653">
        <w:rPr>
          <w:bCs/>
          <w:sz w:val="22"/>
          <w:szCs w:val="22"/>
        </w:rPr>
        <w:t>.</w:t>
      </w:r>
    </w:p>
    <w:p w14:paraId="25BD7300" w14:textId="77777777" w:rsidR="00183876" w:rsidRPr="00374653" w:rsidRDefault="00183876" w:rsidP="00183876">
      <w:pPr>
        <w:tabs>
          <w:tab w:val="left" w:pos="426"/>
          <w:tab w:val="left" w:pos="720"/>
        </w:tabs>
        <w:spacing w:line="240" w:lineRule="auto"/>
        <w:ind w:left="360"/>
        <w:jc w:val="both"/>
        <w:rPr>
          <w:bCs/>
          <w:sz w:val="22"/>
          <w:szCs w:val="22"/>
        </w:rPr>
      </w:pPr>
    </w:p>
    <w:p w14:paraId="6FF19A3E" w14:textId="77777777" w:rsidR="00183876" w:rsidRPr="00374653" w:rsidRDefault="00183876" w:rsidP="00183876">
      <w:pPr>
        <w:pStyle w:val="PargrafodaLista"/>
        <w:numPr>
          <w:ilvl w:val="0"/>
          <w:numId w:val="17"/>
        </w:numPr>
        <w:spacing w:line="240" w:lineRule="auto"/>
        <w:jc w:val="both"/>
        <w:rPr>
          <w:sz w:val="22"/>
          <w:szCs w:val="22"/>
        </w:rPr>
      </w:pPr>
      <w:r w:rsidRPr="00374653">
        <w:rPr>
          <w:bCs/>
          <w:sz w:val="22"/>
          <w:szCs w:val="22"/>
        </w:rPr>
        <w:t xml:space="preserve">A Prefeitura Municipal de Lucélia </w:t>
      </w:r>
      <w:r w:rsidRPr="00374653">
        <w:rPr>
          <w:sz w:val="22"/>
          <w:szCs w:val="22"/>
        </w:rPr>
        <w:t xml:space="preserve">e o Instituto </w:t>
      </w:r>
      <w:proofErr w:type="spellStart"/>
      <w:r w:rsidRPr="00374653">
        <w:rPr>
          <w:sz w:val="22"/>
          <w:szCs w:val="22"/>
        </w:rPr>
        <w:t>Consulpam</w:t>
      </w:r>
      <w:proofErr w:type="spellEnd"/>
      <w:r w:rsidRPr="00374653">
        <w:rPr>
          <w:sz w:val="22"/>
          <w:szCs w:val="22"/>
        </w:rPr>
        <w:t xml:space="preserve"> publicarão no site </w:t>
      </w:r>
      <w:hyperlink r:id="rId20">
        <w:r w:rsidRPr="00374653">
          <w:rPr>
            <w:rStyle w:val="CollegamentoInternet"/>
            <w:color w:val="auto"/>
            <w:sz w:val="22"/>
            <w:szCs w:val="22"/>
          </w:rPr>
          <w:t>www.consulpam.com.br</w:t>
        </w:r>
      </w:hyperlink>
      <w:r w:rsidRPr="00374653">
        <w:rPr>
          <w:rStyle w:val="CollegamentoInternet"/>
          <w:color w:val="auto"/>
          <w:sz w:val="22"/>
          <w:szCs w:val="22"/>
        </w:rPr>
        <w:t xml:space="preserve"> </w:t>
      </w:r>
      <w:r w:rsidRPr="00374653">
        <w:rPr>
          <w:rStyle w:val="CollegamentoInternet"/>
          <w:color w:val="auto"/>
          <w:sz w:val="22"/>
          <w:szCs w:val="22"/>
          <w:u w:val="none"/>
        </w:rPr>
        <w:t xml:space="preserve">e </w:t>
      </w:r>
      <w:hyperlink r:id="rId21" w:history="1">
        <w:r w:rsidRPr="00374653">
          <w:rPr>
            <w:rStyle w:val="Hyperlink"/>
            <w:sz w:val="22"/>
            <w:szCs w:val="22"/>
          </w:rPr>
          <w:t>http://www.lucelia.sp.gov.br/</w:t>
        </w:r>
      </w:hyperlink>
      <w:r w:rsidRPr="00374653">
        <w:rPr>
          <w:sz w:val="22"/>
          <w:szCs w:val="22"/>
        </w:rPr>
        <w:t xml:space="preserve"> e ainda </w:t>
      </w:r>
      <w:r w:rsidRPr="00374653">
        <w:rPr>
          <w:b/>
          <w:bCs/>
          <w:color w:val="000000"/>
          <w:sz w:val="22"/>
          <w:szCs w:val="22"/>
        </w:rPr>
        <w:t>Diário Eletrônico do Município.</w:t>
      </w:r>
    </w:p>
    <w:p w14:paraId="22B73529" w14:textId="77777777" w:rsidR="0065141F" w:rsidRPr="00374653" w:rsidRDefault="0065141F">
      <w:pPr>
        <w:pStyle w:val="PargrafodaLista"/>
        <w:spacing w:line="240" w:lineRule="auto"/>
        <w:ind w:left="360"/>
        <w:jc w:val="both"/>
        <w:rPr>
          <w:sz w:val="22"/>
          <w:szCs w:val="22"/>
        </w:rPr>
      </w:pPr>
    </w:p>
    <w:p w14:paraId="697F2A74" w14:textId="77777777" w:rsidR="0065141F" w:rsidRPr="00374653" w:rsidRDefault="00DB55C5" w:rsidP="00F541FE">
      <w:pPr>
        <w:pStyle w:val="PargrafodaLista"/>
        <w:numPr>
          <w:ilvl w:val="1"/>
          <w:numId w:val="17"/>
        </w:numPr>
        <w:tabs>
          <w:tab w:val="left" w:pos="1134"/>
        </w:tabs>
        <w:spacing w:line="240" w:lineRule="auto"/>
        <w:ind w:left="993" w:hanging="426"/>
        <w:jc w:val="both"/>
        <w:rPr>
          <w:bCs/>
          <w:color w:val="000000"/>
          <w:sz w:val="22"/>
          <w:szCs w:val="22"/>
        </w:rPr>
      </w:pPr>
      <w:r w:rsidRPr="00374653">
        <w:rPr>
          <w:bCs/>
          <w:color w:val="000000"/>
          <w:sz w:val="22"/>
          <w:szCs w:val="22"/>
        </w:rPr>
        <w:t>Aviso de editais complementares;</w:t>
      </w:r>
    </w:p>
    <w:p w14:paraId="4E8C85B2" w14:textId="77777777" w:rsidR="0065141F" w:rsidRPr="00374653"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374653">
        <w:rPr>
          <w:bCs/>
          <w:color w:val="000000"/>
          <w:sz w:val="22"/>
          <w:szCs w:val="22"/>
        </w:rPr>
        <w:t xml:space="preserve">Lista de candidatos habilitados na 1ª fase do </w:t>
      </w:r>
      <w:r w:rsidR="000F4094" w:rsidRPr="00374653">
        <w:rPr>
          <w:bCs/>
          <w:color w:val="000000"/>
          <w:sz w:val="22"/>
          <w:szCs w:val="22"/>
        </w:rPr>
        <w:t>Processo Seletivo</w:t>
      </w:r>
      <w:r w:rsidR="00DB55C5" w:rsidRPr="00374653">
        <w:rPr>
          <w:bCs/>
          <w:color w:val="000000"/>
          <w:sz w:val="22"/>
          <w:szCs w:val="22"/>
        </w:rPr>
        <w:t>;</w:t>
      </w:r>
    </w:p>
    <w:p w14:paraId="7FF1EA88" w14:textId="77777777" w:rsidR="0065141F" w:rsidRPr="00374653" w:rsidRDefault="00A01EA8" w:rsidP="00F541FE">
      <w:pPr>
        <w:pStyle w:val="PargrafodaLista"/>
        <w:numPr>
          <w:ilvl w:val="1"/>
          <w:numId w:val="17"/>
        </w:numPr>
        <w:tabs>
          <w:tab w:val="left" w:pos="750"/>
          <w:tab w:val="left" w:pos="1134"/>
        </w:tabs>
        <w:spacing w:line="240" w:lineRule="auto"/>
        <w:ind w:left="993" w:hanging="426"/>
        <w:jc w:val="both"/>
        <w:rPr>
          <w:bCs/>
          <w:color w:val="000000"/>
          <w:sz w:val="22"/>
          <w:szCs w:val="22"/>
        </w:rPr>
      </w:pPr>
      <w:r w:rsidRPr="00374653">
        <w:rPr>
          <w:bCs/>
          <w:color w:val="000000"/>
          <w:sz w:val="22"/>
          <w:szCs w:val="22"/>
        </w:rPr>
        <w:t>Lista de inscrições indeferidas/impedidas</w:t>
      </w:r>
      <w:r w:rsidR="00DB55C5" w:rsidRPr="00374653">
        <w:rPr>
          <w:bCs/>
          <w:color w:val="000000"/>
          <w:sz w:val="22"/>
          <w:szCs w:val="22"/>
        </w:rPr>
        <w:t>;</w:t>
      </w:r>
    </w:p>
    <w:p w14:paraId="7EBF60AF" w14:textId="77777777" w:rsidR="0065141F" w:rsidRPr="00374653"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374653">
        <w:rPr>
          <w:bCs/>
          <w:color w:val="000000"/>
          <w:sz w:val="22"/>
          <w:szCs w:val="22"/>
        </w:rPr>
        <w:t>Convocação dos candidatos que tiverem suas inscrições deferidas para prestação da prova</w:t>
      </w:r>
      <w:r w:rsidR="00DB55C5" w:rsidRPr="00374653">
        <w:rPr>
          <w:bCs/>
          <w:color w:val="000000"/>
          <w:sz w:val="22"/>
          <w:szCs w:val="22"/>
        </w:rPr>
        <w:t>;</w:t>
      </w:r>
    </w:p>
    <w:p w14:paraId="0EED0E64" w14:textId="77777777" w:rsidR="0065141F" w:rsidRPr="00374653"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374653">
        <w:rPr>
          <w:bCs/>
          <w:color w:val="000000"/>
          <w:sz w:val="22"/>
          <w:szCs w:val="22"/>
        </w:rPr>
        <w:t>Gabaritos</w:t>
      </w:r>
      <w:r w:rsidR="00DB55C5" w:rsidRPr="00374653">
        <w:rPr>
          <w:bCs/>
          <w:color w:val="000000"/>
          <w:sz w:val="22"/>
          <w:szCs w:val="22"/>
        </w:rPr>
        <w:t>;</w:t>
      </w:r>
    </w:p>
    <w:p w14:paraId="374DCCB3" w14:textId="77777777" w:rsidR="0065141F" w:rsidRPr="00374653"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374653">
        <w:rPr>
          <w:bCs/>
          <w:color w:val="000000"/>
          <w:sz w:val="22"/>
          <w:szCs w:val="22"/>
        </w:rPr>
        <w:t>Resultado dos recursos</w:t>
      </w:r>
      <w:r w:rsidR="00DB55C5" w:rsidRPr="00374653">
        <w:rPr>
          <w:bCs/>
          <w:color w:val="000000"/>
          <w:sz w:val="22"/>
          <w:szCs w:val="22"/>
        </w:rPr>
        <w:t>;</w:t>
      </w:r>
    </w:p>
    <w:p w14:paraId="3EB2B59C" w14:textId="77777777" w:rsidR="0065141F" w:rsidRPr="00374653"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374653">
        <w:rPr>
          <w:bCs/>
          <w:color w:val="000000"/>
          <w:sz w:val="22"/>
          <w:szCs w:val="22"/>
        </w:rPr>
        <w:t>Demais atos pertinentes ao certame.</w:t>
      </w:r>
    </w:p>
    <w:p w14:paraId="68EDFF8E" w14:textId="77777777" w:rsidR="002F7353" w:rsidRPr="00374653" w:rsidRDefault="002F7353" w:rsidP="002F7353">
      <w:pPr>
        <w:pStyle w:val="PargrafodaLista"/>
        <w:spacing w:line="240" w:lineRule="auto"/>
        <w:ind w:left="792"/>
        <w:jc w:val="both"/>
        <w:rPr>
          <w:bCs/>
          <w:color w:val="000000"/>
          <w:sz w:val="22"/>
          <w:szCs w:val="22"/>
        </w:rPr>
      </w:pPr>
    </w:p>
    <w:p w14:paraId="0D71DB48" w14:textId="77777777" w:rsidR="0065141F" w:rsidRPr="00374653" w:rsidRDefault="00B06B13">
      <w:pPr>
        <w:spacing w:line="240" w:lineRule="auto"/>
        <w:ind w:left="360"/>
        <w:jc w:val="both"/>
        <w:rPr>
          <w:bCs/>
          <w:color w:val="000000"/>
          <w:sz w:val="22"/>
          <w:szCs w:val="22"/>
        </w:rPr>
      </w:pPr>
      <w:r w:rsidRPr="00374653">
        <w:rPr>
          <w:bCs/>
          <w:noProof/>
          <w:color w:val="000000"/>
          <w:sz w:val="22"/>
          <w:szCs w:val="22"/>
        </w:rPr>
        <mc:AlternateContent>
          <mc:Choice Requires="wps">
            <w:drawing>
              <wp:anchor distT="0" distB="0" distL="0" distR="0" simplePos="0" relativeHeight="251639808" behindDoc="1" locked="0" layoutInCell="1" allowOverlap="1" wp14:anchorId="0B2C1E31" wp14:editId="368EFEB1">
                <wp:simplePos x="0" y="0"/>
                <wp:positionH relativeFrom="column">
                  <wp:posOffset>0</wp:posOffset>
                </wp:positionH>
                <wp:positionV relativeFrom="paragraph">
                  <wp:posOffset>102870</wp:posOffset>
                </wp:positionV>
                <wp:extent cx="5768340" cy="324485"/>
                <wp:effectExtent l="0" t="0" r="3810" b="0"/>
                <wp:wrapNone/>
                <wp:docPr id="19"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FBF98DF" id="Retângulo 24" o:spid="_x0000_s1026" style="position:absolute;margin-left:0;margin-top:8.1pt;width:454.2pt;height:25.55pt;z-index:-251676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" fillcolor="#eeece1" strokecolor="#3a5f8b" strokeweight=".71mm">
                <v:stroke joinstyle="round"/>
                <v:path arrowok="t"/>
              </v:rect>
            </w:pict>
          </mc:Fallback>
        </mc:AlternateContent>
      </w:r>
    </w:p>
    <w:p w14:paraId="63F613D3" w14:textId="77777777" w:rsidR="0065141F" w:rsidRPr="00374653" w:rsidRDefault="00A01EA8">
      <w:pPr>
        <w:pStyle w:val="Ttulo1"/>
        <w:spacing w:line="240" w:lineRule="auto"/>
        <w:rPr>
          <w:sz w:val="22"/>
          <w:szCs w:val="22"/>
        </w:rPr>
      </w:pPr>
      <w:bookmarkStart w:id="16" w:name="_Toc30747605"/>
      <w:r w:rsidRPr="00374653">
        <w:rPr>
          <w:sz w:val="22"/>
          <w:szCs w:val="22"/>
        </w:rPr>
        <w:t>CAPÍTULO X</w:t>
      </w:r>
      <w:r w:rsidR="00671CAF" w:rsidRPr="00374653">
        <w:rPr>
          <w:sz w:val="22"/>
          <w:szCs w:val="22"/>
        </w:rPr>
        <w:t>I</w:t>
      </w:r>
      <w:r w:rsidRPr="00374653">
        <w:rPr>
          <w:sz w:val="22"/>
          <w:szCs w:val="22"/>
        </w:rPr>
        <w:t xml:space="preserve"> – DA HOMOLOGAÇÃO</w:t>
      </w:r>
      <w:bookmarkEnd w:id="16"/>
    </w:p>
    <w:p w14:paraId="7263681B" w14:textId="77777777" w:rsidR="0065141F" w:rsidRPr="00374653" w:rsidRDefault="0065141F">
      <w:pPr>
        <w:tabs>
          <w:tab w:val="left" w:pos="426"/>
          <w:tab w:val="left" w:pos="993"/>
        </w:tabs>
        <w:spacing w:line="240" w:lineRule="auto"/>
        <w:jc w:val="both"/>
        <w:rPr>
          <w:color w:val="000000"/>
          <w:sz w:val="22"/>
          <w:szCs w:val="22"/>
        </w:rPr>
      </w:pPr>
    </w:p>
    <w:p w14:paraId="6A9DC792" w14:textId="77777777" w:rsidR="0065141F" w:rsidRPr="00374653" w:rsidRDefault="0065141F">
      <w:pPr>
        <w:spacing w:line="240" w:lineRule="auto"/>
        <w:jc w:val="both"/>
        <w:rPr>
          <w:color w:val="000000"/>
          <w:sz w:val="22"/>
          <w:szCs w:val="22"/>
        </w:rPr>
      </w:pPr>
    </w:p>
    <w:p w14:paraId="41FE1E4E" w14:textId="77777777" w:rsidR="0065141F" w:rsidRPr="00374653" w:rsidRDefault="00A01EA8" w:rsidP="003D1171">
      <w:pPr>
        <w:pStyle w:val="PargrafodaLista"/>
        <w:numPr>
          <w:ilvl w:val="1"/>
          <w:numId w:val="12"/>
        </w:numPr>
        <w:spacing w:line="240" w:lineRule="auto"/>
        <w:ind w:left="426" w:hanging="426"/>
        <w:jc w:val="both"/>
        <w:rPr>
          <w:sz w:val="22"/>
          <w:szCs w:val="22"/>
        </w:rPr>
      </w:pPr>
      <w:r w:rsidRPr="00374653">
        <w:rPr>
          <w:color w:val="000000"/>
          <w:sz w:val="22"/>
          <w:szCs w:val="22"/>
        </w:rPr>
        <w:t xml:space="preserve">A Homologação do </w:t>
      </w:r>
      <w:r w:rsidR="000F4094" w:rsidRPr="00374653">
        <w:rPr>
          <w:color w:val="000000"/>
          <w:sz w:val="22"/>
          <w:szCs w:val="22"/>
        </w:rPr>
        <w:t>Processo Seletivo</w:t>
      </w:r>
      <w:r w:rsidRPr="00374653">
        <w:rPr>
          <w:sz w:val="22"/>
          <w:szCs w:val="22"/>
        </w:rPr>
        <w:t xml:space="preserve"> será feita por Ato da </w:t>
      </w:r>
      <w:r w:rsidR="005928A6" w:rsidRPr="00374653">
        <w:rPr>
          <w:sz w:val="22"/>
          <w:szCs w:val="22"/>
        </w:rPr>
        <w:t xml:space="preserve">Prefeitura Municipal de </w:t>
      </w:r>
      <w:r w:rsidR="00245C59" w:rsidRPr="00374653">
        <w:rPr>
          <w:sz w:val="22"/>
          <w:szCs w:val="22"/>
        </w:rPr>
        <w:t>Lucélia</w:t>
      </w:r>
      <w:r w:rsidRPr="00374653">
        <w:rPr>
          <w:sz w:val="22"/>
          <w:szCs w:val="22"/>
        </w:rPr>
        <w:t>.</w:t>
      </w:r>
      <w:bookmarkStart w:id="17" w:name="_Hlk13737908"/>
      <w:bookmarkEnd w:id="17"/>
    </w:p>
    <w:p w14:paraId="4CDD7040" w14:textId="77777777" w:rsidR="0065141F" w:rsidRPr="00374653" w:rsidRDefault="0065141F">
      <w:pPr>
        <w:pStyle w:val="PargrafodaLista"/>
        <w:spacing w:line="240" w:lineRule="auto"/>
        <w:ind w:left="360"/>
        <w:jc w:val="both"/>
        <w:rPr>
          <w:color w:val="000000"/>
          <w:sz w:val="22"/>
          <w:szCs w:val="22"/>
        </w:rPr>
      </w:pPr>
    </w:p>
    <w:p w14:paraId="66281FE3" w14:textId="77777777" w:rsidR="0065141F" w:rsidRPr="00374653" w:rsidRDefault="00B06B13">
      <w:pPr>
        <w:spacing w:line="240" w:lineRule="auto"/>
        <w:jc w:val="both"/>
        <w:rPr>
          <w:color w:val="000000"/>
          <w:sz w:val="22"/>
          <w:szCs w:val="22"/>
        </w:rPr>
      </w:pPr>
      <w:r w:rsidRPr="00374653">
        <w:rPr>
          <w:noProof/>
          <w:color w:val="000000"/>
          <w:sz w:val="22"/>
          <w:szCs w:val="22"/>
        </w:rPr>
        <mc:AlternateContent>
          <mc:Choice Requires="wps">
            <w:drawing>
              <wp:anchor distT="0" distB="0" distL="0" distR="0" simplePos="0" relativeHeight="251641856" behindDoc="1" locked="0" layoutInCell="1" allowOverlap="1" wp14:anchorId="26CD8B51" wp14:editId="3666730D">
                <wp:simplePos x="0" y="0"/>
                <wp:positionH relativeFrom="column">
                  <wp:posOffset>0</wp:posOffset>
                </wp:positionH>
                <wp:positionV relativeFrom="paragraph">
                  <wp:posOffset>99060</wp:posOffset>
                </wp:positionV>
                <wp:extent cx="5768340" cy="324485"/>
                <wp:effectExtent l="0" t="0" r="3810" b="0"/>
                <wp:wrapNone/>
                <wp:docPr id="20"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18ED64EF" id="Retângulo 25" o:spid="_x0000_s1026" style="position:absolute;margin-left:0;margin-top:7.8pt;width:454.2pt;height:25.55pt;z-index:-251674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" fillcolor="#eeece1" strokecolor="#3a5f8b" strokeweight=".71mm">
                <v:stroke joinstyle="round"/>
                <v:path arrowok="t"/>
              </v:rect>
            </w:pict>
          </mc:Fallback>
        </mc:AlternateContent>
      </w:r>
    </w:p>
    <w:p w14:paraId="2C5C4319" w14:textId="77777777" w:rsidR="0065141F" w:rsidRPr="00374653" w:rsidRDefault="00A01EA8">
      <w:pPr>
        <w:pStyle w:val="Ttulo1"/>
        <w:spacing w:line="240" w:lineRule="auto"/>
        <w:rPr>
          <w:sz w:val="22"/>
          <w:szCs w:val="22"/>
        </w:rPr>
      </w:pPr>
      <w:bookmarkStart w:id="18" w:name="_Toc30747606"/>
      <w:r w:rsidRPr="00374653">
        <w:rPr>
          <w:sz w:val="22"/>
          <w:szCs w:val="22"/>
        </w:rPr>
        <w:t>CAPÍTULO X</w:t>
      </w:r>
      <w:r w:rsidR="00671CAF" w:rsidRPr="00374653">
        <w:rPr>
          <w:sz w:val="22"/>
          <w:szCs w:val="22"/>
        </w:rPr>
        <w:t>I</w:t>
      </w:r>
      <w:r w:rsidR="00EC3139" w:rsidRPr="00374653">
        <w:rPr>
          <w:sz w:val="22"/>
          <w:szCs w:val="22"/>
        </w:rPr>
        <w:t>I</w:t>
      </w:r>
      <w:r w:rsidRPr="00374653">
        <w:rPr>
          <w:sz w:val="22"/>
          <w:szCs w:val="22"/>
        </w:rPr>
        <w:t xml:space="preserve"> – DAS DISPOSIÇÕES GERAIS</w:t>
      </w:r>
      <w:bookmarkEnd w:id="18"/>
    </w:p>
    <w:p w14:paraId="6A86E4AE" w14:textId="77777777" w:rsidR="0065141F" w:rsidRPr="00374653" w:rsidRDefault="0065141F">
      <w:pPr>
        <w:spacing w:line="240" w:lineRule="auto"/>
        <w:jc w:val="both"/>
        <w:rPr>
          <w:color w:val="000000"/>
          <w:sz w:val="22"/>
          <w:szCs w:val="22"/>
        </w:rPr>
      </w:pPr>
    </w:p>
    <w:p w14:paraId="53FFD5CE" w14:textId="77777777" w:rsidR="0072511B" w:rsidRPr="00374653" w:rsidRDefault="0072511B" w:rsidP="0072511B">
      <w:pPr>
        <w:spacing w:line="240" w:lineRule="auto"/>
        <w:jc w:val="both"/>
        <w:rPr>
          <w:color w:val="0563C1" w:themeColor="hyperlink"/>
          <w:sz w:val="22"/>
          <w:szCs w:val="22"/>
          <w:u w:val="single"/>
        </w:rPr>
      </w:pPr>
    </w:p>
    <w:p w14:paraId="18BA1D93" w14:textId="77777777" w:rsidR="0065141F" w:rsidRPr="00374653" w:rsidRDefault="00A01EA8" w:rsidP="00F541FE">
      <w:pPr>
        <w:pStyle w:val="PargrafodaLista"/>
        <w:numPr>
          <w:ilvl w:val="0"/>
          <w:numId w:val="18"/>
        </w:numPr>
        <w:spacing w:line="240" w:lineRule="auto"/>
        <w:jc w:val="both"/>
        <w:rPr>
          <w:color w:val="0563C1" w:themeColor="hyperlink"/>
          <w:sz w:val="22"/>
          <w:szCs w:val="22"/>
          <w:u w:val="single"/>
        </w:rPr>
      </w:pPr>
      <w:r w:rsidRPr="00374653">
        <w:rPr>
          <w:color w:val="000000"/>
          <w:sz w:val="22"/>
          <w:szCs w:val="22"/>
        </w:rPr>
        <w:t xml:space="preserve">O provimento dos cargos públicos dependerá do atendimento às exigências legais para cada </w:t>
      </w:r>
      <w:r w:rsidR="00BD108B" w:rsidRPr="00374653">
        <w:rPr>
          <w:color w:val="000000"/>
          <w:sz w:val="22"/>
          <w:szCs w:val="22"/>
        </w:rPr>
        <w:t>cargo e dar-se-á por nomeação d</w:t>
      </w:r>
      <w:r w:rsidR="00874645" w:rsidRPr="00374653">
        <w:rPr>
          <w:color w:val="000000"/>
          <w:sz w:val="22"/>
          <w:szCs w:val="22"/>
        </w:rPr>
        <w:t>o</w:t>
      </w:r>
      <w:r w:rsidRPr="00374653">
        <w:rPr>
          <w:color w:val="000000"/>
          <w:sz w:val="22"/>
          <w:szCs w:val="22"/>
        </w:rPr>
        <w:t xml:space="preserve"> </w:t>
      </w:r>
      <w:r w:rsidR="003D1171" w:rsidRPr="00374653">
        <w:rPr>
          <w:color w:val="000000"/>
          <w:sz w:val="22"/>
          <w:szCs w:val="22"/>
        </w:rPr>
        <w:t>Pr</w:t>
      </w:r>
      <w:r w:rsidR="00BD108B" w:rsidRPr="00374653">
        <w:rPr>
          <w:color w:val="000000"/>
          <w:sz w:val="22"/>
          <w:szCs w:val="22"/>
        </w:rPr>
        <w:t>efeit</w:t>
      </w:r>
      <w:r w:rsidR="00874645" w:rsidRPr="00374653">
        <w:rPr>
          <w:color w:val="000000"/>
          <w:sz w:val="22"/>
          <w:szCs w:val="22"/>
        </w:rPr>
        <w:t>o</w:t>
      </w:r>
      <w:r w:rsidR="00E909A2" w:rsidRPr="00374653">
        <w:rPr>
          <w:color w:val="000000"/>
          <w:sz w:val="22"/>
          <w:szCs w:val="22"/>
        </w:rPr>
        <w:t xml:space="preserve"> </w:t>
      </w:r>
      <w:r w:rsidR="005928A6" w:rsidRPr="00374653">
        <w:rPr>
          <w:color w:val="000000"/>
          <w:sz w:val="22"/>
          <w:szCs w:val="22"/>
        </w:rPr>
        <w:t xml:space="preserve">Municipal de </w:t>
      </w:r>
      <w:r w:rsidR="00245C59" w:rsidRPr="00374653">
        <w:rPr>
          <w:color w:val="000000"/>
          <w:sz w:val="22"/>
          <w:szCs w:val="22"/>
        </w:rPr>
        <w:t>Lucélia</w:t>
      </w:r>
      <w:r w:rsidRPr="00374653">
        <w:rPr>
          <w:color w:val="000000"/>
          <w:sz w:val="22"/>
          <w:szCs w:val="22"/>
        </w:rPr>
        <w:t xml:space="preserve">, e obedecerá ao limite de vagas e a ordem de classificação dos candidatos aprovados, conforme Edital de Classificação Final, publicado no </w:t>
      </w:r>
      <w:r w:rsidR="00A52660" w:rsidRPr="00374653">
        <w:rPr>
          <w:i/>
          <w:iCs/>
          <w:color w:val="000000"/>
          <w:sz w:val="22"/>
          <w:szCs w:val="22"/>
        </w:rPr>
        <w:t>site</w:t>
      </w:r>
      <w:r w:rsidR="002A3FB8" w:rsidRPr="00374653">
        <w:rPr>
          <w:i/>
          <w:iCs/>
          <w:color w:val="000000"/>
          <w:sz w:val="22"/>
          <w:szCs w:val="22"/>
        </w:rPr>
        <w:t xml:space="preserve"> </w:t>
      </w:r>
      <w:hyperlink r:id="rId22">
        <w:r w:rsidRPr="00374653">
          <w:rPr>
            <w:rStyle w:val="CollegamentoInternet"/>
            <w:color w:val="000000"/>
            <w:sz w:val="22"/>
            <w:szCs w:val="22"/>
          </w:rPr>
          <w:t>www.consulpam.com.br</w:t>
        </w:r>
      </w:hyperlink>
      <w:r w:rsidR="00A52660" w:rsidRPr="00374653">
        <w:rPr>
          <w:rStyle w:val="CollegamentoInternet"/>
          <w:color w:val="000000"/>
          <w:sz w:val="22"/>
          <w:szCs w:val="22"/>
        </w:rPr>
        <w:t>.</w:t>
      </w:r>
      <w:r w:rsidR="00A52660" w:rsidRPr="00374653">
        <w:rPr>
          <w:rStyle w:val="CollegamentoInternet"/>
          <w:color w:val="000000"/>
          <w:sz w:val="22"/>
          <w:szCs w:val="22"/>
          <w:u w:val="none"/>
        </w:rPr>
        <w:t xml:space="preserve"> </w:t>
      </w:r>
    </w:p>
    <w:p w14:paraId="370D4CCC" w14:textId="77777777" w:rsidR="00960A2E" w:rsidRPr="00374653" w:rsidRDefault="00960A2E" w:rsidP="00F541FE">
      <w:pPr>
        <w:pStyle w:val="PargrafodaLista"/>
        <w:spacing w:line="240" w:lineRule="auto"/>
        <w:ind w:left="360" w:hanging="360"/>
        <w:jc w:val="both"/>
        <w:rPr>
          <w:rStyle w:val="CollegamentoInternet"/>
          <w:sz w:val="22"/>
          <w:szCs w:val="22"/>
        </w:rPr>
      </w:pPr>
    </w:p>
    <w:p w14:paraId="1447F106" w14:textId="77777777" w:rsidR="0065141F" w:rsidRPr="00374653" w:rsidRDefault="00A01EA8" w:rsidP="00F541FE">
      <w:pPr>
        <w:pStyle w:val="PargrafodaLista"/>
        <w:numPr>
          <w:ilvl w:val="0"/>
          <w:numId w:val="18"/>
        </w:numPr>
        <w:spacing w:line="240" w:lineRule="auto"/>
        <w:jc w:val="both"/>
        <w:rPr>
          <w:sz w:val="22"/>
          <w:szCs w:val="22"/>
        </w:rPr>
      </w:pPr>
      <w:r w:rsidRPr="00374653">
        <w:rPr>
          <w:color w:val="000000"/>
          <w:sz w:val="22"/>
          <w:szCs w:val="22"/>
        </w:rPr>
        <w:t xml:space="preserve">Os candidatos aprovados serão nomeados a critério da </w:t>
      </w:r>
      <w:r w:rsidR="005928A6" w:rsidRPr="00374653">
        <w:rPr>
          <w:color w:val="000000"/>
          <w:sz w:val="22"/>
          <w:szCs w:val="22"/>
        </w:rPr>
        <w:t xml:space="preserve">Prefeitura Municipal de </w:t>
      </w:r>
      <w:r w:rsidR="00245C59" w:rsidRPr="00374653">
        <w:rPr>
          <w:color w:val="000000"/>
          <w:sz w:val="22"/>
          <w:szCs w:val="22"/>
        </w:rPr>
        <w:t>Lucélia</w:t>
      </w:r>
      <w:r w:rsidRPr="00374653">
        <w:rPr>
          <w:color w:val="000000"/>
          <w:sz w:val="22"/>
          <w:szCs w:val="22"/>
        </w:rPr>
        <w:t xml:space="preserve">, conforme o número </w:t>
      </w:r>
      <w:r w:rsidRPr="00374653">
        <w:rPr>
          <w:sz w:val="22"/>
          <w:szCs w:val="22"/>
        </w:rPr>
        <w:t>de vagas disponíveis, obedecida a ordem classificatória</w:t>
      </w:r>
      <w:bookmarkStart w:id="19" w:name="_Hlk13738157"/>
      <w:bookmarkEnd w:id="19"/>
      <w:r w:rsidR="00974DD9" w:rsidRPr="00374653">
        <w:rPr>
          <w:sz w:val="22"/>
          <w:szCs w:val="22"/>
        </w:rPr>
        <w:t xml:space="preserve">, e levando em consideração as disposições constantes da normativa federal, em especial a Lei Complementar </w:t>
      </w:r>
      <w:r w:rsidR="004D642B" w:rsidRPr="00374653">
        <w:rPr>
          <w:sz w:val="22"/>
          <w:szCs w:val="22"/>
        </w:rPr>
        <w:t xml:space="preserve">n.º </w:t>
      </w:r>
      <w:r w:rsidR="00974DD9" w:rsidRPr="00374653">
        <w:rPr>
          <w:sz w:val="22"/>
          <w:szCs w:val="22"/>
        </w:rPr>
        <w:t>173/2020.</w:t>
      </w:r>
    </w:p>
    <w:p w14:paraId="26F62E86" w14:textId="77777777" w:rsidR="0089064A" w:rsidRPr="00374653" w:rsidRDefault="0089064A" w:rsidP="00F541FE">
      <w:pPr>
        <w:pStyle w:val="PargrafodaLista"/>
        <w:ind w:left="360" w:hanging="360"/>
        <w:rPr>
          <w:sz w:val="22"/>
          <w:szCs w:val="22"/>
        </w:rPr>
      </w:pPr>
    </w:p>
    <w:p w14:paraId="4D639F20" w14:textId="77777777" w:rsidR="0089064A" w:rsidRPr="00374653" w:rsidRDefault="0089064A" w:rsidP="00F541FE">
      <w:pPr>
        <w:pStyle w:val="PargrafodaLista"/>
        <w:numPr>
          <w:ilvl w:val="0"/>
          <w:numId w:val="18"/>
        </w:numPr>
        <w:spacing w:line="240" w:lineRule="auto"/>
        <w:jc w:val="both"/>
        <w:rPr>
          <w:sz w:val="22"/>
          <w:szCs w:val="22"/>
        </w:rPr>
      </w:pPr>
      <w:r w:rsidRPr="00374653">
        <w:rPr>
          <w:sz w:val="22"/>
          <w:szCs w:val="22"/>
        </w:rPr>
        <w:lastRenderedPageBreak/>
        <w:t xml:space="preserve">Todos os candidatos nomeados em decorrência de aprovação neste </w:t>
      </w:r>
      <w:r w:rsidR="000F4094" w:rsidRPr="00374653">
        <w:rPr>
          <w:sz w:val="22"/>
          <w:szCs w:val="22"/>
        </w:rPr>
        <w:t>Processo Seletivo</w:t>
      </w:r>
      <w:r w:rsidRPr="00374653">
        <w:rPr>
          <w:sz w:val="22"/>
          <w:szCs w:val="22"/>
        </w:rPr>
        <w:t xml:space="preserve"> Público deverão se submeter aos exames médicos admissionais, junto ao Médico do Trabalho da Prefeitura Municipal de </w:t>
      </w:r>
      <w:r w:rsidR="00245C59" w:rsidRPr="00374653">
        <w:rPr>
          <w:sz w:val="22"/>
          <w:szCs w:val="22"/>
        </w:rPr>
        <w:t>Lucélia</w:t>
      </w:r>
      <w:r w:rsidR="00BD108B" w:rsidRPr="00374653">
        <w:rPr>
          <w:sz w:val="22"/>
          <w:szCs w:val="22"/>
        </w:rPr>
        <w:t>.</w:t>
      </w:r>
    </w:p>
    <w:p w14:paraId="01DC5D4E" w14:textId="77777777" w:rsidR="004D30B1" w:rsidRPr="00374653" w:rsidRDefault="004D30B1" w:rsidP="00F541FE">
      <w:pPr>
        <w:pStyle w:val="PargrafodaLista"/>
        <w:spacing w:line="240" w:lineRule="auto"/>
        <w:ind w:left="360" w:hanging="360"/>
        <w:rPr>
          <w:sz w:val="22"/>
          <w:szCs w:val="22"/>
        </w:rPr>
      </w:pPr>
    </w:p>
    <w:p w14:paraId="7DF4222B" w14:textId="77777777" w:rsidR="0065141F" w:rsidRPr="00374653" w:rsidRDefault="00AD5074" w:rsidP="00F541FE">
      <w:pPr>
        <w:pStyle w:val="PargrafodaLista"/>
        <w:widowControl w:val="0"/>
        <w:numPr>
          <w:ilvl w:val="0"/>
          <w:numId w:val="18"/>
        </w:numPr>
        <w:spacing w:line="240" w:lineRule="auto"/>
        <w:jc w:val="both"/>
        <w:rPr>
          <w:b/>
          <w:bCs/>
          <w:sz w:val="22"/>
          <w:szCs w:val="22"/>
          <w:u w:val="single"/>
        </w:rPr>
      </w:pPr>
      <w:r w:rsidRPr="00374653">
        <w:rPr>
          <w:b/>
          <w:bCs/>
          <w:sz w:val="22"/>
          <w:szCs w:val="22"/>
          <w:u w:val="single"/>
        </w:rPr>
        <w:t>DO PROVIMENTO DO CARGO – CONTRATAÇÃO E EXERCÍCIO</w:t>
      </w:r>
    </w:p>
    <w:p w14:paraId="19CFCB9B" w14:textId="77777777" w:rsidR="0065141F" w:rsidRPr="00374653" w:rsidRDefault="0065141F" w:rsidP="00F541FE">
      <w:pPr>
        <w:pStyle w:val="PargrafodaLista"/>
        <w:widowControl w:val="0"/>
        <w:spacing w:line="240" w:lineRule="auto"/>
        <w:ind w:left="360" w:hanging="360"/>
        <w:jc w:val="both"/>
        <w:rPr>
          <w:sz w:val="22"/>
          <w:szCs w:val="22"/>
        </w:rPr>
      </w:pPr>
    </w:p>
    <w:p w14:paraId="53C2A6CA" w14:textId="77777777" w:rsidR="0065141F" w:rsidRPr="00374653" w:rsidRDefault="00A01EA8" w:rsidP="0068155C">
      <w:pPr>
        <w:pStyle w:val="PargrafodaLista"/>
        <w:widowControl w:val="0"/>
        <w:numPr>
          <w:ilvl w:val="1"/>
          <w:numId w:val="18"/>
        </w:numPr>
        <w:spacing w:line="240" w:lineRule="auto"/>
        <w:ind w:left="1134" w:hanging="567"/>
        <w:jc w:val="both"/>
        <w:rPr>
          <w:sz w:val="22"/>
          <w:szCs w:val="22"/>
        </w:rPr>
      </w:pPr>
      <w:r w:rsidRPr="00374653">
        <w:rPr>
          <w:spacing w:val="-2"/>
          <w:sz w:val="22"/>
          <w:szCs w:val="22"/>
        </w:rPr>
        <w:t>C</w:t>
      </w:r>
      <w:r w:rsidRPr="00374653">
        <w:rPr>
          <w:sz w:val="22"/>
          <w:szCs w:val="22"/>
        </w:rPr>
        <w:t>o</w:t>
      </w:r>
      <w:r w:rsidRPr="00374653">
        <w:rPr>
          <w:spacing w:val="-5"/>
          <w:sz w:val="22"/>
          <w:szCs w:val="22"/>
        </w:rPr>
        <w:t>n</w:t>
      </w:r>
      <w:r w:rsidRPr="00374653">
        <w:rPr>
          <w:spacing w:val="1"/>
          <w:sz w:val="22"/>
          <w:szCs w:val="22"/>
        </w:rPr>
        <w:t>c</w:t>
      </w:r>
      <w:r w:rsidRPr="00374653">
        <w:rPr>
          <w:spacing w:val="8"/>
          <w:sz w:val="22"/>
          <w:szCs w:val="22"/>
        </w:rPr>
        <w:t>l</w:t>
      </w:r>
      <w:r w:rsidRPr="00374653">
        <w:rPr>
          <w:spacing w:val="-5"/>
          <w:sz w:val="22"/>
          <w:szCs w:val="22"/>
        </w:rPr>
        <w:t>u</w:t>
      </w:r>
      <w:r w:rsidRPr="00374653">
        <w:rPr>
          <w:spacing w:val="5"/>
          <w:sz w:val="22"/>
          <w:szCs w:val="22"/>
        </w:rPr>
        <w:t>í</w:t>
      </w:r>
      <w:r w:rsidRPr="00374653">
        <w:rPr>
          <w:spacing w:val="-5"/>
          <w:sz w:val="22"/>
          <w:szCs w:val="22"/>
        </w:rPr>
        <w:t>d</w:t>
      </w:r>
      <w:r w:rsidRPr="00374653">
        <w:rPr>
          <w:sz w:val="22"/>
          <w:szCs w:val="22"/>
        </w:rPr>
        <w:t>o</w:t>
      </w:r>
      <w:r w:rsidR="00C12C9C" w:rsidRPr="00374653">
        <w:rPr>
          <w:sz w:val="22"/>
          <w:szCs w:val="22"/>
        </w:rPr>
        <w:t xml:space="preserve"> </w:t>
      </w:r>
      <w:r w:rsidRPr="00374653">
        <w:rPr>
          <w:sz w:val="22"/>
          <w:szCs w:val="22"/>
        </w:rPr>
        <w:t>o</w:t>
      </w:r>
      <w:r w:rsidR="00C12C9C" w:rsidRPr="00374653">
        <w:rPr>
          <w:sz w:val="22"/>
          <w:szCs w:val="22"/>
        </w:rPr>
        <w:t xml:space="preserve"> </w:t>
      </w:r>
      <w:r w:rsidR="000F4094" w:rsidRPr="00374653">
        <w:rPr>
          <w:spacing w:val="-4"/>
          <w:sz w:val="22"/>
          <w:szCs w:val="22"/>
        </w:rPr>
        <w:t>Processo Seletivo</w:t>
      </w:r>
      <w:r w:rsidRPr="00374653">
        <w:rPr>
          <w:spacing w:val="2"/>
          <w:sz w:val="22"/>
          <w:szCs w:val="22"/>
        </w:rPr>
        <w:t xml:space="preserve"> P</w:t>
      </w:r>
      <w:r w:rsidRPr="00374653">
        <w:rPr>
          <w:sz w:val="22"/>
          <w:szCs w:val="22"/>
        </w:rPr>
        <w:t>ú</w:t>
      </w:r>
      <w:r w:rsidRPr="00374653">
        <w:rPr>
          <w:spacing w:val="-5"/>
          <w:sz w:val="22"/>
          <w:szCs w:val="22"/>
        </w:rPr>
        <w:t>b</w:t>
      </w:r>
      <w:r w:rsidRPr="00374653">
        <w:rPr>
          <w:spacing w:val="8"/>
          <w:sz w:val="22"/>
          <w:szCs w:val="22"/>
        </w:rPr>
        <w:t>l</w:t>
      </w:r>
      <w:r w:rsidRPr="00374653">
        <w:rPr>
          <w:spacing w:val="1"/>
          <w:sz w:val="22"/>
          <w:szCs w:val="22"/>
        </w:rPr>
        <w:t>ic</w:t>
      </w:r>
      <w:r w:rsidRPr="00374653">
        <w:rPr>
          <w:sz w:val="22"/>
          <w:szCs w:val="22"/>
        </w:rPr>
        <w:t>o</w:t>
      </w:r>
      <w:r w:rsidR="00C12C9C" w:rsidRPr="00374653">
        <w:rPr>
          <w:sz w:val="22"/>
          <w:szCs w:val="22"/>
        </w:rPr>
        <w:t xml:space="preserve"> </w:t>
      </w:r>
      <w:r w:rsidRPr="00374653">
        <w:rPr>
          <w:sz w:val="22"/>
          <w:szCs w:val="22"/>
        </w:rPr>
        <w:t>e</w:t>
      </w:r>
      <w:r w:rsidR="00C12C9C" w:rsidRPr="00374653">
        <w:rPr>
          <w:sz w:val="22"/>
          <w:szCs w:val="22"/>
        </w:rPr>
        <w:t xml:space="preserve"> </w:t>
      </w:r>
      <w:r w:rsidRPr="00374653">
        <w:rPr>
          <w:spacing w:val="-5"/>
          <w:sz w:val="22"/>
          <w:szCs w:val="22"/>
        </w:rPr>
        <w:t>h</w:t>
      </w:r>
      <w:r w:rsidRPr="00374653">
        <w:rPr>
          <w:sz w:val="22"/>
          <w:szCs w:val="22"/>
        </w:rPr>
        <w:t>o</w:t>
      </w:r>
      <w:r w:rsidRPr="00374653">
        <w:rPr>
          <w:spacing w:val="3"/>
          <w:sz w:val="22"/>
          <w:szCs w:val="22"/>
        </w:rPr>
        <w:t>m</w:t>
      </w:r>
      <w:r w:rsidRPr="00374653">
        <w:rPr>
          <w:spacing w:val="-5"/>
          <w:sz w:val="22"/>
          <w:szCs w:val="22"/>
        </w:rPr>
        <w:t>o</w:t>
      </w:r>
      <w:r w:rsidRPr="00374653">
        <w:rPr>
          <w:spacing w:val="8"/>
          <w:sz w:val="22"/>
          <w:szCs w:val="22"/>
        </w:rPr>
        <w:t>l</w:t>
      </w:r>
      <w:r w:rsidRPr="00374653">
        <w:rPr>
          <w:spacing w:val="-5"/>
          <w:sz w:val="22"/>
          <w:szCs w:val="22"/>
        </w:rPr>
        <w:t>o</w:t>
      </w:r>
      <w:r w:rsidRPr="00374653">
        <w:rPr>
          <w:sz w:val="22"/>
          <w:szCs w:val="22"/>
        </w:rPr>
        <w:t>ga</w:t>
      </w:r>
      <w:r w:rsidRPr="00374653">
        <w:rPr>
          <w:spacing w:val="-5"/>
          <w:sz w:val="22"/>
          <w:szCs w:val="22"/>
        </w:rPr>
        <w:t>d</w:t>
      </w:r>
      <w:r w:rsidRPr="00374653">
        <w:rPr>
          <w:sz w:val="22"/>
          <w:szCs w:val="22"/>
        </w:rPr>
        <w:t>o o seu</w:t>
      </w:r>
      <w:r w:rsidR="00C12C9C" w:rsidRPr="00374653">
        <w:rPr>
          <w:sz w:val="22"/>
          <w:szCs w:val="22"/>
        </w:rPr>
        <w:t xml:space="preserve"> </w:t>
      </w:r>
      <w:r w:rsidRPr="00374653">
        <w:rPr>
          <w:spacing w:val="-1"/>
          <w:sz w:val="22"/>
          <w:szCs w:val="22"/>
        </w:rPr>
        <w:t>r</w:t>
      </w:r>
      <w:r w:rsidRPr="00374653">
        <w:rPr>
          <w:spacing w:val="-5"/>
          <w:sz w:val="22"/>
          <w:szCs w:val="22"/>
        </w:rPr>
        <w:t>e</w:t>
      </w:r>
      <w:r w:rsidRPr="00374653">
        <w:rPr>
          <w:spacing w:val="-6"/>
          <w:sz w:val="22"/>
          <w:szCs w:val="22"/>
        </w:rPr>
        <w:t>s</w:t>
      </w:r>
      <w:r w:rsidRPr="00374653">
        <w:rPr>
          <w:sz w:val="22"/>
          <w:szCs w:val="22"/>
        </w:rPr>
        <w:t>u</w:t>
      </w:r>
      <w:r w:rsidRPr="00374653">
        <w:rPr>
          <w:spacing w:val="2"/>
          <w:sz w:val="22"/>
          <w:szCs w:val="22"/>
        </w:rPr>
        <w:t>l</w:t>
      </w:r>
      <w:r w:rsidRPr="00374653">
        <w:rPr>
          <w:sz w:val="22"/>
          <w:szCs w:val="22"/>
        </w:rPr>
        <w:t>tado</w:t>
      </w:r>
      <w:r w:rsidR="00C12C9C" w:rsidRPr="00374653">
        <w:rPr>
          <w:sz w:val="22"/>
          <w:szCs w:val="22"/>
        </w:rPr>
        <w:t xml:space="preserve"> </w:t>
      </w:r>
      <w:r w:rsidRPr="00374653">
        <w:rPr>
          <w:spacing w:val="7"/>
          <w:sz w:val="22"/>
          <w:szCs w:val="22"/>
        </w:rPr>
        <w:t>f</w:t>
      </w:r>
      <w:r w:rsidRPr="00374653">
        <w:rPr>
          <w:spacing w:val="1"/>
          <w:sz w:val="22"/>
          <w:szCs w:val="22"/>
        </w:rPr>
        <w:t>i</w:t>
      </w:r>
      <w:r w:rsidRPr="00374653">
        <w:rPr>
          <w:sz w:val="22"/>
          <w:szCs w:val="22"/>
        </w:rPr>
        <w:t>n</w:t>
      </w:r>
      <w:r w:rsidRPr="00374653">
        <w:rPr>
          <w:spacing w:val="-5"/>
          <w:sz w:val="22"/>
          <w:szCs w:val="22"/>
        </w:rPr>
        <w:t>a</w:t>
      </w:r>
      <w:r w:rsidRPr="00374653">
        <w:rPr>
          <w:spacing w:val="1"/>
          <w:sz w:val="22"/>
          <w:szCs w:val="22"/>
        </w:rPr>
        <w:t>l</w:t>
      </w:r>
      <w:r w:rsidRPr="00374653">
        <w:rPr>
          <w:sz w:val="22"/>
          <w:szCs w:val="22"/>
        </w:rPr>
        <w:t>,</w:t>
      </w:r>
      <w:r w:rsidR="00C12C9C" w:rsidRPr="00374653">
        <w:rPr>
          <w:sz w:val="22"/>
          <w:szCs w:val="22"/>
        </w:rPr>
        <w:t xml:space="preserve"> </w:t>
      </w:r>
      <w:r w:rsidRPr="00374653">
        <w:rPr>
          <w:sz w:val="22"/>
          <w:szCs w:val="22"/>
        </w:rPr>
        <w:t>a</w:t>
      </w:r>
      <w:r w:rsidR="00C12C9C" w:rsidRPr="00374653">
        <w:rPr>
          <w:sz w:val="22"/>
          <w:szCs w:val="22"/>
        </w:rPr>
        <w:t xml:space="preserve"> </w:t>
      </w:r>
      <w:r w:rsidR="00AD5074" w:rsidRPr="00374653">
        <w:rPr>
          <w:sz w:val="22"/>
          <w:szCs w:val="22"/>
        </w:rPr>
        <w:t>contratação</w:t>
      </w:r>
      <w:r w:rsidR="00C12C9C" w:rsidRPr="00374653">
        <w:rPr>
          <w:sz w:val="22"/>
          <w:szCs w:val="22"/>
        </w:rPr>
        <w:t xml:space="preserve"> </w:t>
      </w:r>
      <w:r w:rsidRPr="00374653">
        <w:rPr>
          <w:sz w:val="22"/>
          <w:szCs w:val="22"/>
        </w:rPr>
        <w:t>d</w:t>
      </w:r>
      <w:r w:rsidRPr="00374653">
        <w:rPr>
          <w:spacing w:val="3"/>
          <w:sz w:val="22"/>
          <w:szCs w:val="22"/>
        </w:rPr>
        <w:t>o</w:t>
      </w:r>
      <w:r w:rsidRPr="00374653">
        <w:rPr>
          <w:sz w:val="22"/>
          <w:szCs w:val="22"/>
        </w:rPr>
        <w:t>s</w:t>
      </w:r>
      <w:r w:rsidR="00C12C9C" w:rsidRPr="00374653">
        <w:rPr>
          <w:sz w:val="22"/>
          <w:szCs w:val="22"/>
        </w:rPr>
        <w:t xml:space="preserve"> </w:t>
      </w:r>
      <w:r w:rsidRPr="00374653">
        <w:rPr>
          <w:spacing w:val="1"/>
          <w:sz w:val="22"/>
          <w:szCs w:val="22"/>
        </w:rPr>
        <w:t>candidato</w:t>
      </w:r>
      <w:r w:rsidRPr="00374653">
        <w:rPr>
          <w:sz w:val="22"/>
          <w:szCs w:val="22"/>
        </w:rPr>
        <w:t>s</w:t>
      </w:r>
      <w:r w:rsidR="00C12C9C" w:rsidRPr="00374653">
        <w:rPr>
          <w:sz w:val="22"/>
          <w:szCs w:val="22"/>
        </w:rPr>
        <w:t xml:space="preserve"> </w:t>
      </w:r>
      <w:r w:rsidRPr="00374653">
        <w:rPr>
          <w:spacing w:val="-5"/>
          <w:sz w:val="22"/>
          <w:szCs w:val="22"/>
        </w:rPr>
        <w:t>a</w:t>
      </w:r>
      <w:r w:rsidRPr="00374653">
        <w:rPr>
          <w:sz w:val="22"/>
          <w:szCs w:val="22"/>
        </w:rPr>
        <w:t>p</w:t>
      </w:r>
      <w:r w:rsidRPr="00374653">
        <w:rPr>
          <w:spacing w:val="4"/>
          <w:sz w:val="22"/>
          <w:szCs w:val="22"/>
        </w:rPr>
        <w:t>r</w:t>
      </w:r>
      <w:r w:rsidRPr="00374653">
        <w:rPr>
          <w:spacing w:val="5"/>
          <w:sz w:val="22"/>
          <w:szCs w:val="22"/>
        </w:rPr>
        <w:t>o</w:t>
      </w:r>
      <w:r w:rsidRPr="00374653">
        <w:rPr>
          <w:spacing w:val="-8"/>
          <w:sz w:val="22"/>
          <w:szCs w:val="22"/>
        </w:rPr>
        <w:t>v</w:t>
      </w:r>
      <w:r w:rsidRPr="00374653">
        <w:rPr>
          <w:sz w:val="22"/>
          <w:szCs w:val="22"/>
        </w:rPr>
        <w:t>ad</w:t>
      </w:r>
      <w:r w:rsidRPr="00374653">
        <w:rPr>
          <w:spacing w:val="-2"/>
          <w:sz w:val="22"/>
          <w:szCs w:val="22"/>
        </w:rPr>
        <w:t>o</w:t>
      </w:r>
      <w:r w:rsidRPr="00374653">
        <w:rPr>
          <w:sz w:val="22"/>
          <w:szCs w:val="22"/>
        </w:rPr>
        <w:t xml:space="preserve">s </w:t>
      </w:r>
      <w:r w:rsidR="00C12C9C" w:rsidRPr="00374653">
        <w:rPr>
          <w:sz w:val="22"/>
          <w:szCs w:val="22"/>
        </w:rPr>
        <w:t xml:space="preserve">dentro </w:t>
      </w:r>
      <w:r w:rsidRPr="00374653">
        <w:rPr>
          <w:sz w:val="22"/>
          <w:szCs w:val="22"/>
        </w:rPr>
        <w:t>do</w:t>
      </w:r>
      <w:r w:rsidR="00C12C9C" w:rsidRPr="00374653">
        <w:rPr>
          <w:sz w:val="22"/>
          <w:szCs w:val="22"/>
        </w:rPr>
        <w:t xml:space="preserve"> </w:t>
      </w:r>
      <w:r w:rsidRPr="00374653">
        <w:rPr>
          <w:spacing w:val="-5"/>
          <w:sz w:val="22"/>
          <w:szCs w:val="22"/>
        </w:rPr>
        <w:t>n</w:t>
      </w:r>
      <w:r w:rsidRPr="00374653">
        <w:rPr>
          <w:spacing w:val="3"/>
          <w:sz w:val="22"/>
          <w:szCs w:val="22"/>
        </w:rPr>
        <w:t>úm</w:t>
      </w:r>
      <w:r w:rsidRPr="00374653">
        <w:rPr>
          <w:sz w:val="22"/>
          <w:szCs w:val="22"/>
        </w:rPr>
        <w:t>e</w:t>
      </w:r>
      <w:r w:rsidRPr="00374653">
        <w:rPr>
          <w:spacing w:val="-1"/>
          <w:sz w:val="22"/>
          <w:szCs w:val="22"/>
        </w:rPr>
        <w:t>r</w:t>
      </w:r>
      <w:r w:rsidRPr="00374653">
        <w:rPr>
          <w:sz w:val="22"/>
          <w:szCs w:val="22"/>
        </w:rPr>
        <w:t>o</w:t>
      </w:r>
      <w:r w:rsidR="00C12C9C" w:rsidRPr="00374653">
        <w:rPr>
          <w:sz w:val="22"/>
          <w:szCs w:val="22"/>
        </w:rPr>
        <w:t xml:space="preserve"> </w:t>
      </w:r>
      <w:r w:rsidRPr="00374653">
        <w:rPr>
          <w:sz w:val="22"/>
          <w:szCs w:val="22"/>
        </w:rPr>
        <w:t>de</w:t>
      </w:r>
      <w:r w:rsidR="00C12C9C" w:rsidRPr="00374653">
        <w:rPr>
          <w:sz w:val="22"/>
          <w:szCs w:val="22"/>
        </w:rPr>
        <w:t xml:space="preserve"> </w:t>
      </w:r>
      <w:r w:rsidRPr="00374653">
        <w:rPr>
          <w:spacing w:val="-1"/>
          <w:sz w:val="22"/>
          <w:szCs w:val="22"/>
        </w:rPr>
        <w:t>v</w:t>
      </w:r>
      <w:r w:rsidRPr="00374653">
        <w:rPr>
          <w:spacing w:val="-5"/>
          <w:sz w:val="22"/>
          <w:szCs w:val="22"/>
        </w:rPr>
        <w:t>a</w:t>
      </w:r>
      <w:r w:rsidRPr="00374653">
        <w:rPr>
          <w:sz w:val="22"/>
          <w:szCs w:val="22"/>
        </w:rPr>
        <w:t>gas</w:t>
      </w:r>
      <w:r w:rsidR="00C12C9C" w:rsidRPr="00374653">
        <w:rPr>
          <w:sz w:val="22"/>
          <w:szCs w:val="22"/>
        </w:rPr>
        <w:t xml:space="preserve"> </w:t>
      </w:r>
      <w:r w:rsidRPr="00374653">
        <w:rPr>
          <w:sz w:val="22"/>
          <w:szCs w:val="22"/>
        </w:rPr>
        <w:t>o</w:t>
      </w:r>
      <w:r w:rsidRPr="00374653">
        <w:rPr>
          <w:spacing w:val="7"/>
          <w:sz w:val="22"/>
          <w:szCs w:val="22"/>
        </w:rPr>
        <w:t>f</w:t>
      </w:r>
      <w:r w:rsidRPr="00374653">
        <w:rPr>
          <w:sz w:val="22"/>
          <w:szCs w:val="22"/>
        </w:rPr>
        <w:t>e</w:t>
      </w:r>
      <w:r w:rsidRPr="00374653">
        <w:rPr>
          <w:spacing w:val="-1"/>
          <w:sz w:val="22"/>
          <w:szCs w:val="22"/>
        </w:rPr>
        <w:t>r</w:t>
      </w:r>
      <w:r w:rsidRPr="00374653">
        <w:rPr>
          <w:sz w:val="22"/>
          <w:szCs w:val="22"/>
        </w:rPr>
        <w:t>ta</w:t>
      </w:r>
      <w:r w:rsidRPr="00374653">
        <w:rPr>
          <w:spacing w:val="-5"/>
          <w:sz w:val="22"/>
          <w:szCs w:val="22"/>
        </w:rPr>
        <w:t>d</w:t>
      </w:r>
      <w:r w:rsidRPr="00374653">
        <w:rPr>
          <w:sz w:val="22"/>
          <w:szCs w:val="22"/>
        </w:rPr>
        <w:t>as</w:t>
      </w:r>
      <w:r w:rsidR="00C12C9C" w:rsidRPr="00374653">
        <w:rPr>
          <w:sz w:val="22"/>
          <w:szCs w:val="22"/>
        </w:rPr>
        <w:t xml:space="preserve"> </w:t>
      </w:r>
      <w:r w:rsidRPr="00374653">
        <w:rPr>
          <w:sz w:val="22"/>
          <w:szCs w:val="22"/>
        </w:rPr>
        <w:t>ne</w:t>
      </w:r>
      <w:r w:rsidRPr="00374653">
        <w:rPr>
          <w:spacing w:val="-4"/>
          <w:sz w:val="22"/>
          <w:szCs w:val="22"/>
        </w:rPr>
        <w:t>s</w:t>
      </w:r>
      <w:r w:rsidRPr="00374653">
        <w:rPr>
          <w:sz w:val="22"/>
          <w:szCs w:val="22"/>
        </w:rPr>
        <w:t>te</w:t>
      </w:r>
      <w:r w:rsidR="00C12C9C" w:rsidRPr="00374653">
        <w:rPr>
          <w:sz w:val="22"/>
          <w:szCs w:val="22"/>
        </w:rPr>
        <w:t xml:space="preserve"> </w:t>
      </w:r>
      <w:r w:rsidRPr="00374653">
        <w:rPr>
          <w:spacing w:val="-2"/>
          <w:sz w:val="22"/>
          <w:szCs w:val="22"/>
        </w:rPr>
        <w:t>e</w:t>
      </w:r>
      <w:r w:rsidRPr="00374653">
        <w:rPr>
          <w:sz w:val="22"/>
          <w:szCs w:val="22"/>
        </w:rPr>
        <w:t>d</w:t>
      </w:r>
      <w:r w:rsidRPr="00374653">
        <w:rPr>
          <w:spacing w:val="1"/>
          <w:sz w:val="22"/>
          <w:szCs w:val="22"/>
        </w:rPr>
        <w:t>i</w:t>
      </w:r>
      <w:r w:rsidRPr="00374653">
        <w:rPr>
          <w:sz w:val="22"/>
          <w:szCs w:val="22"/>
        </w:rPr>
        <w:t>tal</w:t>
      </w:r>
      <w:r w:rsidR="00C12C9C" w:rsidRPr="00374653">
        <w:rPr>
          <w:sz w:val="22"/>
          <w:szCs w:val="22"/>
        </w:rPr>
        <w:t xml:space="preserve"> </w:t>
      </w:r>
      <w:r w:rsidRPr="00374653">
        <w:rPr>
          <w:spacing w:val="-5"/>
          <w:sz w:val="22"/>
          <w:szCs w:val="22"/>
        </w:rPr>
        <w:t>o</w:t>
      </w:r>
      <w:r w:rsidRPr="00374653">
        <w:rPr>
          <w:spacing w:val="5"/>
          <w:sz w:val="22"/>
          <w:szCs w:val="22"/>
        </w:rPr>
        <w:t>b</w:t>
      </w:r>
      <w:r w:rsidRPr="00374653">
        <w:rPr>
          <w:spacing w:val="-5"/>
          <w:sz w:val="22"/>
          <w:szCs w:val="22"/>
        </w:rPr>
        <w:t>e</w:t>
      </w:r>
      <w:r w:rsidRPr="00374653">
        <w:rPr>
          <w:sz w:val="22"/>
          <w:szCs w:val="22"/>
        </w:rPr>
        <w:t>d</w:t>
      </w:r>
      <w:r w:rsidRPr="00374653">
        <w:rPr>
          <w:spacing w:val="-2"/>
          <w:sz w:val="22"/>
          <w:szCs w:val="22"/>
        </w:rPr>
        <w:t>e</w:t>
      </w:r>
      <w:r w:rsidRPr="00374653">
        <w:rPr>
          <w:spacing w:val="-4"/>
          <w:sz w:val="22"/>
          <w:szCs w:val="22"/>
        </w:rPr>
        <w:t>c</w:t>
      </w:r>
      <w:r w:rsidRPr="00374653">
        <w:rPr>
          <w:sz w:val="22"/>
          <w:szCs w:val="22"/>
        </w:rPr>
        <w:t>e</w:t>
      </w:r>
      <w:r w:rsidRPr="00374653">
        <w:rPr>
          <w:spacing w:val="-1"/>
          <w:sz w:val="22"/>
          <w:szCs w:val="22"/>
        </w:rPr>
        <w:t>r</w:t>
      </w:r>
      <w:r w:rsidRPr="00374653">
        <w:rPr>
          <w:sz w:val="22"/>
          <w:szCs w:val="22"/>
        </w:rPr>
        <w:t>á</w:t>
      </w:r>
      <w:r w:rsidR="00C12C9C" w:rsidRPr="00374653">
        <w:rPr>
          <w:sz w:val="22"/>
          <w:szCs w:val="22"/>
        </w:rPr>
        <w:t xml:space="preserve"> </w:t>
      </w:r>
      <w:r w:rsidRPr="00374653">
        <w:rPr>
          <w:sz w:val="22"/>
          <w:szCs w:val="22"/>
        </w:rPr>
        <w:t>à</w:t>
      </w:r>
      <w:r w:rsidR="00C12C9C" w:rsidRPr="00374653">
        <w:rPr>
          <w:sz w:val="22"/>
          <w:szCs w:val="22"/>
        </w:rPr>
        <w:t xml:space="preserve"> </w:t>
      </w:r>
      <w:r w:rsidRPr="00374653">
        <w:rPr>
          <w:sz w:val="22"/>
          <w:szCs w:val="22"/>
        </w:rPr>
        <w:t>e</w:t>
      </w:r>
      <w:r w:rsidRPr="00374653">
        <w:rPr>
          <w:spacing w:val="-4"/>
          <w:sz w:val="22"/>
          <w:szCs w:val="22"/>
        </w:rPr>
        <w:t>s</w:t>
      </w:r>
      <w:r w:rsidRPr="00374653">
        <w:rPr>
          <w:sz w:val="22"/>
          <w:szCs w:val="22"/>
        </w:rPr>
        <w:t>t</w:t>
      </w:r>
      <w:r w:rsidRPr="00374653">
        <w:rPr>
          <w:spacing w:val="-1"/>
          <w:sz w:val="22"/>
          <w:szCs w:val="22"/>
        </w:rPr>
        <w:t>r</w:t>
      </w:r>
      <w:r w:rsidRPr="00374653">
        <w:rPr>
          <w:spacing w:val="8"/>
          <w:sz w:val="22"/>
          <w:szCs w:val="22"/>
        </w:rPr>
        <w:t>i</w:t>
      </w:r>
      <w:r w:rsidRPr="00374653">
        <w:rPr>
          <w:sz w:val="22"/>
          <w:szCs w:val="22"/>
        </w:rPr>
        <w:t>ta</w:t>
      </w:r>
      <w:r w:rsidR="00C12C9C" w:rsidRPr="00374653">
        <w:rPr>
          <w:sz w:val="22"/>
          <w:szCs w:val="22"/>
        </w:rPr>
        <w:t xml:space="preserve"> </w:t>
      </w:r>
      <w:r w:rsidRPr="00374653">
        <w:rPr>
          <w:spacing w:val="-5"/>
          <w:sz w:val="22"/>
          <w:szCs w:val="22"/>
        </w:rPr>
        <w:t>o</w:t>
      </w:r>
      <w:r w:rsidRPr="00374653">
        <w:rPr>
          <w:spacing w:val="4"/>
          <w:sz w:val="22"/>
          <w:szCs w:val="22"/>
        </w:rPr>
        <w:t>r</w:t>
      </w:r>
      <w:r w:rsidRPr="00374653">
        <w:rPr>
          <w:spacing w:val="-5"/>
          <w:sz w:val="22"/>
          <w:szCs w:val="22"/>
        </w:rPr>
        <w:t>d</w:t>
      </w:r>
      <w:r w:rsidRPr="00374653">
        <w:rPr>
          <w:sz w:val="22"/>
          <w:szCs w:val="22"/>
        </w:rPr>
        <w:t>em</w:t>
      </w:r>
      <w:r w:rsidR="00C12C9C" w:rsidRPr="00374653">
        <w:rPr>
          <w:sz w:val="22"/>
          <w:szCs w:val="22"/>
        </w:rPr>
        <w:t xml:space="preserve"> </w:t>
      </w:r>
      <w:r w:rsidRPr="00374653">
        <w:rPr>
          <w:sz w:val="22"/>
          <w:szCs w:val="22"/>
        </w:rPr>
        <w:t>de</w:t>
      </w:r>
      <w:r w:rsidR="00C12C9C" w:rsidRPr="00374653">
        <w:rPr>
          <w:sz w:val="22"/>
          <w:szCs w:val="22"/>
        </w:rPr>
        <w:t xml:space="preserve"> </w:t>
      </w:r>
      <w:r w:rsidRPr="00374653">
        <w:rPr>
          <w:spacing w:val="1"/>
          <w:sz w:val="22"/>
          <w:szCs w:val="22"/>
        </w:rPr>
        <w:t>cl</w:t>
      </w:r>
      <w:r w:rsidRPr="00374653">
        <w:rPr>
          <w:sz w:val="22"/>
          <w:szCs w:val="22"/>
        </w:rPr>
        <w:t>a</w:t>
      </w:r>
      <w:r w:rsidRPr="00374653">
        <w:rPr>
          <w:spacing w:val="4"/>
          <w:sz w:val="22"/>
          <w:szCs w:val="22"/>
        </w:rPr>
        <w:t>s</w:t>
      </w:r>
      <w:r w:rsidRPr="00374653">
        <w:rPr>
          <w:spacing w:val="-4"/>
          <w:sz w:val="22"/>
          <w:szCs w:val="22"/>
        </w:rPr>
        <w:t>s</w:t>
      </w:r>
      <w:r w:rsidRPr="00374653">
        <w:rPr>
          <w:spacing w:val="1"/>
          <w:sz w:val="22"/>
          <w:szCs w:val="22"/>
        </w:rPr>
        <w:t>i</w:t>
      </w:r>
      <w:r w:rsidRPr="00374653">
        <w:rPr>
          <w:sz w:val="22"/>
          <w:szCs w:val="22"/>
        </w:rPr>
        <w:t>f</w:t>
      </w:r>
      <w:r w:rsidRPr="00374653">
        <w:rPr>
          <w:spacing w:val="8"/>
          <w:sz w:val="22"/>
          <w:szCs w:val="22"/>
        </w:rPr>
        <w:t>i</w:t>
      </w:r>
      <w:r w:rsidRPr="00374653">
        <w:rPr>
          <w:spacing w:val="-3"/>
          <w:sz w:val="22"/>
          <w:szCs w:val="22"/>
        </w:rPr>
        <w:t>c</w:t>
      </w:r>
      <w:r w:rsidRPr="00374653">
        <w:rPr>
          <w:sz w:val="22"/>
          <w:szCs w:val="22"/>
        </w:rPr>
        <w:t>a</w:t>
      </w:r>
      <w:r w:rsidRPr="00374653">
        <w:rPr>
          <w:spacing w:val="1"/>
          <w:sz w:val="22"/>
          <w:szCs w:val="22"/>
        </w:rPr>
        <w:t>ç</w:t>
      </w:r>
      <w:r w:rsidRPr="00374653">
        <w:rPr>
          <w:spacing w:val="-5"/>
          <w:sz w:val="22"/>
          <w:szCs w:val="22"/>
        </w:rPr>
        <w:t>ã</w:t>
      </w:r>
      <w:r w:rsidRPr="00374653">
        <w:rPr>
          <w:sz w:val="22"/>
          <w:szCs w:val="22"/>
        </w:rPr>
        <w:t>o,</w:t>
      </w:r>
      <w:r w:rsidR="00C12C9C" w:rsidRPr="00374653">
        <w:rPr>
          <w:sz w:val="22"/>
          <w:szCs w:val="22"/>
        </w:rPr>
        <w:t xml:space="preserve"> </w:t>
      </w:r>
      <w:r w:rsidRPr="00374653">
        <w:rPr>
          <w:sz w:val="22"/>
          <w:szCs w:val="22"/>
        </w:rPr>
        <w:t>ao</w:t>
      </w:r>
      <w:r w:rsidR="00C12C9C" w:rsidRPr="00374653">
        <w:rPr>
          <w:sz w:val="22"/>
          <w:szCs w:val="22"/>
        </w:rPr>
        <w:t xml:space="preserve"> </w:t>
      </w:r>
      <w:r w:rsidRPr="00374653">
        <w:rPr>
          <w:spacing w:val="-5"/>
          <w:sz w:val="22"/>
          <w:szCs w:val="22"/>
        </w:rPr>
        <w:t>p</w:t>
      </w:r>
      <w:r w:rsidRPr="00374653">
        <w:rPr>
          <w:spacing w:val="4"/>
          <w:sz w:val="22"/>
          <w:szCs w:val="22"/>
        </w:rPr>
        <w:t>r</w:t>
      </w:r>
      <w:r w:rsidRPr="00374653">
        <w:rPr>
          <w:spacing w:val="-5"/>
          <w:sz w:val="22"/>
          <w:szCs w:val="22"/>
        </w:rPr>
        <w:t>a</w:t>
      </w:r>
      <w:r w:rsidRPr="00374653">
        <w:rPr>
          <w:spacing w:val="-6"/>
          <w:sz w:val="22"/>
          <w:szCs w:val="22"/>
        </w:rPr>
        <w:t>z</w:t>
      </w:r>
      <w:r w:rsidRPr="00374653">
        <w:rPr>
          <w:sz w:val="22"/>
          <w:szCs w:val="22"/>
        </w:rPr>
        <w:t>o</w:t>
      </w:r>
      <w:r w:rsidR="00C12C9C" w:rsidRPr="00374653">
        <w:rPr>
          <w:sz w:val="22"/>
          <w:szCs w:val="22"/>
        </w:rPr>
        <w:t xml:space="preserve"> </w:t>
      </w:r>
      <w:r w:rsidRPr="00374653">
        <w:rPr>
          <w:spacing w:val="-5"/>
          <w:sz w:val="22"/>
          <w:szCs w:val="22"/>
        </w:rPr>
        <w:t>d</w:t>
      </w:r>
      <w:r w:rsidRPr="00374653">
        <w:rPr>
          <w:sz w:val="22"/>
          <w:szCs w:val="22"/>
        </w:rPr>
        <w:t xml:space="preserve">e </w:t>
      </w:r>
      <w:r w:rsidRPr="00374653">
        <w:rPr>
          <w:spacing w:val="-6"/>
          <w:sz w:val="22"/>
          <w:szCs w:val="22"/>
        </w:rPr>
        <w:t>v</w:t>
      </w:r>
      <w:r w:rsidRPr="00374653">
        <w:rPr>
          <w:sz w:val="22"/>
          <w:szCs w:val="22"/>
        </w:rPr>
        <w:t>a</w:t>
      </w:r>
      <w:r w:rsidRPr="00374653">
        <w:rPr>
          <w:spacing w:val="1"/>
          <w:sz w:val="22"/>
          <w:szCs w:val="22"/>
        </w:rPr>
        <w:t>l</w:t>
      </w:r>
      <w:r w:rsidRPr="00374653">
        <w:rPr>
          <w:spacing w:val="8"/>
          <w:sz w:val="22"/>
          <w:szCs w:val="22"/>
        </w:rPr>
        <w:t>i</w:t>
      </w:r>
      <w:r w:rsidRPr="00374653">
        <w:rPr>
          <w:spacing w:val="-5"/>
          <w:sz w:val="22"/>
          <w:szCs w:val="22"/>
        </w:rPr>
        <w:t>d</w:t>
      </w:r>
      <w:r w:rsidRPr="00374653">
        <w:rPr>
          <w:sz w:val="22"/>
          <w:szCs w:val="22"/>
        </w:rPr>
        <w:t>ade</w:t>
      </w:r>
      <w:r w:rsidR="00C12C9C" w:rsidRPr="00374653">
        <w:rPr>
          <w:sz w:val="22"/>
          <w:szCs w:val="22"/>
        </w:rPr>
        <w:t xml:space="preserve"> </w:t>
      </w:r>
      <w:r w:rsidRPr="00374653">
        <w:rPr>
          <w:sz w:val="22"/>
          <w:szCs w:val="22"/>
        </w:rPr>
        <w:t>do</w:t>
      </w:r>
      <w:r w:rsidR="00C12C9C" w:rsidRPr="00374653">
        <w:rPr>
          <w:sz w:val="22"/>
          <w:szCs w:val="22"/>
        </w:rPr>
        <w:t xml:space="preserve"> </w:t>
      </w:r>
      <w:r w:rsidRPr="00374653">
        <w:rPr>
          <w:spacing w:val="-2"/>
          <w:sz w:val="22"/>
          <w:szCs w:val="22"/>
        </w:rPr>
        <w:t>certame</w:t>
      </w:r>
      <w:r w:rsidR="00C12C9C" w:rsidRPr="00374653">
        <w:rPr>
          <w:spacing w:val="-2"/>
          <w:sz w:val="22"/>
          <w:szCs w:val="22"/>
        </w:rPr>
        <w:t xml:space="preserve"> </w:t>
      </w:r>
      <w:r w:rsidRPr="00374653">
        <w:rPr>
          <w:sz w:val="22"/>
          <w:szCs w:val="22"/>
        </w:rPr>
        <w:t>e</w:t>
      </w:r>
      <w:r w:rsidR="00C12C9C" w:rsidRPr="00374653">
        <w:rPr>
          <w:sz w:val="22"/>
          <w:szCs w:val="22"/>
        </w:rPr>
        <w:t xml:space="preserve"> </w:t>
      </w:r>
      <w:r w:rsidRPr="00374653">
        <w:rPr>
          <w:sz w:val="22"/>
          <w:szCs w:val="22"/>
        </w:rPr>
        <w:t>ao</w:t>
      </w:r>
      <w:r w:rsidR="00C12C9C" w:rsidRPr="00374653">
        <w:rPr>
          <w:sz w:val="22"/>
          <w:szCs w:val="22"/>
        </w:rPr>
        <w:t xml:space="preserve"> </w:t>
      </w:r>
      <w:r w:rsidRPr="00374653">
        <w:rPr>
          <w:spacing w:val="1"/>
          <w:sz w:val="22"/>
          <w:szCs w:val="22"/>
        </w:rPr>
        <w:t>c</w:t>
      </w:r>
      <w:r w:rsidRPr="00374653">
        <w:rPr>
          <w:spacing w:val="-7"/>
          <w:sz w:val="22"/>
          <w:szCs w:val="22"/>
        </w:rPr>
        <w:t>u</w:t>
      </w:r>
      <w:r w:rsidRPr="00374653">
        <w:rPr>
          <w:spacing w:val="3"/>
          <w:sz w:val="22"/>
          <w:szCs w:val="22"/>
        </w:rPr>
        <w:t>m</w:t>
      </w:r>
      <w:r w:rsidRPr="00374653">
        <w:rPr>
          <w:sz w:val="22"/>
          <w:szCs w:val="22"/>
        </w:rPr>
        <w:t>p</w:t>
      </w:r>
      <w:r w:rsidRPr="00374653">
        <w:rPr>
          <w:spacing w:val="-1"/>
          <w:sz w:val="22"/>
          <w:szCs w:val="22"/>
        </w:rPr>
        <w:t>ri</w:t>
      </w:r>
      <w:r w:rsidRPr="00374653">
        <w:rPr>
          <w:spacing w:val="3"/>
          <w:sz w:val="22"/>
          <w:szCs w:val="22"/>
        </w:rPr>
        <w:t>m</w:t>
      </w:r>
      <w:r w:rsidRPr="00374653">
        <w:rPr>
          <w:sz w:val="22"/>
          <w:szCs w:val="22"/>
        </w:rPr>
        <w:t>e</w:t>
      </w:r>
      <w:r w:rsidRPr="00374653">
        <w:rPr>
          <w:spacing w:val="-5"/>
          <w:sz w:val="22"/>
          <w:szCs w:val="22"/>
        </w:rPr>
        <w:t>n</w:t>
      </w:r>
      <w:r w:rsidRPr="00374653">
        <w:rPr>
          <w:sz w:val="22"/>
          <w:szCs w:val="22"/>
        </w:rPr>
        <w:t>to</w:t>
      </w:r>
      <w:r w:rsidR="00C12C9C" w:rsidRPr="00374653">
        <w:rPr>
          <w:sz w:val="22"/>
          <w:szCs w:val="22"/>
        </w:rPr>
        <w:t xml:space="preserve"> </w:t>
      </w:r>
      <w:r w:rsidRPr="00374653">
        <w:rPr>
          <w:spacing w:val="-5"/>
          <w:sz w:val="22"/>
          <w:szCs w:val="22"/>
        </w:rPr>
        <w:t>d</w:t>
      </w:r>
      <w:r w:rsidRPr="00374653">
        <w:rPr>
          <w:sz w:val="22"/>
          <w:szCs w:val="22"/>
        </w:rPr>
        <w:t>as</w:t>
      </w:r>
      <w:r w:rsidR="00C12C9C" w:rsidRPr="00374653">
        <w:rPr>
          <w:sz w:val="22"/>
          <w:szCs w:val="22"/>
        </w:rPr>
        <w:t xml:space="preserve"> </w:t>
      </w:r>
      <w:r w:rsidRPr="00374653">
        <w:rPr>
          <w:w w:val="98"/>
          <w:sz w:val="22"/>
          <w:szCs w:val="22"/>
        </w:rPr>
        <w:t>d</w:t>
      </w:r>
      <w:r w:rsidRPr="00374653">
        <w:rPr>
          <w:spacing w:val="-4"/>
          <w:w w:val="98"/>
          <w:sz w:val="22"/>
          <w:szCs w:val="22"/>
        </w:rPr>
        <w:t>is</w:t>
      </w:r>
      <w:r w:rsidRPr="00374653">
        <w:rPr>
          <w:spacing w:val="3"/>
          <w:w w:val="98"/>
          <w:sz w:val="22"/>
          <w:szCs w:val="22"/>
        </w:rPr>
        <w:t>p</w:t>
      </w:r>
      <w:r w:rsidRPr="00374653">
        <w:rPr>
          <w:w w:val="98"/>
          <w:sz w:val="22"/>
          <w:szCs w:val="22"/>
        </w:rPr>
        <w:t>o</w:t>
      </w:r>
      <w:r w:rsidRPr="00374653">
        <w:rPr>
          <w:spacing w:val="-3"/>
          <w:w w:val="98"/>
          <w:sz w:val="22"/>
          <w:szCs w:val="22"/>
        </w:rPr>
        <w:t>s</w:t>
      </w:r>
      <w:r w:rsidRPr="00374653">
        <w:rPr>
          <w:spacing w:val="1"/>
          <w:w w:val="98"/>
          <w:sz w:val="22"/>
          <w:szCs w:val="22"/>
        </w:rPr>
        <w:t>iç</w:t>
      </w:r>
      <w:r w:rsidRPr="00374653">
        <w:rPr>
          <w:w w:val="98"/>
          <w:sz w:val="22"/>
          <w:szCs w:val="22"/>
        </w:rPr>
        <w:t>õ</w:t>
      </w:r>
      <w:r w:rsidRPr="00374653">
        <w:rPr>
          <w:spacing w:val="-5"/>
          <w:w w:val="98"/>
          <w:sz w:val="22"/>
          <w:szCs w:val="22"/>
        </w:rPr>
        <w:t>e</w:t>
      </w:r>
      <w:r w:rsidRPr="00374653">
        <w:rPr>
          <w:w w:val="98"/>
          <w:sz w:val="22"/>
          <w:szCs w:val="22"/>
        </w:rPr>
        <w:t>s</w:t>
      </w:r>
      <w:r w:rsidR="00C12C9C" w:rsidRPr="00374653">
        <w:rPr>
          <w:w w:val="98"/>
          <w:sz w:val="22"/>
          <w:szCs w:val="22"/>
        </w:rPr>
        <w:t xml:space="preserve"> </w:t>
      </w:r>
      <w:r w:rsidRPr="00374653">
        <w:rPr>
          <w:spacing w:val="8"/>
          <w:sz w:val="22"/>
          <w:szCs w:val="22"/>
        </w:rPr>
        <w:t>l</w:t>
      </w:r>
      <w:r w:rsidRPr="00374653">
        <w:rPr>
          <w:spacing w:val="-5"/>
          <w:sz w:val="22"/>
          <w:szCs w:val="22"/>
        </w:rPr>
        <w:t>e</w:t>
      </w:r>
      <w:r w:rsidRPr="00374653">
        <w:rPr>
          <w:sz w:val="22"/>
          <w:szCs w:val="22"/>
        </w:rPr>
        <w:t>ga</w:t>
      </w:r>
      <w:r w:rsidRPr="00374653">
        <w:rPr>
          <w:spacing w:val="1"/>
          <w:sz w:val="22"/>
          <w:szCs w:val="22"/>
        </w:rPr>
        <w:t>i</w:t>
      </w:r>
      <w:r w:rsidRPr="00374653">
        <w:rPr>
          <w:sz w:val="22"/>
          <w:szCs w:val="22"/>
        </w:rPr>
        <w:t>s</w:t>
      </w:r>
      <w:r w:rsidR="00C12C9C" w:rsidRPr="00374653">
        <w:rPr>
          <w:sz w:val="22"/>
          <w:szCs w:val="22"/>
        </w:rPr>
        <w:t xml:space="preserve"> </w:t>
      </w:r>
      <w:r w:rsidRPr="00374653">
        <w:rPr>
          <w:sz w:val="22"/>
          <w:szCs w:val="22"/>
        </w:rPr>
        <w:t>p</w:t>
      </w:r>
      <w:r w:rsidRPr="00374653">
        <w:rPr>
          <w:spacing w:val="-5"/>
          <w:sz w:val="22"/>
          <w:szCs w:val="22"/>
        </w:rPr>
        <w:t>e</w:t>
      </w:r>
      <w:r w:rsidRPr="00374653">
        <w:rPr>
          <w:spacing w:val="4"/>
          <w:sz w:val="22"/>
          <w:szCs w:val="22"/>
        </w:rPr>
        <w:t>r</w:t>
      </w:r>
      <w:r w:rsidRPr="00374653">
        <w:rPr>
          <w:sz w:val="22"/>
          <w:szCs w:val="22"/>
        </w:rPr>
        <w:t>t</w:t>
      </w:r>
      <w:r w:rsidRPr="00374653">
        <w:rPr>
          <w:spacing w:val="1"/>
          <w:sz w:val="22"/>
          <w:szCs w:val="22"/>
        </w:rPr>
        <w:t>i</w:t>
      </w:r>
      <w:r w:rsidRPr="00374653">
        <w:rPr>
          <w:sz w:val="22"/>
          <w:szCs w:val="22"/>
        </w:rPr>
        <w:t>n</w:t>
      </w:r>
      <w:r w:rsidRPr="00374653">
        <w:rPr>
          <w:spacing w:val="-5"/>
          <w:sz w:val="22"/>
          <w:szCs w:val="22"/>
        </w:rPr>
        <w:t>e</w:t>
      </w:r>
      <w:r w:rsidRPr="00374653">
        <w:rPr>
          <w:sz w:val="22"/>
          <w:szCs w:val="22"/>
        </w:rPr>
        <w:t>nte</w:t>
      </w:r>
      <w:r w:rsidRPr="00374653">
        <w:rPr>
          <w:spacing w:val="-4"/>
          <w:sz w:val="22"/>
          <w:szCs w:val="22"/>
        </w:rPr>
        <w:t>s</w:t>
      </w:r>
      <w:r w:rsidRPr="00374653">
        <w:rPr>
          <w:sz w:val="22"/>
          <w:szCs w:val="22"/>
        </w:rPr>
        <w:t>.</w:t>
      </w:r>
    </w:p>
    <w:p w14:paraId="6D857709" w14:textId="77777777" w:rsidR="0065141F" w:rsidRPr="00374653" w:rsidRDefault="0065141F">
      <w:pPr>
        <w:pStyle w:val="PargrafodaLista"/>
        <w:spacing w:line="240" w:lineRule="auto"/>
        <w:ind w:right="11"/>
        <w:jc w:val="both"/>
        <w:rPr>
          <w:sz w:val="22"/>
          <w:szCs w:val="22"/>
        </w:rPr>
      </w:pPr>
    </w:p>
    <w:p w14:paraId="34348470" w14:textId="77777777" w:rsidR="0065141F" w:rsidRPr="00374653" w:rsidRDefault="00A01EA8" w:rsidP="004A3C8A">
      <w:pPr>
        <w:pStyle w:val="PargrafodaLista"/>
        <w:widowControl w:val="0"/>
        <w:numPr>
          <w:ilvl w:val="0"/>
          <w:numId w:val="18"/>
        </w:numPr>
        <w:tabs>
          <w:tab w:val="left" w:pos="426"/>
          <w:tab w:val="left" w:pos="709"/>
        </w:tabs>
        <w:spacing w:line="240" w:lineRule="auto"/>
        <w:jc w:val="both"/>
        <w:rPr>
          <w:sz w:val="22"/>
          <w:szCs w:val="22"/>
        </w:rPr>
      </w:pPr>
      <w:r w:rsidRPr="00374653">
        <w:rPr>
          <w:sz w:val="22"/>
          <w:szCs w:val="22"/>
        </w:rPr>
        <w:t xml:space="preserve">O </w:t>
      </w:r>
      <w:r w:rsidRPr="00374653">
        <w:rPr>
          <w:spacing w:val="22"/>
          <w:sz w:val="22"/>
          <w:szCs w:val="22"/>
        </w:rPr>
        <w:t>candidato</w:t>
      </w:r>
      <w:r w:rsidR="00C12C9C" w:rsidRPr="00374653">
        <w:rPr>
          <w:spacing w:val="22"/>
          <w:sz w:val="22"/>
          <w:szCs w:val="22"/>
        </w:rPr>
        <w:t xml:space="preserve"> </w:t>
      </w:r>
      <w:r w:rsidR="00AD5074" w:rsidRPr="00374653">
        <w:rPr>
          <w:spacing w:val="-5"/>
          <w:sz w:val="22"/>
          <w:szCs w:val="22"/>
        </w:rPr>
        <w:t>contratado</w:t>
      </w:r>
      <w:r w:rsidRPr="00374653">
        <w:rPr>
          <w:sz w:val="22"/>
          <w:szCs w:val="22"/>
        </w:rPr>
        <w:t xml:space="preserve"> </w:t>
      </w:r>
      <w:r w:rsidRPr="00374653">
        <w:rPr>
          <w:spacing w:val="-4"/>
          <w:sz w:val="22"/>
          <w:szCs w:val="22"/>
        </w:rPr>
        <w:t>s</w:t>
      </w:r>
      <w:r w:rsidRPr="00374653">
        <w:rPr>
          <w:sz w:val="22"/>
          <w:szCs w:val="22"/>
        </w:rPr>
        <w:t>e</w:t>
      </w:r>
      <w:r w:rsidRPr="00374653">
        <w:rPr>
          <w:spacing w:val="4"/>
          <w:sz w:val="22"/>
          <w:szCs w:val="22"/>
        </w:rPr>
        <w:t>r</w:t>
      </w:r>
      <w:r w:rsidRPr="00374653">
        <w:rPr>
          <w:sz w:val="22"/>
          <w:szCs w:val="22"/>
        </w:rPr>
        <w:t xml:space="preserve">á </w:t>
      </w:r>
      <w:r w:rsidRPr="00374653">
        <w:rPr>
          <w:spacing w:val="-1"/>
          <w:sz w:val="22"/>
          <w:szCs w:val="22"/>
        </w:rPr>
        <w:t>r</w:t>
      </w:r>
      <w:r w:rsidRPr="00374653">
        <w:rPr>
          <w:sz w:val="22"/>
          <w:szCs w:val="22"/>
        </w:rPr>
        <w:t>e</w:t>
      </w:r>
      <w:r w:rsidRPr="00374653">
        <w:rPr>
          <w:spacing w:val="-6"/>
          <w:sz w:val="22"/>
          <w:szCs w:val="22"/>
        </w:rPr>
        <w:t>s</w:t>
      </w:r>
      <w:r w:rsidRPr="00374653">
        <w:rPr>
          <w:sz w:val="22"/>
          <w:szCs w:val="22"/>
        </w:rPr>
        <w:t>pon</w:t>
      </w:r>
      <w:r w:rsidRPr="00374653">
        <w:rPr>
          <w:spacing w:val="-4"/>
          <w:sz w:val="22"/>
          <w:szCs w:val="22"/>
        </w:rPr>
        <w:t>s</w:t>
      </w:r>
      <w:r w:rsidRPr="00374653">
        <w:rPr>
          <w:spacing w:val="5"/>
          <w:sz w:val="22"/>
          <w:szCs w:val="22"/>
        </w:rPr>
        <w:t>a</w:t>
      </w:r>
      <w:r w:rsidRPr="00374653">
        <w:rPr>
          <w:spacing w:val="-7"/>
          <w:sz w:val="22"/>
          <w:szCs w:val="22"/>
        </w:rPr>
        <w:t>b</w:t>
      </w:r>
      <w:r w:rsidRPr="00374653">
        <w:rPr>
          <w:spacing w:val="8"/>
          <w:sz w:val="22"/>
          <w:szCs w:val="22"/>
        </w:rPr>
        <w:t>i</w:t>
      </w:r>
      <w:r w:rsidRPr="00374653">
        <w:rPr>
          <w:spacing w:val="1"/>
          <w:sz w:val="22"/>
          <w:szCs w:val="22"/>
        </w:rPr>
        <w:t>li</w:t>
      </w:r>
      <w:r w:rsidRPr="00374653">
        <w:rPr>
          <w:spacing w:val="-6"/>
          <w:sz w:val="22"/>
          <w:szCs w:val="22"/>
        </w:rPr>
        <w:t>z</w:t>
      </w:r>
      <w:r w:rsidRPr="00374653">
        <w:rPr>
          <w:sz w:val="22"/>
          <w:szCs w:val="22"/>
        </w:rPr>
        <w:t>a</w:t>
      </w:r>
      <w:r w:rsidRPr="00374653">
        <w:rPr>
          <w:spacing w:val="-5"/>
          <w:sz w:val="22"/>
          <w:szCs w:val="22"/>
        </w:rPr>
        <w:t>d</w:t>
      </w:r>
      <w:r w:rsidRPr="00374653">
        <w:rPr>
          <w:sz w:val="22"/>
          <w:szCs w:val="22"/>
        </w:rPr>
        <w:t xml:space="preserve">o </w:t>
      </w:r>
      <w:r w:rsidRPr="00374653">
        <w:rPr>
          <w:spacing w:val="1"/>
          <w:sz w:val="22"/>
          <w:szCs w:val="22"/>
        </w:rPr>
        <w:t>a</w:t>
      </w:r>
      <w:r w:rsidRPr="00374653">
        <w:rPr>
          <w:spacing w:val="-2"/>
          <w:sz w:val="22"/>
          <w:szCs w:val="22"/>
        </w:rPr>
        <w:t>dm</w:t>
      </w:r>
      <w:r w:rsidRPr="00374653">
        <w:rPr>
          <w:spacing w:val="8"/>
          <w:sz w:val="22"/>
          <w:szCs w:val="22"/>
        </w:rPr>
        <w:t>i</w:t>
      </w:r>
      <w:r w:rsidRPr="00374653">
        <w:rPr>
          <w:spacing w:val="-9"/>
          <w:sz w:val="22"/>
          <w:szCs w:val="22"/>
        </w:rPr>
        <w:t>n</w:t>
      </w:r>
      <w:r w:rsidRPr="00374653">
        <w:rPr>
          <w:spacing w:val="8"/>
          <w:sz w:val="22"/>
          <w:szCs w:val="22"/>
        </w:rPr>
        <w:t>i</w:t>
      </w:r>
      <w:r w:rsidRPr="00374653">
        <w:rPr>
          <w:spacing w:val="-4"/>
          <w:sz w:val="22"/>
          <w:szCs w:val="22"/>
        </w:rPr>
        <w:t>s</w:t>
      </w:r>
      <w:r w:rsidRPr="00374653">
        <w:rPr>
          <w:sz w:val="22"/>
          <w:szCs w:val="22"/>
        </w:rPr>
        <w:t>t</w:t>
      </w:r>
      <w:r w:rsidRPr="00374653">
        <w:rPr>
          <w:spacing w:val="-1"/>
          <w:sz w:val="22"/>
          <w:szCs w:val="22"/>
        </w:rPr>
        <w:t>r</w:t>
      </w:r>
      <w:r w:rsidRPr="00374653">
        <w:rPr>
          <w:sz w:val="22"/>
          <w:szCs w:val="22"/>
        </w:rPr>
        <w:t>at</w:t>
      </w:r>
      <w:r w:rsidRPr="00374653">
        <w:rPr>
          <w:spacing w:val="1"/>
          <w:sz w:val="22"/>
          <w:szCs w:val="22"/>
        </w:rPr>
        <w:t>i</w:t>
      </w:r>
      <w:r w:rsidRPr="00374653">
        <w:rPr>
          <w:spacing w:val="-6"/>
          <w:sz w:val="22"/>
          <w:szCs w:val="22"/>
        </w:rPr>
        <w:t>v</w:t>
      </w:r>
      <w:r w:rsidRPr="00374653">
        <w:rPr>
          <w:sz w:val="22"/>
          <w:szCs w:val="22"/>
        </w:rPr>
        <w:t>a</w:t>
      </w:r>
      <w:r w:rsidRPr="00374653">
        <w:rPr>
          <w:spacing w:val="3"/>
          <w:sz w:val="22"/>
          <w:szCs w:val="22"/>
        </w:rPr>
        <w:t>m</w:t>
      </w:r>
      <w:r w:rsidRPr="00374653">
        <w:rPr>
          <w:spacing w:val="-5"/>
          <w:sz w:val="22"/>
          <w:szCs w:val="22"/>
        </w:rPr>
        <w:t>e</w:t>
      </w:r>
      <w:r w:rsidRPr="00374653">
        <w:rPr>
          <w:sz w:val="22"/>
          <w:szCs w:val="22"/>
        </w:rPr>
        <w:t>nte p</w:t>
      </w:r>
      <w:r w:rsidRPr="00374653">
        <w:rPr>
          <w:spacing w:val="-5"/>
          <w:sz w:val="22"/>
          <w:szCs w:val="22"/>
        </w:rPr>
        <w:t>o</w:t>
      </w:r>
      <w:r w:rsidRPr="00374653">
        <w:rPr>
          <w:sz w:val="22"/>
          <w:szCs w:val="22"/>
        </w:rPr>
        <w:t xml:space="preserve">r </w:t>
      </w:r>
      <w:r w:rsidRPr="00374653">
        <w:rPr>
          <w:spacing w:val="-2"/>
          <w:sz w:val="22"/>
          <w:szCs w:val="22"/>
        </w:rPr>
        <w:t>q</w:t>
      </w:r>
      <w:r w:rsidRPr="00374653">
        <w:rPr>
          <w:sz w:val="22"/>
          <w:szCs w:val="22"/>
        </w:rPr>
        <w:t>u</w:t>
      </w:r>
      <w:r w:rsidRPr="00374653">
        <w:rPr>
          <w:spacing w:val="-5"/>
          <w:sz w:val="22"/>
          <w:szCs w:val="22"/>
        </w:rPr>
        <w:t>a</w:t>
      </w:r>
      <w:r w:rsidRPr="00374653">
        <w:rPr>
          <w:spacing w:val="8"/>
          <w:sz w:val="22"/>
          <w:szCs w:val="22"/>
        </w:rPr>
        <w:t>i</w:t>
      </w:r>
      <w:r w:rsidRPr="00374653">
        <w:rPr>
          <w:spacing w:val="-4"/>
          <w:sz w:val="22"/>
          <w:szCs w:val="22"/>
        </w:rPr>
        <w:t>sq</w:t>
      </w:r>
      <w:r w:rsidRPr="00374653">
        <w:rPr>
          <w:sz w:val="22"/>
          <w:szCs w:val="22"/>
        </w:rPr>
        <w:t>u</w:t>
      </w:r>
      <w:r w:rsidRPr="00374653">
        <w:rPr>
          <w:spacing w:val="-5"/>
          <w:sz w:val="22"/>
          <w:szCs w:val="22"/>
        </w:rPr>
        <w:t>e</w:t>
      </w:r>
      <w:r w:rsidRPr="00374653">
        <w:rPr>
          <w:sz w:val="22"/>
          <w:szCs w:val="22"/>
        </w:rPr>
        <w:t xml:space="preserve">r </w:t>
      </w:r>
      <w:r w:rsidRPr="00374653">
        <w:rPr>
          <w:spacing w:val="1"/>
          <w:sz w:val="22"/>
          <w:szCs w:val="22"/>
        </w:rPr>
        <w:t>i</w:t>
      </w:r>
      <w:r w:rsidRPr="00374653">
        <w:rPr>
          <w:spacing w:val="-7"/>
          <w:sz w:val="22"/>
          <w:szCs w:val="22"/>
        </w:rPr>
        <w:t>n</w:t>
      </w:r>
      <w:r w:rsidRPr="00374653">
        <w:rPr>
          <w:spacing w:val="7"/>
          <w:sz w:val="22"/>
          <w:szCs w:val="22"/>
        </w:rPr>
        <w:t>f</w:t>
      </w:r>
      <w:r w:rsidRPr="00374653">
        <w:rPr>
          <w:sz w:val="22"/>
          <w:szCs w:val="22"/>
        </w:rPr>
        <w:t>o</w:t>
      </w:r>
      <w:r w:rsidRPr="00374653">
        <w:rPr>
          <w:spacing w:val="-1"/>
          <w:sz w:val="22"/>
          <w:szCs w:val="22"/>
        </w:rPr>
        <w:t>r</w:t>
      </w:r>
      <w:r w:rsidRPr="00374653">
        <w:rPr>
          <w:spacing w:val="3"/>
          <w:sz w:val="22"/>
          <w:szCs w:val="22"/>
        </w:rPr>
        <w:t>m</w:t>
      </w:r>
      <w:r w:rsidRPr="00374653">
        <w:rPr>
          <w:spacing w:val="-5"/>
          <w:sz w:val="22"/>
          <w:szCs w:val="22"/>
        </w:rPr>
        <w:t>a</w:t>
      </w:r>
      <w:r w:rsidRPr="00374653">
        <w:rPr>
          <w:spacing w:val="1"/>
          <w:sz w:val="22"/>
          <w:szCs w:val="22"/>
        </w:rPr>
        <w:t>ç</w:t>
      </w:r>
      <w:r w:rsidRPr="00374653">
        <w:rPr>
          <w:sz w:val="22"/>
          <w:szCs w:val="22"/>
        </w:rPr>
        <w:t>õ</w:t>
      </w:r>
      <w:r w:rsidRPr="00374653">
        <w:rPr>
          <w:spacing w:val="-5"/>
          <w:sz w:val="22"/>
          <w:szCs w:val="22"/>
        </w:rPr>
        <w:t>e</w:t>
      </w:r>
      <w:r w:rsidRPr="00374653">
        <w:rPr>
          <w:sz w:val="22"/>
          <w:szCs w:val="22"/>
        </w:rPr>
        <w:t xml:space="preserve">s </w:t>
      </w:r>
      <w:r w:rsidRPr="00374653">
        <w:rPr>
          <w:spacing w:val="8"/>
          <w:sz w:val="22"/>
          <w:szCs w:val="22"/>
        </w:rPr>
        <w:t>i</w:t>
      </w:r>
      <w:r w:rsidRPr="00374653">
        <w:rPr>
          <w:spacing w:val="-5"/>
          <w:sz w:val="22"/>
          <w:szCs w:val="22"/>
        </w:rPr>
        <w:t>n</w:t>
      </w:r>
      <w:r w:rsidRPr="00374653">
        <w:rPr>
          <w:spacing w:val="-6"/>
          <w:sz w:val="22"/>
          <w:szCs w:val="22"/>
        </w:rPr>
        <w:t>v</w:t>
      </w:r>
      <w:r w:rsidRPr="00374653">
        <w:rPr>
          <w:sz w:val="22"/>
          <w:szCs w:val="22"/>
        </w:rPr>
        <w:t>e</w:t>
      </w:r>
      <w:r w:rsidRPr="00374653">
        <w:rPr>
          <w:spacing w:val="-1"/>
          <w:sz w:val="22"/>
          <w:szCs w:val="22"/>
        </w:rPr>
        <w:t>r</w:t>
      </w:r>
      <w:r w:rsidRPr="00374653">
        <w:rPr>
          <w:sz w:val="22"/>
          <w:szCs w:val="22"/>
        </w:rPr>
        <w:t>íd</w:t>
      </w:r>
      <w:r w:rsidRPr="00374653">
        <w:rPr>
          <w:spacing w:val="1"/>
          <w:sz w:val="22"/>
          <w:szCs w:val="22"/>
        </w:rPr>
        <w:t>ic</w:t>
      </w:r>
      <w:r w:rsidRPr="00374653">
        <w:rPr>
          <w:sz w:val="22"/>
          <w:szCs w:val="22"/>
        </w:rPr>
        <w:t>as</w:t>
      </w:r>
      <w:r w:rsidR="00C12C9C" w:rsidRPr="00374653">
        <w:rPr>
          <w:sz w:val="22"/>
          <w:szCs w:val="22"/>
        </w:rPr>
        <w:t xml:space="preserve"> </w:t>
      </w:r>
      <w:r w:rsidRPr="00374653">
        <w:rPr>
          <w:spacing w:val="-5"/>
          <w:sz w:val="22"/>
          <w:szCs w:val="22"/>
        </w:rPr>
        <w:t>q</w:t>
      </w:r>
      <w:r w:rsidRPr="00374653">
        <w:rPr>
          <w:sz w:val="22"/>
          <w:szCs w:val="22"/>
        </w:rPr>
        <w:t>ue</w:t>
      </w:r>
      <w:r w:rsidR="00C12C9C" w:rsidRPr="00374653">
        <w:rPr>
          <w:sz w:val="22"/>
          <w:szCs w:val="22"/>
        </w:rPr>
        <w:t xml:space="preserve"> </w:t>
      </w:r>
      <w:r w:rsidRPr="00374653">
        <w:rPr>
          <w:spacing w:val="-6"/>
          <w:sz w:val="22"/>
          <w:szCs w:val="22"/>
        </w:rPr>
        <w:t>v</w:t>
      </w:r>
      <w:r w:rsidRPr="00374653">
        <w:rPr>
          <w:spacing w:val="1"/>
          <w:sz w:val="22"/>
          <w:szCs w:val="22"/>
        </w:rPr>
        <w:t>i</w:t>
      </w:r>
      <w:r w:rsidRPr="00374653">
        <w:rPr>
          <w:sz w:val="22"/>
          <w:szCs w:val="22"/>
        </w:rPr>
        <w:t>er</w:t>
      </w:r>
      <w:r w:rsidR="00C12C9C" w:rsidRPr="00374653">
        <w:rPr>
          <w:sz w:val="22"/>
          <w:szCs w:val="22"/>
        </w:rPr>
        <w:t xml:space="preserve"> </w:t>
      </w:r>
      <w:r w:rsidRPr="00374653">
        <w:rPr>
          <w:sz w:val="22"/>
          <w:szCs w:val="22"/>
        </w:rPr>
        <w:t>a</w:t>
      </w:r>
      <w:r w:rsidR="00C12C9C" w:rsidRPr="00374653">
        <w:rPr>
          <w:sz w:val="22"/>
          <w:szCs w:val="22"/>
        </w:rPr>
        <w:t xml:space="preserve"> </w:t>
      </w:r>
      <w:r w:rsidRPr="00374653">
        <w:rPr>
          <w:sz w:val="22"/>
          <w:szCs w:val="22"/>
        </w:rPr>
        <w:t>p</w:t>
      </w:r>
      <w:r w:rsidRPr="00374653">
        <w:rPr>
          <w:spacing w:val="-1"/>
          <w:sz w:val="22"/>
          <w:szCs w:val="22"/>
        </w:rPr>
        <w:t>r</w:t>
      </w:r>
      <w:r w:rsidRPr="00374653">
        <w:rPr>
          <w:spacing w:val="-5"/>
          <w:sz w:val="22"/>
          <w:szCs w:val="22"/>
        </w:rPr>
        <w:t>e</w:t>
      </w:r>
      <w:r w:rsidRPr="00374653">
        <w:rPr>
          <w:spacing w:val="-4"/>
          <w:sz w:val="22"/>
          <w:szCs w:val="22"/>
        </w:rPr>
        <w:t>s</w:t>
      </w:r>
      <w:r w:rsidRPr="00374653">
        <w:rPr>
          <w:spacing w:val="5"/>
          <w:sz w:val="22"/>
          <w:szCs w:val="22"/>
        </w:rPr>
        <w:t>t</w:t>
      </w:r>
      <w:r w:rsidRPr="00374653">
        <w:rPr>
          <w:spacing w:val="-5"/>
          <w:sz w:val="22"/>
          <w:szCs w:val="22"/>
        </w:rPr>
        <w:t>a</w:t>
      </w:r>
      <w:r w:rsidRPr="00374653">
        <w:rPr>
          <w:spacing w:val="-1"/>
          <w:sz w:val="22"/>
          <w:szCs w:val="22"/>
        </w:rPr>
        <w:t>r</w:t>
      </w:r>
      <w:r w:rsidRPr="00374653">
        <w:rPr>
          <w:sz w:val="22"/>
          <w:szCs w:val="22"/>
        </w:rPr>
        <w:t>,</w:t>
      </w:r>
      <w:r w:rsidR="00C12C9C" w:rsidRPr="00374653">
        <w:rPr>
          <w:sz w:val="22"/>
          <w:szCs w:val="22"/>
        </w:rPr>
        <w:t xml:space="preserve"> </w:t>
      </w:r>
      <w:r w:rsidRPr="00374653">
        <w:rPr>
          <w:spacing w:val="1"/>
          <w:sz w:val="22"/>
          <w:szCs w:val="22"/>
        </w:rPr>
        <w:t>s</w:t>
      </w:r>
      <w:r w:rsidRPr="00374653">
        <w:rPr>
          <w:spacing w:val="-5"/>
          <w:sz w:val="22"/>
          <w:szCs w:val="22"/>
        </w:rPr>
        <w:t>e</w:t>
      </w:r>
      <w:r w:rsidRPr="00374653">
        <w:rPr>
          <w:sz w:val="22"/>
          <w:szCs w:val="22"/>
        </w:rPr>
        <w:t>ndo</w:t>
      </w:r>
      <w:r w:rsidR="00C12C9C" w:rsidRPr="00374653">
        <w:rPr>
          <w:sz w:val="22"/>
          <w:szCs w:val="22"/>
        </w:rPr>
        <w:t xml:space="preserve"> </w:t>
      </w:r>
      <w:r w:rsidRPr="00374653">
        <w:rPr>
          <w:spacing w:val="5"/>
          <w:sz w:val="22"/>
          <w:szCs w:val="22"/>
        </w:rPr>
        <w:t>a</w:t>
      </w:r>
      <w:r w:rsidRPr="00374653">
        <w:rPr>
          <w:spacing w:val="1"/>
          <w:sz w:val="22"/>
          <w:szCs w:val="22"/>
        </w:rPr>
        <w:t>s</w:t>
      </w:r>
      <w:r w:rsidRPr="00374653">
        <w:rPr>
          <w:spacing w:val="-4"/>
          <w:sz w:val="22"/>
          <w:szCs w:val="22"/>
        </w:rPr>
        <w:t>s</w:t>
      </w:r>
      <w:r w:rsidRPr="00374653">
        <w:rPr>
          <w:spacing w:val="-5"/>
          <w:sz w:val="22"/>
          <w:szCs w:val="22"/>
        </w:rPr>
        <w:t>e</w:t>
      </w:r>
      <w:r w:rsidRPr="00374653">
        <w:rPr>
          <w:sz w:val="22"/>
          <w:szCs w:val="22"/>
        </w:rPr>
        <w:t>g</w:t>
      </w:r>
      <w:r w:rsidRPr="00374653">
        <w:rPr>
          <w:spacing w:val="-5"/>
          <w:sz w:val="22"/>
          <w:szCs w:val="22"/>
        </w:rPr>
        <w:t>u</w:t>
      </w:r>
      <w:r w:rsidRPr="00374653">
        <w:rPr>
          <w:spacing w:val="4"/>
          <w:sz w:val="22"/>
          <w:szCs w:val="22"/>
        </w:rPr>
        <w:t>r</w:t>
      </w:r>
      <w:r w:rsidRPr="00374653">
        <w:rPr>
          <w:sz w:val="22"/>
          <w:szCs w:val="22"/>
        </w:rPr>
        <w:t>ados</w:t>
      </w:r>
      <w:r w:rsidR="00C12C9C" w:rsidRPr="00374653">
        <w:rPr>
          <w:sz w:val="22"/>
          <w:szCs w:val="22"/>
        </w:rPr>
        <w:t xml:space="preserve"> </w:t>
      </w:r>
      <w:r w:rsidRPr="00374653">
        <w:rPr>
          <w:sz w:val="22"/>
          <w:szCs w:val="22"/>
        </w:rPr>
        <w:t>o</w:t>
      </w:r>
      <w:r w:rsidR="00C12C9C" w:rsidRPr="00374653">
        <w:rPr>
          <w:sz w:val="22"/>
          <w:szCs w:val="22"/>
        </w:rPr>
        <w:t xml:space="preserve"> </w:t>
      </w:r>
      <w:r w:rsidRPr="00374653">
        <w:rPr>
          <w:spacing w:val="-4"/>
          <w:w w:val="99"/>
          <w:sz w:val="22"/>
          <w:szCs w:val="22"/>
        </w:rPr>
        <w:t>c</w:t>
      </w:r>
      <w:r w:rsidRPr="00374653">
        <w:rPr>
          <w:w w:val="99"/>
          <w:sz w:val="22"/>
          <w:szCs w:val="22"/>
        </w:rPr>
        <w:t>ont</w:t>
      </w:r>
      <w:r w:rsidRPr="00374653">
        <w:rPr>
          <w:spacing w:val="-1"/>
          <w:w w:val="99"/>
          <w:sz w:val="22"/>
          <w:szCs w:val="22"/>
        </w:rPr>
        <w:t>r</w:t>
      </w:r>
      <w:r w:rsidRPr="00374653">
        <w:rPr>
          <w:w w:val="99"/>
          <w:sz w:val="22"/>
          <w:szCs w:val="22"/>
        </w:rPr>
        <w:t>a</w:t>
      </w:r>
      <w:r w:rsidRPr="00374653">
        <w:rPr>
          <w:spacing w:val="-5"/>
          <w:w w:val="99"/>
          <w:sz w:val="22"/>
          <w:szCs w:val="22"/>
        </w:rPr>
        <w:t>d</w:t>
      </w:r>
      <w:r w:rsidRPr="00374653">
        <w:rPr>
          <w:spacing w:val="9"/>
          <w:w w:val="99"/>
          <w:sz w:val="22"/>
          <w:szCs w:val="22"/>
        </w:rPr>
        <w:t>i</w:t>
      </w:r>
      <w:r w:rsidRPr="00374653">
        <w:rPr>
          <w:w w:val="99"/>
          <w:sz w:val="22"/>
          <w:szCs w:val="22"/>
        </w:rPr>
        <w:t>tó</w:t>
      </w:r>
      <w:r w:rsidRPr="00374653">
        <w:rPr>
          <w:spacing w:val="-1"/>
          <w:w w:val="99"/>
          <w:sz w:val="22"/>
          <w:szCs w:val="22"/>
        </w:rPr>
        <w:t>r</w:t>
      </w:r>
      <w:r w:rsidRPr="00374653">
        <w:rPr>
          <w:spacing w:val="1"/>
          <w:w w:val="99"/>
          <w:sz w:val="22"/>
          <w:szCs w:val="22"/>
        </w:rPr>
        <w:t>i</w:t>
      </w:r>
      <w:r w:rsidRPr="00374653">
        <w:rPr>
          <w:w w:val="99"/>
          <w:sz w:val="22"/>
          <w:szCs w:val="22"/>
        </w:rPr>
        <w:t>o</w:t>
      </w:r>
      <w:r w:rsidR="00C12C9C" w:rsidRPr="00374653">
        <w:rPr>
          <w:w w:val="99"/>
          <w:sz w:val="22"/>
          <w:szCs w:val="22"/>
        </w:rPr>
        <w:t xml:space="preserve"> </w:t>
      </w:r>
      <w:r w:rsidRPr="00374653">
        <w:rPr>
          <w:sz w:val="22"/>
          <w:szCs w:val="22"/>
        </w:rPr>
        <w:t>e</w:t>
      </w:r>
      <w:r w:rsidR="00C12C9C" w:rsidRPr="00374653">
        <w:rPr>
          <w:sz w:val="22"/>
          <w:szCs w:val="22"/>
        </w:rPr>
        <w:t xml:space="preserve"> </w:t>
      </w:r>
      <w:r w:rsidRPr="00374653">
        <w:rPr>
          <w:sz w:val="22"/>
          <w:szCs w:val="22"/>
        </w:rPr>
        <w:t>a</w:t>
      </w:r>
      <w:r w:rsidR="00C12C9C" w:rsidRPr="00374653">
        <w:rPr>
          <w:sz w:val="22"/>
          <w:szCs w:val="22"/>
        </w:rPr>
        <w:t xml:space="preserve"> </w:t>
      </w:r>
      <w:r w:rsidRPr="00374653">
        <w:rPr>
          <w:sz w:val="22"/>
          <w:szCs w:val="22"/>
        </w:rPr>
        <w:t>a</w:t>
      </w:r>
      <w:r w:rsidRPr="00374653">
        <w:rPr>
          <w:spacing w:val="-2"/>
          <w:sz w:val="22"/>
          <w:szCs w:val="22"/>
        </w:rPr>
        <w:t>m</w:t>
      </w:r>
      <w:r w:rsidRPr="00374653">
        <w:rPr>
          <w:spacing w:val="-5"/>
          <w:sz w:val="22"/>
          <w:szCs w:val="22"/>
        </w:rPr>
        <w:t>p</w:t>
      </w:r>
      <w:r w:rsidRPr="00374653">
        <w:rPr>
          <w:spacing w:val="1"/>
          <w:sz w:val="22"/>
          <w:szCs w:val="22"/>
        </w:rPr>
        <w:t>l</w:t>
      </w:r>
      <w:r w:rsidRPr="00374653">
        <w:rPr>
          <w:sz w:val="22"/>
          <w:szCs w:val="22"/>
        </w:rPr>
        <w:t>a</w:t>
      </w:r>
      <w:r w:rsidR="00C12C9C" w:rsidRPr="00374653">
        <w:rPr>
          <w:sz w:val="22"/>
          <w:szCs w:val="22"/>
        </w:rPr>
        <w:t xml:space="preserve"> </w:t>
      </w:r>
      <w:r w:rsidRPr="00374653">
        <w:rPr>
          <w:sz w:val="22"/>
          <w:szCs w:val="22"/>
        </w:rPr>
        <w:t>d</w:t>
      </w:r>
      <w:r w:rsidRPr="00374653">
        <w:rPr>
          <w:spacing w:val="-5"/>
          <w:sz w:val="22"/>
          <w:szCs w:val="22"/>
        </w:rPr>
        <w:t>e</w:t>
      </w:r>
      <w:r w:rsidRPr="00374653">
        <w:rPr>
          <w:spacing w:val="7"/>
          <w:sz w:val="22"/>
          <w:szCs w:val="22"/>
        </w:rPr>
        <w:t>f</w:t>
      </w:r>
      <w:r w:rsidRPr="00374653">
        <w:rPr>
          <w:spacing w:val="-5"/>
          <w:sz w:val="22"/>
          <w:szCs w:val="22"/>
        </w:rPr>
        <w:t>e</w:t>
      </w:r>
      <w:r w:rsidRPr="00374653">
        <w:rPr>
          <w:spacing w:val="-4"/>
          <w:sz w:val="22"/>
          <w:szCs w:val="22"/>
        </w:rPr>
        <w:t>s</w:t>
      </w:r>
      <w:r w:rsidRPr="00374653">
        <w:rPr>
          <w:sz w:val="22"/>
          <w:szCs w:val="22"/>
        </w:rPr>
        <w:t>a.</w:t>
      </w:r>
    </w:p>
    <w:p w14:paraId="5DC99361" w14:textId="77777777" w:rsidR="0065141F" w:rsidRPr="00374653" w:rsidRDefault="0065141F" w:rsidP="004A3C8A">
      <w:pPr>
        <w:pStyle w:val="PargrafodaLista"/>
        <w:widowControl w:val="0"/>
        <w:tabs>
          <w:tab w:val="left" w:pos="426"/>
          <w:tab w:val="left" w:pos="709"/>
        </w:tabs>
        <w:spacing w:line="240" w:lineRule="auto"/>
        <w:ind w:left="360" w:hanging="360"/>
        <w:jc w:val="both"/>
        <w:rPr>
          <w:sz w:val="22"/>
          <w:szCs w:val="22"/>
        </w:rPr>
      </w:pPr>
    </w:p>
    <w:p w14:paraId="1927D026" w14:textId="77777777" w:rsidR="0065141F" w:rsidRPr="00374653" w:rsidRDefault="00A01EA8" w:rsidP="004A3C8A">
      <w:pPr>
        <w:pStyle w:val="PargrafodaLista"/>
        <w:widowControl w:val="0"/>
        <w:numPr>
          <w:ilvl w:val="0"/>
          <w:numId w:val="18"/>
        </w:numPr>
        <w:tabs>
          <w:tab w:val="left" w:pos="426"/>
        </w:tabs>
        <w:spacing w:line="240" w:lineRule="auto"/>
        <w:jc w:val="both"/>
        <w:rPr>
          <w:sz w:val="22"/>
          <w:szCs w:val="22"/>
        </w:rPr>
      </w:pPr>
      <w:r w:rsidRPr="00374653">
        <w:rPr>
          <w:spacing w:val="-2"/>
          <w:sz w:val="22"/>
          <w:szCs w:val="22"/>
        </w:rPr>
        <w:t>D</w:t>
      </w:r>
      <w:r w:rsidRPr="00374653">
        <w:rPr>
          <w:spacing w:val="3"/>
          <w:sz w:val="22"/>
          <w:szCs w:val="22"/>
        </w:rPr>
        <w:t>e</w:t>
      </w:r>
      <w:r w:rsidRPr="00374653">
        <w:rPr>
          <w:spacing w:val="-6"/>
          <w:sz w:val="22"/>
          <w:szCs w:val="22"/>
        </w:rPr>
        <w:t>v</w:t>
      </w:r>
      <w:r w:rsidRPr="00374653">
        <w:rPr>
          <w:sz w:val="22"/>
          <w:szCs w:val="22"/>
        </w:rPr>
        <w:t>e</w:t>
      </w:r>
      <w:r w:rsidRPr="00374653">
        <w:rPr>
          <w:spacing w:val="-1"/>
          <w:sz w:val="22"/>
          <w:szCs w:val="22"/>
        </w:rPr>
        <w:t>r</w:t>
      </w:r>
      <w:r w:rsidRPr="00374653">
        <w:rPr>
          <w:sz w:val="22"/>
          <w:szCs w:val="22"/>
        </w:rPr>
        <w:t>ão</w:t>
      </w:r>
      <w:r w:rsidR="00C12C9C" w:rsidRPr="00374653">
        <w:rPr>
          <w:sz w:val="22"/>
          <w:szCs w:val="22"/>
        </w:rPr>
        <w:t xml:space="preserve"> </w:t>
      </w:r>
      <w:r w:rsidRPr="00374653">
        <w:rPr>
          <w:spacing w:val="-6"/>
          <w:sz w:val="22"/>
          <w:szCs w:val="22"/>
        </w:rPr>
        <w:t>s</w:t>
      </w:r>
      <w:r w:rsidRPr="00374653">
        <w:rPr>
          <w:sz w:val="22"/>
          <w:szCs w:val="22"/>
        </w:rPr>
        <w:t>er</w:t>
      </w:r>
      <w:r w:rsidR="00C12C9C" w:rsidRPr="00374653">
        <w:rPr>
          <w:sz w:val="22"/>
          <w:szCs w:val="22"/>
        </w:rPr>
        <w:t xml:space="preserve"> </w:t>
      </w:r>
      <w:r w:rsidRPr="00374653">
        <w:rPr>
          <w:sz w:val="22"/>
          <w:szCs w:val="22"/>
        </w:rPr>
        <w:t>a</w:t>
      </w:r>
      <w:r w:rsidRPr="00374653">
        <w:rPr>
          <w:spacing w:val="1"/>
          <w:sz w:val="22"/>
          <w:szCs w:val="22"/>
        </w:rPr>
        <w:t>c</w:t>
      </w:r>
      <w:r w:rsidRPr="00374653">
        <w:rPr>
          <w:spacing w:val="-5"/>
          <w:sz w:val="22"/>
          <w:szCs w:val="22"/>
        </w:rPr>
        <w:t>e</w:t>
      </w:r>
      <w:r w:rsidRPr="00374653">
        <w:rPr>
          <w:spacing w:val="8"/>
          <w:sz w:val="22"/>
          <w:szCs w:val="22"/>
        </w:rPr>
        <w:t>i</w:t>
      </w:r>
      <w:r w:rsidRPr="00374653">
        <w:rPr>
          <w:sz w:val="22"/>
          <w:szCs w:val="22"/>
        </w:rPr>
        <w:t>tos</w:t>
      </w:r>
      <w:r w:rsidRPr="00374653">
        <w:rPr>
          <w:spacing w:val="-2"/>
          <w:sz w:val="22"/>
          <w:szCs w:val="22"/>
        </w:rPr>
        <w:t xml:space="preserve"> o</w:t>
      </w:r>
      <w:r w:rsidRPr="00374653">
        <w:rPr>
          <w:sz w:val="22"/>
          <w:szCs w:val="22"/>
        </w:rPr>
        <w:t>s</w:t>
      </w:r>
      <w:r w:rsidR="00C12C9C" w:rsidRPr="00374653">
        <w:rPr>
          <w:sz w:val="22"/>
          <w:szCs w:val="22"/>
        </w:rPr>
        <w:t xml:space="preserve"> </w:t>
      </w:r>
      <w:r w:rsidRPr="00374653">
        <w:rPr>
          <w:sz w:val="22"/>
          <w:szCs w:val="22"/>
        </w:rPr>
        <w:t>p</w:t>
      </w:r>
      <w:r w:rsidRPr="00374653">
        <w:rPr>
          <w:spacing w:val="-1"/>
          <w:sz w:val="22"/>
          <w:szCs w:val="22"/>
        </w:rPr>
        <w:t>r</w:t>
      </w:r>
      <w:r w:rsidRPr="00374653">
        <w:rPr>
          <w:sz w:val="22"/>
          <w:szCs w:val="22"/>
        </w:rPr>
        <w:t>oto</w:t>
      </w:r>
      <w:r w:rsidRPr="00374653">
        <w:rPr>
          <w:spacing w:val="-4"/>
          <w:sz w:val="22"/>
          <w:szCs w:val="22"/>
        </w:rPr>
        <w:t>c</w:t>
      </w:r>
      <w:r w:rsidRPr="00374653">
        <w:rPr>
          <w:sz w:val="22"/>
          <w:szCs w:val="22"/>
        </w:rPr>
        <w:t>o</w:t>
      </w:r>
      <w:r w:rsidRPr="00374653">
        <w:rPr>
          <w:spacing w:val="1"/>
          <w:sz w:val="22"/>
          <w:szCs w:val="22"/>
        </w:rPr>
        <w:t>l</w:t>
      </w:r>
      <w:r w:rsidRPr="00374653">
        <w:rPr>
          <w:sz w:val="22"/>
          <w:szCs w:val="22"/>
        </w:rPr>
        <w:t>os</w:t>
      </w:r>
      <w:r w:rsidR="00C12C9C" w:rsidRPr="00374653">
        <w:rPr>
          <w:sz w:val="22"/>
          <w:szCs w:val="22"/>
        </w:rPr>
        <w:t xml:space="preserve"> </w:t>
      </w:r>
      <w:r w:rsidRPr="00374653">
        <w:rPr>
          <w:sz w:val="22"/>
          <w:szCs w:val="22"/>
        </w:rPr>
        <w:t>de</w:t>
      </w:r>
      <w:r w:rsidR="00C12C9C" w:rsidRPr="00374653">
        <w:rPr>
          <w:sz w:val="22"/>
          <w:szCs w:val="22"/>
        </w:rPr>
        <w:t xml:space="preserve"> </w:t>
      </w:r>
      <w:r w:rsidRPr="00374653">
        <w:rPr>
          <w:spacing w:val="-1"/>
          <w:sz w:val="22"/>
          <w:szCs w:val="22"/>
        </w:rPr>
        <w:t>r</w:t>
      </w:r>
      <w:r w:rsidRPr="00374653">
        <w:rPr>
          <w:spacing w:val="-5"/>
          <w:sz w:val="22"/>
          <w:szCs w:val="22"/>
        </w:rPr>
        <w:t>e</w:t>
      </w:r>
      <w:r w:rsidRPr="00374653">
        <w:rPr>
          <w:sz w:val="22"/>
          <w:szCs w:val="22"/>
        </w:rPr>
        <w:t>qu</w:t>
      </w:r>
      <w:r w:rsidRPr="00374653">
        <w:rPr>
          <w:spacing w:val="-5"/>
          <w:sz w:val="22"/>
          <w:szCs w:val="22"/>
        </w:rPr>
        <w:t>e</w:t>
      </w:r>
      <w:r w:rsidRPr="00374653">
        <w:rPr>
          <w:spacing w:val="4"/>
          <w:sz w:val="22"/>
          <w:szCs w:val="22"/>
        </w:rPr>
        <w:t>r</w:t>
      </w:r>
      <w:r w:rsidRPr="00374653">
        <w:rPr>
          <w:spacing w:val="8"/>
          <w:sz w:val="22"/>
          <w:szCs w:val="22"/>
        </w:rPr>
        <w:t>i</w:t>
      </w:r>
      <w:r w:rsidRPr="00374653">
        <w:rPr>
          <w:spacing w:val="3"/>
          <w:sz w:val="22"/>
          <w:szCs w:val="22"/>
        </w:rPr>
        <w:t>m</w:t>
      </w:r>
      <w:r w:rsidRPr="00374653">
        <w:rPr>
          <w:spacing w:val="-9"/>
          <w:sz w:val="22"/>
          <w:szCs w:val="22"/>
        </w:rPr>
        <w:t>e</w:t>
      </w:r>
      <w:r w:rsidRPr="00374653">
        <w:rPr>
          <w:sz w:val="22"/>
          <w:szCs w:val="22"/>
        </w:rPr>
        <w:t>n</w:t>
      </w:r>
      <w:r w:rsidRPr="00374653">
        <w:rPr>
          <w:spacing w:val="2"/>
          <w:sz w:val="22"/>
          <w:szCs w:val="22"/>
        </w:rPr>
        <w:t>t</w:t>
      </w:r>
      <w:r w:rsidRPr="00374653">
        <w:rPr>
          <w:sz w:val="22"/>
          <w:szCs w:val="22"/>
        </w:rPr>
        <w:t>o</w:t>
      </w:r>
      <w:r w:rsidR="00C12C9C" w:rsidRPr="00374653">
        <w:rPr>
          <w:sz w:val="22"/>
          <w:szCs w:val="22"/>
        </w:rPr>
        <w:t xml:space="preserve"> </w:t>
      </w:r>
      <w:r w:rsidRPr="00374653">
        <w:rPr>
          <w:sz w:val="22"/>
          <w:szCs w:val="22"/>
        </w:rPr>
        <w:t>de</w:t>
      </w:r>
      <w:r w:rsidR="00C12C9C" w:rsidRPr="00374653">
        <w:rPr>
          <w:sz w:val="22"/>
          <w:szCs w:val="22"/>
        </w:rPr>
        <w:t xml:space="preserve"> </w:t>
      </w:r>
      <w:r w:rsidRPr="00374653">
        <w:rPr>
          <w:spacing w:val="-2"/>
          <w:sz w:val="22"/>
          <w:szCs w:val="22"/>
        </w:rPr>
        <w:t>c</w:t>
      </w:r>
      <w:r w:rsidRPr="00374653">
        <w:rPr>
          <w:spacing w:val="-5"/>
          <w:sz w:val="22"/>
          <w:szCs w:val="22"/>
        </w:rPr>
        <w:t>e</w:t>
      </w:r>
      <w:r w:rsidRPr="00374653">
        <w:rPr>
          <w:spacing w:val="4"/>
          <w:sz w:val="22"/>
          <w:szCs w:val="22"/>
        </w:rPr>
        <w:t>r</w:t>
      </w:r>
      <w:r w:rsidRPr="00374653">
        <w:rPr>
          <w:sz w:val="22"/>
          <w:szCs w:val="22"/>
        </w:rPr>
        <w:t>t</w:t>
      </w:r>
      <w:r w:rsidRPr="00374653">
        <w:rPr>
          <w:spacing w:val="1"/>
          <w:sz w:val="22"/>
          <w:szCs w:val="22"/>
        </w:rPr>
        <w:t>i</w:t>
      </w:r>
      <w:r w:rsidRPr="00374653">
        <w:rPr>
          <w:sz w:val="22"/>
          <w:szCs w:val="22"/>
        </w:rPr>
        <w:t>dõ</w:t>
      </w:r>
      <w:r w:rsidRPr="00374653">
        <w:rPr>
          <w:spacing w:val="-5"/>
          <w:sz w:val="22"/>
          <w:szCs w:val="22"/>
        </w:rPr>
        <w:t>e</w:t>
      </w:r>
      <w:r w:rsidRPr="00374653">
        <w:rPr>
          <w:sz w:val="22"/>
          <w:szCs w:val="22"/>
        </w:rPr>
        <w:t>s</w:t>
      </w:r>
      <w:r w:rsidR="00C12C9C" w:rsidRPr="00374653">
        <w:rPr>
          <w:sz w:val="22"/>
          <w:szCs w:val="22"/>
        </w:rPr>
        <w:t xml:space="preserve"> </w:t>
      </w:r>
      <w:r w:rsidRPr="00374653">
        <w:rPr>
          <w:sz w:val="22"/>
          <w:szCs w:val="22"/>
        </w:rPr>
        <w:t>q</w:t>
      </w:r>
      <w:r w:rsidRPr="00374653">
        <w:rPr>
          <w:spacing w:val="-5"/>
          <w:sz w:val="22"/>
          <w:szCs w:val="22"/>
        </w:rPr>
        <w:t>u</w:t>
      </w:r>
      <w:r w:rsidRPr="00374653">
        <w:rPr>
          <w:sz w:val="22"/>
          <w:szCs w:val="22"/>
        </w:rPr>
        <w:t>ando</w:t>
      </w:r>
      <w:r w:rsidR="00C12C9C" w:rsidRPr="00374653">
        <w:rPr>
          <w:sz w:val="22"/>
          <w:szCs w:val="22"/>
        </w:rPr>
        <w:t xml:space="preserve"> </w:t>
      </w:r>
      <w:r w:rsidRPr="00374653">
        <w:rPr>
          <w:spacing w:val="-4"/>
          <w:sz w:val="22"/>
          <w:szCs w:val="22"/>
        </w:rPr>
        <w:t>s</w:t>
      </w:r>
      <w:r w:rsidRPr="00374653">
        <w:rPr>
          <w:sz w:val="22"/>
          <w:szCs w:val="22"/>
        </w:rPr>
        <w:t>e</w:t>
      </w:r>
      <w:r w:rsidR="00C12C9C" w:rsidRPr="00374653">
        <w:rPr>
          <w:sz w:val="22"/>
          <w:szCs w:val="22"/>
        </w:rPr>
        <w:t xml:space="preserve"> </w:t>
      </w:r>
      <w:r w:rsidRPr="00374653">
        <w:rPr>
          <w:spacing w:val="-6"/>
          <w:sz w:val="22"/>
          <w:szCs w:val="22"/>
        </w:rPr>
        <w:t>v</w:t>
      </w:r>
      <w:r w:rsidRPr="00374653">
        <w:rPr>
          <w:spacing w:val="-2"/>
          <w:sz w:val="22"/>
          <w:szCs w:val="22"/>
        </w:rPr>
        <w:t>e</w:t>
      </w:r>
      <w:r w:rsidRPr="00374653">
        <w:rPr>
          <w:spacing w:val="-1"/>
          <w:sz w:val="22"/>
          <w:szCs w:val="22"/>
        </w:rPr>
        <w:t>r</w:t>
      </w:r>
      <w:r w:rsidRPr="00374653">
        <w:rPr>
          <w:spacing w:val="6"/>
          <w:sz w:val="22"/>
          <w:szCs w:val="22"/>
        </w:rPr>
        <w:t>i</w:t>
      </w:r>
      <w:r w:rsidRPr="00374653">
        <w:rPr>
          <w:spacing w:val="2"/>
          <w:sz w:val="22"/>
          <w:szCs w:val="22"/>
        </w:rPr>
        <w:t>f</w:t>
      </w:r>
      <w:r w:rsidRPr="00374653">
        <w:rPr>
          <w:spacing w:val="1"/>
          <w:sz w:val="22"/>
          <w:szCs w:val="22"/>
        </w:rPr>
        <w:t>ic</w:t>
      </w:r>
      <w:r w:rsidRPr="00374653">
        <w:rPr>
          <w:sz w:val="22"/>
          <w:szCs w:val="22"/>
        </w:rPr>
        <w:t>ar</w:t>
      </w:r>
      <w:r w:rsidR="00C12C9C" w:rsidRPr="00374653">
        <w:rPr>
          <w:sz w:val="22"/>
          <w:szCs w:val="22"/>
        </w:rPr>
        <w:t xml:space="preserve"> </w:t>
      </w:r>
      <w:r w:rsidRPr="00374653">
        <w:rPr>
          <w:sz w:val="22"/>
          <w:szCs w:val="22"/>
        </w:rPr>
        <w:t>q</w:t>
      </w:r>
      <w:r w:rsidRPr="00374653">
        <w:rPr>
          <w:spacing w:val="-5"/>
          <w:sz w:val="22"/>
          <w:szCs w:val="22"/>
        </w:rPr>
        <w:t>u</w:t>
      </w:r>
      <w:r w:rsidRPr="00374653">
        <w:rPr>
          <w:sz w:val="22"/>
          <w:szCs w:val="22"/>
        </w:rPr>
        <w:t>e,</w:t>
      </w:r>
      <w:r w:rsidR="00C12C9C" w:rsidRPr="00374653">
        <w:rPr>
          <w:sz w:val="22"/>
          <w:szCs w:val="22"/>
        </w:rPr>
        <w:t xml:space="preserve"> </w:t>
      </w:r>
      <w:r w:rsidRPr="00374653">
        <w:rPr>
          <w:spacing w:val="-6"/>
          <w:sz w:val="22"/>
          <w:szCs w:val="22"/>
        </w:rPr>
        <w:t>s</w:t>
      </w:r>
      <w:r w:rsidRPr="00374653">
        <w:rPr>
          <w:sz w:val="22"/>
          <w:szCs w:val="22"/>
        </w:rPr>
        <w:t>o</w:t>
      </w:r>
      <w:r w:rsidRPr="00374653">
        <w:rPr>
          <w:spacing w:val="-1"/>
          <w:sz w:val="22"/>
          <w:szCs w:val="22"/>
        </w:rPr>
        <w:t>l</w:t>
      </w:r>
      <w:r w:rsidRPr="00374653">
        <w:rPr>
          <w:spacing w:val="8"/>
          <w:sz w:val="22"/>
          <w:szCs w:val="22"/>
        </w:rPr>
        <w:t>i</w:t>
      </w:r>
      <w:r w:rsidRPr="00374653">
        <w:rPr>
          <w:spacing w:val="1"/>
          <w:sz w:val="22"/>
          <w:szCs w:val="22"/>
        </w:rPr>
        <w:t>c</w:t>
      </w:r>
      <w:r w:rsidRPr="00374653">
        <w:rPr>
          <w:spacing w:val="-4"/>
          <w:sz w:val="22"/>
          <w:szCs w:val="22"/>
        </w:rPr>
        <w:t>i</w:t>
      </w:r>
      <w:r w:rsidRPr="00374653">
        <w:rPr>
          <w:sz w:val="22"/>
          <w:szCs w:val="22"/>
        </w:rPr>
        <w:t>tad</w:t>
      </w:r>
      <w:r w:rsidRPr="00374653">
        <w:rPr>
          <w:spacing w:val="-5"/>
          <w:sz w:val="22"/>
          <w:szCs w:val="22"/>
        </w:rPr>
        <w:t>a</w:t>
      </w:r>
      <w:r w:rsidRPr="00374653">
        <w:rPr>
          <w:sz w:val="22"/>
          <w:szCs w:val="22"/>
        </w:rPr>
        <w:t>s</w:t>
      </w:r>
      <w:r w:rsidR="00C12C9C" w:rsidRPr="00374653">
        <w:rPr>
          <w:sz w:val="22"/>
          <w:szCs w:val="22"/>
        </w:rPr>
        <w:t xml:space="preserve"> </w:t>
      </w:r>
      <w:r w:rsidRPr="00374653">
        <w:rPr>
          <w:sz w:val="22"/>
          <w:szCs w:val="22"/>
        </w:rPr>
        <w:t xml:space="preserve">a </w:t>
      </w:r>
      <w:r w:rsidRPr="00374653">
        <w:rPr>
          <w:spacing w:val="5"/>
          <w:sz w:val="22"/>
          <w:szCs w:val="22"/>
        </w:rPr>
        <w:t>t</w:t>
      </w:r>
      <w:r w:rsidRPr="00374653">
        <w:rPr>
          <w:spacing w:val="-5"/>
          <w:sz w:val="22"/>
          <w:szCs w:val="22"/>
        </w:rPr>
        <w:t>e</w:t>
      </w:r>
      <w:r w:rsidRPr="00374653">
        <w:rPr>
          <w:spacing w:val="3"/>
          <w:sz w:val="22"/>
          <w:szCs w:val="22"/>
        </w:rPr>
        <w:t>m</w:t>
      </w:r>
      <w:r w:rsidRPr="00374653">
        <w:rPr>
          <w:sz w:val="22"/>
          <w:szCs w:val="22"/>
        </w:rPr>
        <w:t>p</w:t>
      </w:r>
      <w:r w:rsidRPr="00374653">
        <w:rPr>
          <w:spacing w:val="-5"/>
          <w:sz w:val="22"/>
          <w:szCs w:val="22"/>
        </w:rPr>
        <w:t>o</w:t>
      </w:r>
      <w:r w:rsidRPr="00374653">
        <w:rPr>
          <w:sz w:val="22"/>
          <w:szCs w:val="22"/>
        </w:rPr>
        <w:t>,</w:t>
      </w:r>
      <w:r w:rsidR="00C12C9C" w:rsidRPr="00374653">
        <w:rPr>
          <w:sz w:val="22"/>
          <w:szCs w:val="22"/>
        </w:rPr>
        <w:t xml:space="preserve"> </w:t>
      </w:r>
      <w:r w:rsidRPr="00374653">
        <w:rPr>
          <w:spacing w:val="-9"/>
          <w:sz w:val="22"/>
          <w:szCs w:val="22"/>
        </w:rPr>
        <w:t>a</w:t>
      </w:r>
      <w:r w:rsidRPr="00374653">
        <w:rPr>
          <w:spacing w:val="8"/>
          <w:sz w:val="22"/>
          <w:szCs w:val="22"/>
        </w:rPr>
        <w:t>i</w:t>
      </w:r>
      <w:r w:rsidRPr="00374653">
        <w:rPr>
          <w:spacing w:val="-5"/>
          <w:sz w:val="22"/>
          <w:szCs w:val="22"/>
        </w:rPr>
        <w:t>n</w:t>
      </w:r>
      <w:r w:rsidRPr="00374653">
        <w:rPr>
          <w:sz w:val="22"/>
          <w:szCs w:val="22"/>
        </w:rPr>
        <w:t>da</w:t>
      </w:r>
      <w:r w:rsidR="00C12C9C" w:rsidRPr="00374653">
        <w:rPr>
          <w:sz w:val="22"/>
          <w:szCs w:val="22"/>
        </w:rPr>
        <w:t xml:space="preserve"> </w:t>
      </w:r>
      <w:r w:rsidRPr="00374653">
        <w:rPr>
          <w:spacing w:val="-5"/>
          <w:sz w:val="22"/>
          <w:szCs w:val="22"/>
        </w:rPr>
        <w:t>n</w:t>
      </w:r>
      <w:r w:rsidRPr="00374653">
        <w:rPr>
          <w:sz w:val="22"/>
          <w:szCs w:val="22"/>
        </w:rPr>
        <w:t>ão</w:t>
      </w:r>
      <w:r w:rsidR="00C12C9C" w:rsidRPr="00374653">
        <w:rPr>
          <w:sz w:val="22"/>
          <w:szCs w:val="22"/>
        </w:rPr>
        <w:t xml:space="preserve"> </w:t>
      </w:r>
      <w:r w:rsidRPr="00374653">
        <w:rPr>
          <w:spacing w:val="7"/>
          <w:sz w:val="22"/>
          <w:szCs w:val="22"/>
        </w:rPr>
        <w:t>f</w:t>
      </w:r>
      <w:r w:rsidRPr="00374653">
        <w:rPr>
          <w:sz w:val="22"/>
          <w:szCs w:val="22"/>
        </w:rPr>
        <w:t>o</w:t>
      </w:r>
      <w:r w:rsidRPr="00374653">
        <w:rPr>
          <w:spacing w:val="-1"/>
          <w:sz w:val="22"/>
          <w:szCs w:val="22"/>
        </w:rPr>
        <w:t>r</w:t>
      </w:r>
      <w:r w:rsidR="00E77A51" w:rsidRPr="00374653">
        <w:rPr>
          <w:spacing w:val="-5"/>
          <w:sz w:val="22"/>
          <w:szCs w:val="22"/>
        </w:rPr>
        <w:t>am</w:t>
      </w:r>
      <w:r w:rsidR="00C12C9C" w:rsidRPr="00374653">
        <w:rPr>
          <w:sz w:val="22"/>
          <w:szCs w:val="22"/>
        </w:rPr>
        <w:t xml:space="preserve"> </w:t>
      </w:r>
      <w:r w:rsidRPr="00374653">
        <w:rPr>
          <w:spacing w:val="1"/>
          <w:sz w:val="22"/>
          <w:szCs w:val="22"/>
        </w:rPr>
        <w:t>e</w:t>
      </w:r>
      <w:r w:rsidRPr="00374653">
        <w:rPr>
          <w:spacing w:val="-6"/>
          <w:sz w:val="22"/>
          <w:szCs w:val="22"/>
        </w:rPr>
        <w:t>x</w:t>
      </w:r>
      <w:r w:rsidRPr="00374653">
        <w:rPr>
          <w:spacing w:val="-7"/>
          <w:sz w:val="22"/>
          <w:szCs w:val="22"/>
        </w:rPr>
        <w:t>p</w:t>
      </w:r>
      <w:r w:rsidRPr="00374653">
        <w:rPr>
          <w:spacing w:val="5"/>
          <w:sz w:val="22"/>
          <w:szCs w:val="22"/>
        </w:rPr>
        <w:t>e</w:t>
      </w:r>
      <w:r w:rsidRPr="00374653">
        <w:rPr>
          <w:spacing w:val="-5"/>
          <w:sz w:val="22"/>
          <w:szCs w:val="22"/>
        </w:rPr>
        <w:t>d</w:t>
      </w:r>
      <w:r w:rsidRPr="00374653">
        <w:rPr>
          <w:spacing w:val="8"/>
          <w:sz w:val="22"/>
          <w:szCs w:val="22"/>
        </w:rPr>
        <w:t>i</w:t>
      </w:r>
      <w:r w:rsidRPr="00374653">
        <w:rPr>
          <w:spacing w:val="-5"/>
          <w:sz w:val="22"/>
          <w:szCs w:val="22"/>
        </w:rPr>
        <w:t>d</w:t>
      </w:r>
      <w:r w:rsidRPr="00374653">
        <w:rPr>
          <w:sz w:val="22"/>
          <w:szCs w:val="22"/>
        </w:rPr>
        <w:t>as</w:t>
      </w:r>
      <w:r w:rsidR="00C12C9C" w:rsidRPr="00374653">
        <w:rPr>
          <w:sz w:val="22"/>
          <w:szCs w:val="22"/>
        </w:rPr>
        <w:t xml:space="preserve"> </w:t>
      </w:r>
      <w:r w:rsidRPr="00374653">
        <w:rPr>
          <w:sz w:val="22"/>
          <w:szCs w:val="22"/>
        </w:rPr>
        <w:t>no</w:t>
      </w:r>
      <w:r w:rsidR="00C12C9C" w:rsidRPr="00374653">
        <w:rPr>
          <w:sz w:val="22"/>
          <w:szCs w:val="22"/>
        </w:rPr>
        <w:t xml:space="preserve"> </w:t>
      </w:r>
      <w:r w:rsidRPr="00374653">
        <w:rPr>
          <w:sz w:val="22"/>
          <w:szCs w:val="22"/>
        </w:rPr>
        <w:t>p</w:t>
      </w:r>
      <w:r w:rsidRPr="00374653">
        <w:rPr>
          <w:spacing w:val="4"/>
          <w:sz w:val="22"/>
          <w:szCs w:val="22"/>
        </w:rPr>
        <w:t>r</w:t>
      </w:r>
      <w:r w:rsidRPr="00374653">
        <w:rPr>
          <w:sz w:val="22"/>
          <w:szCs w:val="22"/>
        </w:rPr>
        <w:t>a</w:t>
      </w:r>
      <w:r w:rsidRPr="00374653">
        <w:rPr>
          <w:spacing w:val="-8"/>
          <w:sz w:val="22"/>
          <w:szCs w:val="22"/>
        </w:rPr>
        <w:t>z</w:t>
      </w:r>
      <w:r w:rsidRPr="00374653">
        <w:rPr>
          <w:sz w:val="22"/>
          <w:szCs w:val="22"/>
        </w:rPr>
        <w:t>o</w:t>
      </w:r>
      <w:r w:rsidR="00C12C9C" w:rsidRPr="00374653">
        <w:rPr>
          <w:sz w:val="22"/>
          <w:szCs w:val="22"/>
        </w:rPr>
        <w:t xml:space="preserve"> </w:t>
      </w:r>
      <w:r w:rsidRPr="00374653">
        <w:rPr>
          <w:spacing w:val="5"/>
          <w:sz w:val="22"/>
          <w:szCs w:val="22"/>
        </w:rPr>
        <w:t>l</w:t>
      </w:r>
      <w:r w:rsidRPr="00374653">
        <w:rPr>
          <w:spacing w:val="-5"/>
          <w:sz w:val="22"/>
          <w:szCs w:val="22"/>
        </w:rPr>
        <w:t>e</w:t>
      </w:r>
      <w:r w:rsidRPr="00374653">
        <w:rPr>
          <w:sz w:val="22"/>
          <w:szCs w:val="22"/>
        </w:rPr>
        <w:t>g</w:t>
      </w:r>
      <w:r w:rsidRPr="00374653">
        <w:rPr>
          <w:spacing w:val="-7"/>
          <w:sz w:val="22"/>
          <w:szCs w:val="22"/>
        </w:rPr>
        <w:t>a</w:t>
      </w:r>
      <w:r w:rsidRPr="00374653">
        <w:rPr>
          <w:sz w:val="22"/>
          <w:szCs w:val="22"/>
        </w:rPr>
        <w:t>l</w:t>
      </w:r>
      <w:r w:rsidR="00C12C9C" w:rsidRPr="00374653">
        <w:rPr>
          <w:sz w:val="22"/>
          <w:szCs w:val="22"/>
        </w:rPr>
        <w:t xml:space="preserve"> </w:t>
      </w:r>
      <w:r w:rsidRPr="00374653">
        <w:rPr>
          <w:sz w:val="22"/>
          <w:szCs w:val="22"/>
        </w:rPr>
        <w:t>de</w:t>
      </w:r>
      <w:r w:rsidR="002662BB" w:rsidRPr="00374653">
        <w:rPr>
          <w:sz w:val="22"/>
          <w:szCs w:val="22"/>
        </w:rPr>
        <w:t xml:space="preserve"> </w:t>
      </w:r>
      <w:r w:rsidRPr="00374653">
        <w:rPr>
          <w:spacing w:val="-2"/>
          <w:sz w:val="22"/>
          <w:szCs w:val="22"/>
        </w:rPr>
        <w:t>1</w:t>
      </w:r>
      <w:r w:rsidRPr="00374653">
        <w:rPr>
          <w:sz w:val="22"/>
          <w:szCs w:val="22"/>
        </w:rPr>
        <w:t>5</w:t>
      </w:r>
      <w:r w:rsidRPr="00374653">
        <w:rPr>
          <w:spacing w:val="-1"/>
          <w:sz w:val="22"/>
          <w:szCs w:val="22"/>
        </w:rPr>
        <w:t>(</w:t>
      </w:r>
      <w:r w:rsidRPr="00374653">
        <w:rPr>
          <w:spacing w:val="-5"/>
          <w:sz w:val="22"/>
          <w:szCs w:val="22"/>
        </w:rPr>
        <w:t>q</w:t>
      </w:r>
      <w:r w:rsidRPr="00374653">
        <w:rPr>
          <w:sz w:val="22"/>
          <w:szCs w:val="22"/>
        </w:rPr>
        <w:t>u</w:t>
      </w:r>
      <w:r w:rsidRPr="00374653">
        <w:rPr>
          <w:spacing w:val="1"/>
          <w:sz w:val="22"/>
          <w:szCs w:val="22"/>
        </w:rPr>
        <w:t>i</w:t>
      </w:r>
      <w:r w:rsidRPr="00374653">
        <w:rPr>
          <w:sz w:val="22"/>
          <w:szCs w:val="22"/>
        </w:rPr>
        <w:t>n</w:t>
      </w:r>
      <w:r w:rsidRPr="00374653">
        <w:rPr>
          <w:spacing w:val="-6"/>
          <w:sz w:val="22"/>
          <w:szCs w:val="22"/>
        </w:rPr>
        <w:t>z</w:t>
      </w:r>
      <w:r w:rsidRPr="00374653">
        <w:rPr>
          <w:spacing w:val="-5"/>
          <w:sz w:val="22"/>
          <w:szCs w:val="22"/>
        </w:rPr>
        <w:t>e</w:t>
      </w:r>
      <w:r w:rsidRPr="00374653">
        <w:rPr>
          <w:sz w:val="22"/>
          <w:szCs w:val="22"/>
        </w:rPr>
        <w:t>)</w:t>
      </w:r>
      <w:r w:rsidR="00C12C9C" w:rsidRPr="00374653">
        <w:rPr>
          <w:sz w:val="22"/>
          <w:szCs w:val="22"/>
        </w:rPr>
        <w:t xml:space="preserve"> </w:t>
      </w:r>
      <w:r w:rsidRPr="00374653">
        <w:rPr>
          <w:sz w:val="22"/>
          <w:szCs w:val="22"/>
        </w:rPr>
        <w:t>d</w:t>
      </w:r>
      <w:r w:rsidRPr="00374653">
        <w:rPr>
          <w:spacing w:val="8"/>
          <w:sz w:val="22"/>
          <w:szCs w:val="22"/>
        </w:rPr>
        <w:t>i</w:t>
      </w:r>
      <w:r w:rsidRPr="00374653">
        <w:rPr>
          <w:spacing w:val="-5"/>
          <w:sz w:val="22"/>
          <w:szCs w:val="22"/>
        </w:rPr>
        <w:t>a</w:t>
      </w:r>
      <w:r w:rsidRPr="00374653">
        <w:rPr>
          <w:spacing w:val="-4"/>
          <w:sz w:val="22"/>
          <w:szCs w:val="22"/>
        </w:rPr>
        <w:t>s</w:t>
      </w:r>
      <w:r w:rsidRPr="00374653">
        <w:rPr>
          <w:sz w:val="22"/>
          <w:szCs w:val="22"/>
        </w:rPr>
        <w:t>,</w:t>
      </w:r>
      <w:r w:rsidR="00C12C9C" w:rsidRPr="00374653">
        <w:rPr>
          <w:sz w:val="22"/>
          <w:szCs w:val="22"/>
        </w:rPr>
        <w:t xml:space="preserve"> </w:t>
      </w:r>
      <w:r w:rsidRPr="00374653">
        <w:rPr>
          <w:spacing w:val="1"/>
          <w:sz w:val="22"/>
          <w:szCs w:val="22"/>
        </w:rPr>
        <w:t>c</w:t>
      </w:r>
      <w:r w:rsidRPr="00374653">
        <w:rPr>
          <w:spacing w:val="-5"/>
          <w:sz w:val="22"/>
          <w:szCs w:val="22"/>
        </w:rPr>
        <w:t>o</w:t>
      </w:r>
      <w:r w:rsidRPr="00374653">
        <w:rPr>
          <w:sz w:val="22"/>
          <w:szCs w:val="22"/>
        </w:rPr>
        <w:t>ntados</w:t>
      </w:r>
      <w:r w:rsidR="00C12C9C" w:rsidRPr="00374653">
        <w:rPr>
          <w:sz w:val="22"/>
          <w:szCs w:val="22"/>
        </w:rPr>
        <w:t xml:space="preserve"> </w:t>
      </w:r>
      <w:r w:rsidRPr="00374653">
        <w:rPr>
          <w:sz w:val="22"/>
          <w:szCs w:val="22"/>
        </w:rPr>
        <w:t>dos</w:t>
      </w:r>
      <w:r w:rsidR="00C12C9C" w:rsidRPr="00374653">
        <w:rPr>
          <w:sz w:val="22"/>
          <w:szCs w:val="22"/>
        </w:rPr>
        <w:t xml:space="preserve"> </w:t>
      </w:r>
      <w:r w:rsidRPr="00374653">
        <w:rPr>
          <w:spacing w:val="-1"/>
          <w:sz w:val="22"/>
          <w:szCs w:val="22"/>
        </w:rPr>
        <w:t>r</w:t>
      </w:r>
      <w:r w:rsidRPr="00374653">
        <w:rPr>
          <w:spacing w:val="1"/>
          <w:sz w:val="22"/>
          <w:szCs w:val="22"/>
        </w:rPr>
        <w:t>e</w:t>
      </w:r>
      <w:r w:rsidRPr="00374653">
        <w:rPr>
          <w:spacing w:val="-5"/>
          <w:sz w:val="22"/>
          <w:szCs w:val="22"/>
        </w:rPr>
        <w:t>g</w:t>
      </w:r>
      <w:r w:rsidRPr="00374653">
        <w:rPr>
          <w:spacing w:val="8"/>
          <w:sz w:val="22"/>
          <w:szCs w:val="22"/>
        </w:rPr>
        <w:t>i</w:t>
      </w:r>
      <w:r w:rsidRPr="00374653">
        <w:rPr>
          <w:spacing w:val="-4"/>
          <w:sz w:val="22"/>
          <w:szCs w:val="22"/>
        </w:rPr>
        <w:t>s</w:t>
      </w:r>
      <w:r w:rsidRPr="00374653">
        <w:rPr>
          <w:sz w:val="22"/>
          <w:szCs w:val="22"/>
        </w:rPr>
        <w:t>t</w:t>
      </w:r>
      <w:r w:rsidRPr="00374653">
        <w:rPr>
          <w:spacing w:val="-1"/>
          <w:sz w:val="22"/>
          <w:szCs w:val="22"/>
        </w:rPr>
        <w:t>r</w:t>
      </w:r>
      <w:r w:rsidRPr="00374653">
        <w:rPr>
          <w:spacing w:val="3"/>
          <w:sz w:val="22"/>
          <w:szCs w:val="22"/>
        </w:rPr>
        <w:t>o</w:t>
      </w:r>
      <w:r w:rsidRPr="00374653">
        <w:rPr>
          <w:sz w:val="22"/>
          <w:szCs w:val="22"/>
        </w:rPr>
        <w:t xml:space="preserve">s </w:t>
      </w:r>
      <w:r w:rsidRPr="00374653">
        <w:rPr>
          <w:spacing w:val="1"/>
          <w:sz w:val="22"/>
          <w:szCs w:val="22"/>
        </w:rPr>
        <w:t>n</w:t>
      </w:r>
      <w:r w:rsidRPr="00374653">
        <w:rPr>
          <w:spacing w:val="5"/>
          <w:sz w:val="22"/>
          <w:szCs w:val="22"/>
        </w:rPr>
        <w:t>o</w:t>
      </w:r>
      <w:r w:rsidRPr="00374653">
        <w:rPr>
          <w:sz w:val="22"/>
          <w:szCs w:val="22"/>
        </w:rPr>
        <w:t>s</w:t>
      </w:r>
      <w:r w:rsidR="00C12C9C" w:rsidRPr="00374653">
        <w:rPr>
          <w:sz w:val="22"/>
          <w:szCs w:val="22"/>
        </w:rPr>
        <w:t xml:space="preserve"> </w:t>
      </w:r>
      <w:r w:rsidRPr="00374653">
        <w:rPr>
          <w:spacing w:val="-5"/>
          <w:sz w:val="22"/>
          <w:szCs w:val="22"/>
        </w:rPr>
        <w:t>ó</w:t>
      </w:r>
      <w:r w:rsidRPr="00374653">
        <w:rPr>
          <w:spacing w:val="-1"/>
          <w:sz w:val="22"/>
          <w:szCs w:val="22"/>
        </w:rPr>
        <w:t>r</w:t>
      </w:r>
      <w:r w:rsidRPr="00374653">
        <w:rPr>
          <w:spacing w:val="5"/>
          <w:sz w:val="22"/>
          <w:szCs w:val="22"/>
        </w:rPr>
        <w:t>g</w:t>
      </w:r>
      <w:r w:rsidRPr="00374653">
        <w:rPr>
          <w:spacing w:val="-5"/>
          <w:sz w:val="22"/>
          <w:szCs w:val="22"/>
        </w:rPr>
        <w:t>ã</w:t>
      </w:r>
      <w:r w:rsidRPr="00374653">
        <w:rPr>
          <w:spacing w:val="5"/>
          <w:sz w:val="22"/>
          <w:szCs w:val="22"/>
        </w:rPr>
        <w:t>o</w:t>
      </w:r>
      <w:r w:rsidRPr="00374653">
        <w:rPr>
          <w:sz w:val="22"/>
          <w:szCs w:val="22"/>
        </w:rPr>
        <w:t xml:space="preserve">s </w:t>
      </w:r>
      <w:r w:rsidRPr="00374653">
        <w:rPr>
          <w:spacing w:val="5"/>
          <w:sz w:val="22"/>
          <w:szCs w:val="22"/>
        </w:rPr>
        <w:t>e</w:t>
      </w:r>
      <w:r w:rsidRPr="00374653">
        <w:rPr>
          <w:spacing w:val="-6"/>
          <w:sz w:val="22"/>
          <w:szCs w:val="22"/>
        </w:rPr>
        <w:t>x</w:t>
      </w:r>
      <w:r w:rsidRPr="00374653">
        <w:rPr>
          <w:spacing w:val="-5"/>
          <w:sz w:val="22"/>
          <w:szCs w:val="22"/>
        </w:rPr>
        <w:t>p</w:t>
      </w:r>
      <w:r w:rsidRPr="00374653">
        <w:rPr>
          <w:spacing w:val="5"/>
          <w:sz w:val="22"/>
          <w:szCs w:val="22"/>
        </w:rPr>
        <w:t>e</w:t>
      </w:r>
      <w:r w:rsidRPr="00374653">
        <w:rPr>
          <w:sz w:val="22"/>
          <w:szCs w:val="22"/>
        </w:rPr>
        <w:t>d</w:t>
      </w:r>
      <w:r w:rsidRPr="00374653">
        <w:rPr>
          <w:spacing w:val="1"/>
          <w:sz w:val="22"/>
          <w:szCs w:val="22"/>
        </w:rPr>
        <w:t>i</w:t>
      </w:r>
      <w:r w:rsidRPr="00374653">
        <w:rPr>
          <w:sz w:val="22"/>
          <w:szCs w:val="22"/>
        </w:rPr>
        <w:t>d</w:t>
      </w:r>
      <w:r w:rsidRPr="00374653">
        <w:rPr>
          <w:spacing w:val="-5"/>
          <w:sz w:val="22"/>
          <w:szCs w:val="22"/>
        </w:rPr>
        <w:t>o</w:t>
      </w:r>
      <w:r w:rsidRPr="00374653">
        <w:rPr>
          <w:spacing w:val="-1"/>
          <w:sz w:val="22"/>
          <w:szCs w:val="22"/>
        </w:rPr>
        <w:t>r</w:t>
      </w:r>
      <w:r w:rsidRPr="00374653">
        <w:rPr>
          <w:sz w:val="22"/>
          <w:szCs w:val="22"/>
        </w:rPr>
        <w:t>e</w:t>
      </w:r>
      <w:r w:rsidRPr="00374653">
        <w:rPr>
          <w:spacing w:val="-4"/>
          <w:sz w:val="22"/>
          <w:szCs w:val="22"/>
        </w:rPr>
        <w:t>s</w:t>
      </w:r>
      <w:r w:rsidRPr="00374653">
        <w:rPr>
          <w:sz w:val="22"/>
          <w:szCs w:val="22"/>
        </w:rPr>
        <w:t>.</w:t>
      </w:r>
    </w:p>
    <w:p w14:paraId="27690877" w14:textId="77777777" w:rsidR="0065141F" w:rsidRPr="00374653" w:rsidRDefault="0065141F" w:rsidP="004A3C8A">
      <w:pPr>
        <w:pStyle w:val="PargrafodaLista"/>
        <w:widowControl w:val="0"/>
        <w:tabs>
          <w:tab w:val="left" w:pos="426"/>
        </w:tabs>
        <w:spacing w:line="240" w:lineRule="auto"/>
        <w:ind w:left="360" w:hanging="360"/>
        <w:jc w:val="both"/>
        <w:rPr>
          <w:sz w:val="22"/>
          <w:szCs w:val="22"/>
        </w:rPr>
      </w:pPr>
    </w:p>
    <w:p w14:paraId="03767BBA" w14:textId="77777777" w:rsidR="0065141F" w:rsidRPr="00374653" w:rsidRDefault="00A01EA8" w:rsidP="004A3C8A">
      <w:pPr>
        <w:pStyle w:val="PargrafodaLista"/>
        <w:widowControl w:val="0"/>
        <w:numPr>
          <w:ilvl w:val="0"/>
          <w:numId w:val="18"/>
        </w:numPr>
        <w:tabs>
          <w:tab w:val="left" w:pos="426"/>
        </w:tabs>
        <w:spacing w:line="240" w:lineRule="auto"/>
        <w:jc w:val="both"/>
        <w:rPr>
          <w:sz w:val="22"/>
          <w:szCs w:val="22"/>
        </w:rPr>
      </w:pPr>
      <w:r w:rsidRPr="00374653">
        <w:rPr>
          <w:spacing w:val="-2"/>
          <w:sz w:val="22"/>
          <w:szCs w:val="22"/>
        </w:rPr>
        <w:t>E</w:t>
      </w:r>
      <w:r w:rsidRPr="00374653">
        <w:rPr>
          <w:spacing w:val="-4"/>
          <w:sz w:val="22"/>
          <w:szCs w:val="22"/>
        </w:rPr>
        <w:t>s</w:t>
      </w:r>
      <w:r w:rsidRPr="00374653">
        <w:rPr>
          <w:sz w:val="22"/>
          <w:szCs w:val="22"/>
        </w:rPr>
        <w:t>ta</w:t>
      </w:r>
      <w:r w:rsidRPr="00374653">
        <w:rPr>
          <w:spacing w:val="-1"/>
          <w:sz w:val="22"/>
          <w:szCs w:val="22"/>
        </w:rPr>
        <w:t>r</w:t>
      </w:r>
      <w:r w:rsidRPr="00374653">
        <w:rPr>
          <w:sz w:val="22"/>
          <w:szCs w:val="22"/>
        </w:rPr>
        <w:t>á</w:t>
      </w:r>
      <w:r w:rsidR="005D3443" w:rsidRPr="00374653">
        <w:rPr>
          <w:sz w:val="22"/>
          <w:szCs w:val="22"/>
        </w:rPr>
        <w:t xml:space="preserve"> </w:t>
      </w:r>
      <w:r w:rsidRPr="00374653">
        <w:rPr>
          <w:spacing w:val="8"/>
          <w:sz w:val="22"/>
          <w:szCs w:val="22"/>
        </w:rPr>
        <w:t>i</w:t>
      </w:r>
      <w:r w:rsidRPr="00374653">
        <w:rPr>
          <w:spacing w:val="3"/>
          <w:sz w:val="22"/>
          <w:szCs w:val="22"/>
        </w:rPr>
        <w:t>m</w:t>
      </w:r>
      <w:r w:rsidRPr="00374653">
        <w:rPr>
          <w:spacing w:val="-5"/>
          <w:sz w:val="22"/>
          <w:szCs w:val="22"/>
        </w:rPr>
        <w:t>p</w:t>
      </w:r>
      <w:r w:rsidRPr="00374653">
        <w:rPr>
          <w:sz w:val="22"/>
          <w:szCs w:val="22"/>
        </w:rPr>
        <w:t>e</w:t>
      </w:r>
      <w:r w:rsidRPr="00374653">
        <w:rPr>
          <w:spacing w:val="-5"/>
          <w:sz w:val="22"/>
          <w:szCs w:val="22"/>
        </w:rPr>
        <w:t>d</w:t>
      </w:r>
      <w:r w:rsidRPr="00374653">
        <w:rPr>
          <w:spacing w:val="1"/>
          <w:sz w:val="22"/>
          <w:szCs w:val="22"/>
        </w:rPr>
        <w:t>i</w:t>
      </w:r>
      <w:r w:rsidRPr="00374653">
        <w:rPr>
          <w:sz w:val="22"/>
          <w:szCs w:val="22"/>
        </w:rPr>
        <w:t>do</w:t>
      </w:r>
      <w:r w:rsidR="005D3443" w:rsidRPr="00374653">
        <w:rPr>
          <w:sz w:val="22"/>
          <w:szCs w:val="22"/>
        </w:rPr>
        <w:t xml:space="preserve"> </w:t>
      </w:r>
      <w:r w:rsidRPr="00374653">
        <w:rPr>
          <w:sz w:val="22"/>
          <w:szCs w:val="22"/>
        </w:rPr>
        <w:t>de</w:t>
      </w:r>
      <w:r w:rsidR="005D3443" w:rsidRPr="00374653">
        <w:rPr>
          <w:sz w:val="22"/>
          <w:szCs w:val="22"/>
        </w:rPr>
        <w:t xml:space="preserve"> </w:t>
      </w:r>
      <w:r w:rsidR="00283BE4" w:rsidRPr="00374653">
        <w:rPr>
          <w:spacing w:val="5"/>
          <w:sz w:val="22"/>
          <w:szCs w:val="22"/>
        </w:rPr>
        <w:t>ser contratado</w:t>
      </w:r>
      <w:r w:rsidR="005D3443" w:rsidRPr="00374653">
        <w:rPr>
          <w:sz w:val="22"/>
          <w:szCs w:val="22"/>
        </w:rPr>
        <w:t xml:space="preserve"> </w:t>
      </w:r>
      <w:r w:rsidRPr="00374653">
        <w:rPr>
          <w:sz w:val="22"/>
          <w:szCs w:val="22"/>
        </w:rPr>
        <w:t>o</w:t>
      </w:r>
      <w:r w:rsidR="005D3443" w:rsidRPr="00374653">
        <w:rPr>
          <w:sz w:val="22"/>
          <w:szCs w:val="22"/>
        </w:rPr>
        <w:t xml:space="preserve"> </w:t>
      </w:r>
      <w:r w:rsidRPr="00374653">
        <w:rPr>
          <w:spacing w:val="-4"/>
          <w:sz w:val="22"/>
          <w:szCs w:val="22"/>
        </w:rPr>
        <w:t>candidato</w:t>
      </w:r>
      <w:r w:rsidR="005D3443" w:rsidRPr="00374653">
        <w:rPr>
          <w:spacing w:val="-4"/>
          <w:sz w:val="22"/>
          <w:szCs w:val="22"/>
        </w:rPr>
        <w:t xml:space="preserve"> </w:t>
      </w:r>
      <w:r w:rsidRPr="00374653">
        <w:rPr>
          <w:spacing w:val="-5"/>
          <w:sz w:val="22"/>
          <w:szCs w:val="22"/>
        </w:rPr>
        <w:t>q</w:t>
      </w:r>
      <w:r w:rsidRPr="00374653">
        <w:rPr>
          <w:sz w:val="22"/>
          <w:szCs w:val="22"/>
        </w:rPr>
        <w:t>ue</w:t>
      </w:r>
      <w:r w:rsidR="005D3443" w:rsidRPr="00374653">
        <w:rPr>
          <w:sz w:val="22"/>
          <w:szCs w:val="22"/>
        </w:rPr>
        <w:t xml:space="preserve"> </w:t>
      </w:r>
      <w:r w:rsidRPr="00374653">
        <w:rPr>
          <w:sz w:val="22"/>
          <w:szCs w:val="22"/>
        </w:rPr>
        <w:t>d</w:t>
      </w:r>
      <w:r w:rsidRPr="00374653">
        <w:rPr>
          <w:spacing w:val="1"/>
          <w:sz w:val="22"/>
          <w:szCs w:val="22"/>
        </w:rPr>
        <w:t>e</w:t>
      </w:r>
      <w:r w:rsidRPr="00374653">
        <w:rPr>
          <w:spacing w:val="6"/>
          <w:sz w:val="22"/>
          <w:szCs w:val="22"/>
        </w:rPr>
        <w:t>i</w:t>
      </w:r>
      <w:r w:rsidRPr="00374653">
        <w:rPr>
          <w:spacing w:val="-6"/>
          <w:sz w:val="22"/>
          <w:szCs w:val="22"/>
        </w:rPr>
        <w:t>x</w:t>
      </w:r>
      <w:r w:rsidRPr="00374653">
        <w:rPr>
          <w:spacing w:val="-5"/>
          <w:sz w:val="22"/>
          <w:szCs w:val="22"/>
        </w:rPr>
        <w:t>a</w:t>
      </w:r>
      <w:r w:rsidRPr="00374653">
        <w:rPr>
          <w:sz w:val="22"/>
          <w:szCs w:val="22"/>
        </w:rPr>
        <w:t>r</w:t>
      </w:r>
      <w:r w:rsidR="005D3443" w:rsidRPr="00374653">
        <w:rPr>
          <w:sz w:val="22"/>
          <w:szCs w:val="22"/>
        </w:rPr>
        <w:t xml:space="preserve"> </w:t>
      </w:r>
      <w:r w:rsidRPr="00374653">
        <w:rPr>
          <w:sz w:val="22"/>
          <w:szCs w:val="22"/>
        </w:rPr>
        <w:t>de</w:t>
      </w:r>
      <w:r w:rsidR="005D3443" w:rsidRPr="00374653">
        <w:rPr>
          <w:sz w:val="22"/>
          <w:szCs w:val="22"/>
        </w:rPr>
        <w:t xml:space="preserve"> </w:t>
      </w:r>
      <w:r w:rsidRPr="00374653">
        <w:rPr>
          <w:spacing w:val="-4"/>
          <w:sz w:val="22"/>
          <w:szCs w:val="22"/>
        </w:rPr>
        <w:t>c</w:t>
      </w:r>
      <w:r w:rsidRPr="00374653">
        <w:rPr>
          <w:sz w:val="22"/>
          <w:szCs w:val="22"/>
        </w:rPr>
        <w:t>o</w:t>
      </w:r>
      <w:r w:rsidRPr="00374653">
        <w:rPr>
          <w:spacing w:val="3"/>
          <w:sz w:val="22"/>
          <w:szCs w:val="22"/>
        </w:rPr>
        <w:t>m</w:t>
      </w:r>
      <w:r w:rsidRPr="00374653">
        <w:rPr>
          <w:spacing w:val="-5"/>
          <w:sz w:val="22"/>
          <w:szCs w:val="22"/>
        </w:rPr>
        <w:t>p</w:t>
      </w:r>
      <w:r w:rsidRPr="00374653">
        <w:rPr>
          <w:spacing w:val="4"/>
          <w:sz w:val="22"/>
          <w:szCs w:val="22"/>
        </w:rPr>
        <w:t>r</w:t>
      </w:r>
      <w:r w:rsidRPr="00374653">
        <w:rPr>
          <w:spacing w:val="3"/>
          <w:sz w:val="22"/>
          <w:szCs w:val="22"/>
        </w:rPr>
        <w:t>o</w:t>
      </w:r>
      <w:r w:rsidRPr="00374653">
        <w:rPr>
          <w:spacing w:val="-6"/>
          <w:sz w:val="22"/>
          <w:szCs w:val="22"/>
        </w:rPr>
        <w:t>v</w:t>
      </w:r>
      <w:r w:rsidRPr="00374653">
        <w:rPr>
          <w:sz w:val="22"/>
          <w:szCs w:val="22"/>
        </w:rPr>
        <w:t>ar</w:t>
      </w:r>
      <w:r w:rsidR="005D3443" w:rsidRPr="00374653">
        <w:rPr>
          <w:sz w:val="22"/>
          <w:szCs w:val="22"/>
        </w:rPr>
        <w:t xml:space="preserve"> </w:t>
      </w:r>
      <w:r w:rsidRPr="00374653">
        <w:rPr>
          <w:spacing w:val="-5"/>
          <w:sz w:val="22"/>
          <w:szCs w:val="22"/>
        </w:rPr>
        <w:t>q</w:t>
      </w:r>
      <w:r w:rsidRPr="00374653">
        <w:rPr>
          <w:sz w:val="22"/>
          <w:szCs w:val="22"/>
        </w:rPr>
        <w:t>u</w:t>
      </w:r>
      <w:r w:rsidRPr="00374653">
        <w:rPr>
          <w:spacing w:val="-5"/>
          <w:sz w:val="22"/>
          <w:szCs w:val="22"/>
        </w:rPr>
        <w:t>a</w:t>
      </w:r>
      <w:r w:rsidRPr="00374653">
        <w:rPr>
          <w:spacing w:val="8"/>
          <w:sz w:val="22"/>
          <w:szCs w:val="22"/>
        </w:rPr>
        <w:t>l</w:t>
      </w:r>
      <w:r w:rsidRPr="00374653">
        <w:rPr>
          <w:spacing w:val="-5"/>
          <w:sz w:val="22"/>
          <w:szCs w:val="22"/>
        </w:rPr>
        <w:t>q</w:t>
      </w:r>
      <w:r w:rsidRPr="00374653">
        <w:rPr>
          <w:sz w:val="22"/>
          <w:szCs w:val="22"/>
        </w:rPr>
        <w:t>uer</w:t>
      </w:r>
      <w:r w:rsidR="005D3443" w:rsidRPr="00374653">
        <w:rPr>
          <w:sz w:val="22"/>
          <w:szCs w:val="22"/>
        </w:rPr>
        <w:t xml:space="preserve"> </w:t>
      </w:r>
      <w:r w:rsidRPr="00374653">
        <w:rPr>
          <w:spacing w:val="-2"/>
          <w:sz w:val="22"/>
          <w:szCs w:val="22"/>
        </w:rPr>
        <w:t>um dos documentos especificados n</w:t>
      </w:r>
      <w:r w:rsidRPr="00374653">
        <w:rPr>
          <w:spacing w:val="-5"/>
          <w:sz w:val="22"/>
          <w:szCs w:val="22"/>
        </w:rPr>
        <w:t>e</w:t>
      </w:r>
      <w:r w:rsidRPr="00374653">
        <w:rPr>
          <w:spacing w:val="-4"/>
          <w:sz w:val="22"/>
          <w:szCs w:val="22"/>
        </w:rPr>
        <w:t>s</w:t>
      </w:r>
      <w:r w:rsidRPr="00374653">
        <w:rPr>
          <w:sz w:val="22"/>
          <w:szCs w:val="22"/>
        </w:rPr>
        <w:t>te</w:t>
      </w:r>
      <w:r w:rsidR="005D3443" w:rsidRPr="00374653">
        <w:rPr>
          <w:sz w:val="22"/>
          <w:szCs w:val="22"/>
        </w:rPr>
        <w:t xml:space="preserve"> </w:t>
      </w:r>
      <w:r w:rsidRPr="00374653">
        <w:rPr>
          <w:spacing w:val="3"/>
          <w:sz w:val="22"/>
          <w:szCs w:val="22"/>
        </w:rPr>
        <w:t>e</w:t>
      </w:r>
      <w:r w:rsidRPr="00374653">
        <w:rPr>
          <w:spacing w:val="-5"/>
          <w:sz w:val="22"/>
          <w:szCs w:val="22"/>
        </w:rPr>
        <w:t>d</w:t>
      </w:r>
      <w:r w:rsidRPr="00374653">
        <w:rPr>
          <w:spacing w:val="8"/>
          <w:sz w:val="22"/>
          <w:szCs w:val="22"/>
        </w:rPr>
        <w:t>i</w:t>
      </w:r>
      <w:r w:rsidRPr="00374653">
        <w:rPr>
          <w:sz w:val="22"/>
          <w:szCs w:val="22"/>
        </w:rPr>
        <w:t>t</w:t>
      </w:r>
      <w:r w:rsidRPr="00374653">
        <w:rPr>
          <w:spacing w:val="-5"/>
          <w:sz w:val="22"/>
          <w:szCs w:val="22"/>
        </w:rPr>
        <w:t>a</w:t>
      </w:r>
      <w:r w:rsidRPr="00374653">
        <w:rPr>
          <w:sz w:val="22"/>
          <w:szCs w:val="22"/>
        </w:rPr>
        <w:t>l</w:t>
      </w:r>
      <w:r w:rsidR="005D3443" w:rsidRPr="00374653">
        <w:rPr>
          <w:sz w:val="22"/>
          <w:szCs w:val="22"/>
        </w:rPr>
        <w:t xml:space="preserve"> </w:t>
      </w:r>
      <w:r w:rsidRPr="00374653">
        <w:rPr>
          <w:sz w:val="22"/>
          <w:szCs w:val="22"/>
        </w:rPr>
        <w:t>e</w:t>
      </w:r>
      <w:r w:rsidR="005D3443" w:rsidRPr="00374653">
        <w:rPr>
          <w:sz w:val="22"/>
          <w:szCs w:val="22"/>
        </w:rPr>
        <w:t xml:space="preserve"> </w:t>
      </w:r>
      <w:r w:rsidRPr="00374653">
        <w:rPr>
          <w:spacing w:val="-4"/>
          <w:sz w:val="22"/>
          <w:szCs w:val="22"/>
        </w:rPr>
        <w:t>s</w:t>
      </w:r>
      <w:r w:rsidRPr="00374653">
        <w:rPr>
          <w:sz w:val="22"/>
          <w:szCs w:val="22"/>
        </w:rPr>
        <w:t>e</w:t>
      </w:r>
      <w:r w:rsidRPr="00374653">
        <w:rPr>
          <w:spacing w:val="-5"/>
          <w:sz w:val="22"/>
          <w:szCs w:val="22"/>
        </w:rPr>
        <w:t>u</w:t>
      </w:r>
      <w:r w:rsidRPr="00374653">
        <w:rPr>
          <w:sz w:val="22"/>
          <w:szCs w:val="22"/>
        </w:rPr>
        <w:t>s</w:t>
      </w:r>
      <w:r w:rsidR="005D3443" w:rsidRPr="00374653">
        <w:rPr>
          <w:sz w:val="22"/>
          <w:szCs w:val="22"/>
        </w:rPr>
        <w:t xml:space="preserve"> </w:t>
      </w:r>
      <w:r w:rsidRPr="00374653">
        <w:rPr>
          <w:sz w:val="22"/>
          <w:szCs w:val="22"/>
        </w:rPr>
        <w:t>an</w:t>
      </w:r>
      <w:r w:rsidRPr="00374653">
        <w:rPr>
          <w:spacing w:val="5"/>
          <w:sz w:val="22"/>
          <w:szCs w:val="22"/>
        </w:rPr>
        <w:t>e</w:t>
      </w:r>
      <w:r w:rsidRPr="00374653">
        <w:rPr>
          <w:spacing w:val="-4"/>
          <w:sz w:val="22"/>
          <w:szCs w:val="22"/>
        </w:rPr>
        <w:t>x</w:t>
      </w:r>
      <w:r w:rsidRPr="00374653">
        <w:rPr>
          <w:sz w:val="22"/>
          <w:szCs w:val="22"/>
        </w:rPr>
        <w:t>o</w:t>
      </w:r>
      <w:r w:rsidRPr="00374653">
        <w:rPr>
          <w:spacing w:val="-4"/>
          <w:sz w:val="22"/>
          <w:szCs w:val="22"/>
        </w:rPr>
        <w:t>s</w:t>
      </w:r>
      <w:r w:rsidRPr="00374653">
        <w:rPr>
          <w:sz w:val="22"/>
          <w:szCs w:val="22"/>
        </w:rPr>
        <w:t>.</w:t>
      </w:r>
    </w:p>
    <w:p w14:paraId="73752E69" w14:textId="77777777" w:rsidR="0089064A" w:rsidRPr="00374653" w:rsidRDefault="0089064A" w:rsidP="004A3C8A">
      <w:pPr>
        <w:pStyle w:val="PargrafodaLista"/>
        <w:tabs>
          <w:tab w:val="left" w:pos="426"/>
        </w:tabs>
        <w:ind w:hanging="360"/>
        <w:rPr>
          <w:sz w:val="22"/>
          <w:szCs w:val="22"/>
        </w:rPr>
      </w:pPr>
    </w:p>
    <w:p w14:paraId="718279E9" w14:textId="77777777" w:rsidR="0089064A" w:rsidRPr="00374653" w:rsidRDefault="0089064A" w:rsidP="004A3C8A">
      <w:pPr>
        <w:pStyle w:val="PargrafodaLista"/>
        <w:widowControl w:val="0"/>
        <w:numPr>
          <w:ilvl w:val="0"/>
          <w:numId w:val="18"/>
        </w:numPr>
        <w:tabs>
          <w:tab w:val="left" w:pos="426"/>
        </w:tabs>
        <w:spacing w:line="240" w:lineRule="auto"/>
        <w:jc w:val="both"/>
        <w:rPr>
          <w:sz w:val="22"/>
          <w:szCs w:val="22"/>
        </w:rPr>
      </w:pPr>
      <w:r w:rsidRPr="00374653">
        <w:rPr>
          <w:sz w:val="22"/>
          <w:szCs w:val="22"/>
        </w:rPr>
        <w:t xml:space="preserve">A </w:t>
      </w:r>
      <w:r w:rsidR="00283BE4" w:rsidRPr="00374653">
        <w:rPr>
          <w:sz w:val="22"/>
          <w:szCs w:val="22"/>
        </w:rPr>
        <w:t>contratação</w:t>
      </w:r>
      <w:r w:rsidRPr="00374653">
        <w:rPr>
          <w:sz w:val="22"/>
          <w:szCs w:val="22"/>
        </w:rPr>
        <w:t xml:space="preserve"> será feita obedecida rigorosamente à ordem de classificação no presente </w:t>
      </w:r>
      <w:r w:rsidR="000F4094" w:rsidRPr="00374653">
        <w:rPr>
          <w:sz w:val="22"/>
          <w:szCs w:val="22"/>
        </w:rPr>
        <w:t>Processo Seletivo</w:t>
      </w:r>
      <w:r w:rsidR="00F515F4" w:rsidRPr="00374653">
        <w:rPr>
          <w:sz w:val="22"/>
          <w:szCs w:val="22"/>
        </w:rPr>
        <w:t xml:space="preserve"> </w:t>
      </w:r>
      <w:r w:rsidR="00B654C7" w:rsidRPr="00374653">
        <w:rPr>
          <w:sz w:val="22"/>
          <w:szCs w:val="22"/>
        </w:rPr>
        <w:t>P</w:t>
      </w:r>
      <w:r w:rsidR="00F515F4" w:rsidRPr="00374653">
        <w:rPr>
          <w:sz w:val="22"/>
          <w:szCs w:val="22"/>
        </w:rPr>
        <w:t>úblico.</w:t>
      </w:r>
    </w:p>
    <w:p w14:paraId="358BE4F1" w14:textId="77777777" w:rsidR="002E59B9" w:rsidRPr="00374653" w:rsidRDefault="002E59B9" w:rsidP="004A3C8A">
      <w:pPr>
        <w:pStyle w:val="PargrafodaLista"/>
        <w:widowControl w:val="0"/>
        <w:tabs>
          <w:tab w:val="left" w:pos="426"/>
        </w:tabs>
        <w:spacing w:line="240" w:lineRule="auto"/>
        <w:ind w:left="360" w:hanging="360"/>
        <w:jc w:val="both"/>
        <w:rPr>
          <w:spacing w:val="-4"/>
          <w:sz w:val="22"/>
          <w:szCs w:val="22"/>
        </w:rPr>
      </w:pPr>
    </w:p>
    <w:p w14:paraId="52DAD0C9" w14:textId="77777777" w:rsidR="0065141F" w:rsidRPr="00374653" w:rsidRDefault="00A01EA8" w:rsidP="004A3C8A">
      <w:pPr>
        <w:pStyle w:val="PargrafodaLista"/>
        <w:widowControl w:val="0"/>
        <w:numPr>
          <w:ilvl w:val="0"/>
          <w:numId w:val="18"/>
        </w:numPr>
        <w:tabs>
          <w:tab w:val="left" w:pos="426"/>
        </w:tabs>
        <w:spacing w:line="240" w:lineRule="auto"/>
        <w:jc w:val="both"/>
        <w:rPr>
          <w:spacing w:val="-4"/>
          <w:sz w:val="22"/>
          <w:szCs w:val="22"/>
        </w:rPr>
      </w:pPr>
      <w:r w:rsidRPr="00374653">
        <w:rPr>
          <w:spacing w:val="-4"/>
          <w:sz w:val="22"/>
          <w:szCs w:val="22"/>
        </w:rPr>
        <w:t xml:space="preserve">Serão exigidos pela </w:t>
      </w:r>
      <w:r w:rsidR="005928A6" w:rsidRPr="00374653">
        <w:rPr>
          <w:spacing w:val="-4"/>
          <w:sz w:val="22"/>
          <w:szCs w:val="22"/>
        </w:rPr>
        <w:t xml:space="preserve">Prefeitura Municipal de </w:t>
      </w:r>
      <w:r w:rsidR="00245C59" w:rsidRPr="00374653">
        <w:rPr>
          <w:spacing w:val="-4"/>
          <w:sz w:val="22"/>
          <w:szCs w:val="22"/>
        </w:rPr>
        <w:t>Lucélia</w:t>
      </w:r>
      <w:r w:rsidRPr="00374653">
        <w:rPr>
          <w:spacing w:val="-4"/>
          <w:sz w:val="22"/>
          <w:szCs w:val="22"/>
        </w:rPr>
        <w:t>:</w:t>
      </w:r>
    </w:p>
    <w:p w14:paraId="2F8883B1" w14:textId="77777777" w:rsidR="00A73219" w:rsidRPr="00374653" w:rsidRDefault="00A73219">
      <w:pPr>
        <w:pStyle w:val="PargrafodaLista"/>
        <w:widowControl w:val="0"/>
        <w:spacing w:line="240" w:lineRule="auto"/>
        <w:ind w:left="360"/>
        <w:jc w:val="both"/>
        <w:rPr>
          <w:color w:val="000000"/>
          <w:sz w:val="22"/>
          <w:szCs w:val="22"/>
        </w:rPr>
      </w:pPr>
    </w:p>
    <w:tbl>
      <w:tblPr>
        <w:tblW w:w="8617" w:type="dxa"/>
        <w:tblInd w:w="360" w:type="dxa"/>
        <w:tblLook w:val="04A0" w:firstRow="1" w:lastRow="0" w:firstColumn="1" w:lastColumn="0" w:noHBand="0" w:noVBand="1"/>
      </w:tblPr>
      <w:tblGrid>
        <w:gridCol w:w="8573"/>
        <w:gridCol w:w="44"/>
      </w:tblGrid>
      <w:tr w:rsidR="0088618C" w:rsidRPr="00374653" w14:paraId="243BE328" w14:textId="77777777" w:rsidTr="00EB0C34">
        <w:trPr>
          <w:gridAfter w:val="1"/>
          <w:wAfter w:w="44" w:type="dxa"/>
          <w:trHeight w:val="238"/>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2330DA85" w14:textId="77777777" w:rsidR="0088618C" w:rsidRPr="00374653" w:rsidRDefault="0088618C" w:rsidP="00C77E0B">
            <w:pPr>
              <w:pStyle w:val="PargrafodaLista"/>
              <w:widowControl w:val="0"/>
              <w:spacing w:line="240" w:lineRule="auto"/>
              <w:ind w:left="0"/>
              <w:jc w:val="center"/>
              <w:rPr>
                <w:sz w:val="22"/>
                <w:szCs w:val="22"/>
              </w:rPr>
            </w:pPr>
            <w:r w:rsidRPr="00374653">
              <w:rPr>
                <w:b/>
                <w:bCs/>
                <w:sz w:val="22"/>
                <w:szCs w:val="22"/>
              </w:rPr>
              <w:t>D</w:t>
            </w:r>
            <w:r w:rsidRPr="00374653">
              <w:rPr>
                <w:b/>
                <w:bCs/>
                <w:spacing w:val="1"/>
                <w:sz w:val="22"/>
                <w:szCs w:val="22"/>
              </w:rPr>
              <w:t>O</w:t>
            </w:r>
            <w:r w:rsidRPr="00374653">
              <w:rPr>
                <w:b/>
                <w:bCs/>
                <w:sz w:val="22"/>
                <w:szCs w:val="22"/>
              </w:rPr>
              <w:t>CU</w:t>
            </w:r>
            <w:r w:rsidRPr="00374653">
              <w:rPr>
                <w:b/>
                <w:bCs/>
                <w:spacing w:val="-1"/>
                <w:sz w:val="22"/>
                <w:szCs w:val="22"/>
              </w:rPr>
              <w:t>M</w:t>
            </w:r>
            <w:r w:rsidRPr="00374653">
              <w:rPr>
                <w:b/>
                <w:bCs/>
                <w:spacing w:val="-1"/>
                <w:w w:val="99"/>
                <w:sz w:val="22"/>
                <w:szCs w:val="22"/>
              </w:rPr>
              <w:t>E</w:t>
            </w:r>
            <w:r w:rsidRPr="00374653">
              <w:rPr>
                <w:b/>
                <w:bCs/>
                <w:sz w:val="22"/>
                <w:szCs w:val="22"/>
              </w:rPr>
              <w:t>N</w:t>
            </w:r>
            <w:r w:rsidRPr="00374653">
              <w:rPr>
                <w:b/>
                <w:bCs/>
                <w:spacing w:val="-3"/>
                <w:sz w:val="22"/>
                <w:szCs w:val="22"/>
              </w:rPr>
              <w:t>T</w:t>
            </w:r>
            <w:r w:rsidRPr="00374653">
              <w:rPr>
                <w:b/>
                <w:bCs/>
                <w:spacing w:val="1"/>
                <w:w w:val="99"/>
                <w:sz w:val="22"/>
                <w:szCs w:val="22"/>
              </w:rPr>
              <w:t>O</w:t>
            </w:r>
            <w:r w:rsidRPr="00374653">
              <w:rPr>
                <w:b/>
                <w:bCs/>
                <w:sz w:val="22"/>
                <w:szCs w:val="22"/>
              </w:rPr>
              <w:t>S</w:t>
            </w:r>
          </w:p>
        </w:tc>
      </w:tr>
      <w:tr w:rsidR="0088618C" w:rsidRPr="00374653" w14:paraId="3E0281D9"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288629E8" w14:textId="77777777" w:rsidR="0088618C" w:rsidRPr="00374653" w:rsidRDefault="0088618C" w:rsidP="00C77E0B">
            <w:pPr>
              <w:spacing w:before="53" w:line="240" w:lineRule="auto"/>
              <w:ind w:left="57" w:right="-20"/>
              <w:rPr>
                <w:sz w:val="22"/>
                <w:szCs w:val="22"/>
              </w:rPr>
            </w:pPr>
            <w:r w:rsidRPr="00374653">
              <w:rPr>
                <w:spacing w:val="1"/>
                <w:sz w:val="22"/>
                <w:szCs w:val="22"/>
              </w:rPr>
              <w:t>0</w:t>
            </w:r>
            <w:r w:rsidRPr="00374653">
              <w:rPr>
                <w:sz w:val="22"/>
                <w:szCs w:val="22"/>
              </w:rPr>
              <w:t>1 F</w:t>
            </w:r>
            <w:r w:rsidRPr="00374653">
              <w:rPr>
                <w:spacing w:val="-2"/>
                <w:sz w:val="22"/>
                <w:szCs w:val="22"/>
              </w:rPr>
              <w:t>O</w:t>
            </w:r>
            <w:r w:rsidRPr="00374653">
              <w:rPr>
                <w:spacing w:val="-1"/>
                <w:sz w:val="22"/>
                <w:szCs w:val="22"/>
              </w:rPr>
              <w:t>T</w:t>
            </w:r>
            <w:r w:rsidRPr="00374653">
              <w:rPr>
                <w:sz w:val="22"/>
                <w:szCs w:val="22"/>
              </w:rPr>
              <w:t>O</w:t>
            </w:r>
            <w:r w:rsidRPr="00374653">
              <w:rPr>
                <w:spacing w:val="-2"/>
                <w:sz w:val="22"/>
                <w:szCs w:val="22"/>
              </w:rPr>
              <w:t xml:space="preserve"> </w:t>
            </w:r>
            <w:r w:rsidRPr="00374653">
              <w:rPr>
                <w:spacing w:val="1"/>
                <w:sz w:val="22"/>
                <w:szCs w:val="22"/>
              </w:rPr>
              <w:t>3</w:t>
            </w:r>
            <w:r w:rsidRPr="00374653">
              <w:rPr>
                <w:spacing w:val="-2"/>
                <w:sz w:val="22"/>
                <w:szCs w:val="22"/>
              </w:rPr>
              <w:t>X</w:t>
            </w:r>
            <w:r w:rsidRPr="00374653">
              <w:rPr>
                <w:sz w:val="22"/>
                <w:szCs w:val="22"/>
              </w:rPr>
              <w:t>4</w:t>
            </w:r>
          </w:p>
        </w:tc>
      </w:tr>
      <w:tr w:rsidR="0088618C" w:rsidRPr="00374653" w14:paraId="7D0F5B12"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013C3023" w14:textId="77777777" w:rsidR="0088618C" w:rsidRPr="00374653" w:rsidRDefault="0088618C" w:rsidP="00C77E0B">
            <w:pPr>
              <w:spacing w:before="53" w:line="240" w:lineRule="auto"/>
              <w:ind w:left="57" w:right="-20"/>
              <w:rPr>
                <w:sz w:val="22"/>
                <w:szCs w:val="22"/>
              </w:rPr>
            </w:pPr>
            <w:r w:rsidRPr="00374653">
              <w:rPr>
                <w:sz w:val="22"/>
                <w:szCs w:val="22"/>
              </w:rPr>
              <w:t>DO</w:t>
            </w:r>
            <w:r w:rsidRPr="00374653">
              <w:rPr>
                <w:spacing w:val="-1"/>
                <w:sz w:val="22"/>
                <w:szCs w:val="22"/>
              </w:rPr>
              <w:t>C</w:t>
            </w:r>
            <w:r w:rsidRPr="00374653">
              <w:rPr>
                <w:sz w:val="22"/>
                <w:szCs w:val="22"/>
              </w:rPr>
              <w:t>UME</w:t>
            </w:r>
            <w:r w:rsidRPr="00374653">
              <w:rPr>
                <w:spacing w:val="-2"/>
                <w:sz w:val="22"/>
                <w:szCs w:val="22"/>
              </w:rPr>
              <w:t>N</w:t>
            </w:r>
            <w:r w:rsidRPr="00374653">
              <w:rPr>
                <w:spacing w:val="-1"/>
                <w:sz w:val="22"/>
                <w:szCs w:val="22"/>
              </w:rPr>
              <w:t>T</w:t>
            </w:r>
            <w:r w:rsidRPr="00374653">
              <w:rPr>
                <w:sz w:val="22"/>
                <w:szCs w:val="22"/>
              </w:rPr>
              <w:t>O</w:t>
            </w:r>
            <w:r w:rsidRPr="00374653">
              <w:rPr>
                <w:spacing w:val="-3"/>
                <w:sz w:val="22"/>
                <w:szCs w:val="22"/>
              </w:rPr>
              <w:t xml:space="preserve"> </w:t>
            </w:r>
            <w:r w:rsidRPr="00374653">
              <w:rPr>
                <w:sz w:val="22"/>
                <w:szCs w:val="22"/>
              </w:rPr>
              <w:t xml:space="preserve">DE </w:t>
            </w:r>
            <w:r w:rsidRPr="00374653">
              <w:rPr>
                <w:spacing w:val="1"/>
                <w:sz w:val="22"/>
                <w:szCs w:val="22"/>
              </w:rPr>
              <w:t>I</w:t>
            </w:r>
            <w:r w:rsidRPr="00374653">
              <w:rPr>
                <w:sz w:val="22"/>
                <w:szCs w:val="22"/>
              </w:rPr>
              <w:t>D</w:t>
            </w:r>
            <w:r w:rsidRPr="00374653">
              <w:rPr>
                <w:spacing w:val="-1"/>
                <w:sz w:val="22"/>
                <w:szCs w:val="22"/>
              </w:rPr>
              <w:t>E</w:t>
            </w:r>
            <w:r w:rsidRPr="00374653">
              <w:rPr>
                <w:sz w:val="22"/>
                <w:szCs w:val="22"/>
              </w:rPr>
              <w:t>NT</w:t>
            </w:r>
            <w:r w:rsidRPr="00374653">
              <w:rPr>
                <w:spacing w:val="1"/>
                <w:sz w:val="22"/>
                <w:szCs w:val="22"/>
              </w:rPr>
              <w:t>I</w:t>
            </w:r>
            <w:r w:rsidRPr="00374653">
              <w:rPr>
                <w:sz w:val="22"/>
                <w:szCs w:val="22"/>
              </w:rPr>
              <w:t>F</w:t>
            </w:r>
            <w:r w:rsidRPr="00374653">
              <w:rPr>
                <w:spacing w:val="1"/>
                <w:sz w:val="22"/>
                <w:szCs w:val="22"/>
              </w:rPr>
              <w:t>I</w:t>
            </w:r>
            <w:r w:rsidRPr="00374653">
              <w:rPr>
                <w:spacing w:val="-1"/>
                <w:sz w:val="22"/>
                <w:szCs w:val="22"/>
              </w:rPr>
              <w:t>C</w:t>
            </w:r>
            <w:r w:rsidRPr="00374653">
              <w:rPr>
                <w:sz w:val="22"/>
                <w:szCs w:val="22"/>
              </w:rPr>
              <w:t>A</w:t>
            </w:r>
            <w:r w:rsidRPr="00374653">
              <w:rPr>
                <w:spacing w:val="-1"/>
                <w:sz w:val="22"/>
                <w:szCs w:val="22"/>
              </w:rPr>
              <w:t>Ç</w:t>
            </w:r>
            <w:r w:rsidRPr="00374653">
              <w:rPr>
                <w:sz w:val="22"/>
                <w:szCs w:val="22"/>
              </w:rPr>
              <w:t>ÃO</w:t>
            </w:r>
            <w:r w:rsidRPr="00374653">
              <w:rPr>
                <w:spacing w:val="-2"/>
                <w:sz w:val="22"/>
                <w:szCs w:val="22"/>
              </w:rPr>
              <w:t xml:space="preserve"> </w:t>
            </w:r>
            <w:r w:rsidRPr="00374653">
              <w:rPr>
                <w:spacing w:val="1"/>
                <w:sz w:val="22"/>
                <w:szCs w:val="22"/>
              </w:rPr>
              <w:t>(</w:t>
            </w:r>
            <w:r w:rsidRPr="00374653">
              <w:rPr>
                <w:spacing w:val="-1"/>
                <w:sz w:val="22"/>
                <w:szCs w:val="22"/>
              </w:rPr>
              <w:t>R</w:t>
            </w:r>
            <w:r w:rsidRPr="00374653">
              <w:rPr>
                <w:sz w:val="22"/>
                <w:szCs w:val="22"/>
              </w:rPr>
              <w:t xml:space="preserve">G, </w:t>
            </w:r>
            <w:r w:rsidRPr="00374653">
              <w:rPr>
                <w:spacing w:val="-1"/>
                <w:sz w:val="22"/>
                <w:szCs w:val="22"/>
              </w:rPr>
              <w:t>C</w:t>
            </w:r>
            <w:r w:rsidRPr="00374653">
              <w:rPr>
                <w:sz w:val="22"/>
                <w:szCs w:val="22"/>
              </w:rPr>
              <w:t>NH,</w:t>
            </w:r>
            <w:r w:rsidRPr="00374653">
              <w:rPr>
                <w:spacing w:val="-2"/>
                <w:sz w:val="22"/>
                <w:szCs w:val="22"/>
              </w:rPr>
              <w:t xml:space="preserve"> </w:t>
            </w:r>
            <w:r w:rsidRPr="00374653">
              <w:rPr>
                <w:spacing w:val="-1"/>
                <w:sz w:val="22"/>
                <w:szCs w:val="22"/>
              </w:rPr>
              <w:t>R</w:t>
            </w:r>
            <w:r w:rsidRPr="00374653">
              <w:rPr>
                <w:sz w:val="22"/>
                <w:szCs w:val="22"/>
              </w:rPr>
              <w:t>EGIST</w:t>
            </w:r>
            <w:r w:rsidRPr="00374653">
              <w:rPr>
                <w:spacing w:val="-1"/>
                <w:sz w:val="22"/>
                <w:szCs w:val="22"/>
              </w:rPr>
              <w:t>R</w:t>
            </w:r>
            <w:r w:rsidRPr="00374653">
              <w:rPr>
                <w:sz w:val="22"/>
                <w:szCs w:val="22"/>
              </w:rPr>
              <w:t>O</w:t>
            </w:r>
            <w:r w:rsidRPr="00374653">
              <w:rPr>
                <w:spacing w:val="-4"/>
                <w:sz w:val="22"/>
                <w:szCs w:val="22"/>
              </w:rPr>
              <w:t xml:space="preserve"> </w:t>
            </w:r>
            <w:r w:rsidRPr="00374653">
              <w:rPr>
                <w:sz w:val="22"/>
                <w:szCs w:val="22"/>
              </w:rPr>
              <w:t>EM</w:t>
            </w:r>
            <w:r w:rsidRPr="00374653">
              <w:rPr>
                <w:spacing w:val="-1"/>
                <w:sz w:val="22"/>
                <w:szCs w:val="22"/>
              </w:rPr>
              <w:t xml:space="preserve"> </w:t>
            </w:r>
            <w:r w:rsidRPr="00374653">
              <w:rPr>
                <w:sz w:val="22"/>
                <w:szCs w:val="22"/>
              </w:rPr>
              <w:t>Ó</w:t>
            </w:r>
            <w:r w:rsidRPr="00374653">
              <w:rPr>
                <w:spacing w:val="-1"/>
                <w:sz w:val="22"/>
                <w:szCs w:val="22"/>
              </w:rPr>
              <w:t>R</w:t>
            </w:r>
            <w:r w:rsidRPr="00374653">
              <w:rPr>
                <w:sz w:val="22"/>
                <w:szCs w:val="22"/>
              </w:rPr>
              <w:t>GÃO</w:t>
            </w:r>
            <w:r w:rsidRPr="00374653">
              <w:rPr>
                <w:spacing w:val="-1"/>
                <w:sz w:val="22"/>
                <w:szCs w:val="22"/>
              </w:rPr>
              <w:t xml:space="preserve"> </w:t>
            </w:r>
            <w:r w:rsidRPr="00374653">
              <w:rPr>
                <w:sz w:val="22"/>
                <w:szCs w:val="22"/>
              </w:rPr>
              <w:t xml:space="preserve">DE </w:t>
            </w:r>
            <w:r w:rsidRPr="00374653">
              <w:rPr>
                <w:spacing w:val="-1"/>
                <w:sz w:val="22"/>
                <w:szCs w:val="22"/>
              </w:rPr>
              <w:t>C</w:t>
            </w:r>
            <w:r w:rsidRPr="00374653">
              <w:rPr>
                <w:sz w:val="22"/>
                <w:szCs w:val="22"/>
              </w:rPr>
              <w:t>LASSE)</w:t>
            </w:r>
          </w:p>
        </w:tc>
      </w:tr>
      <w:tr w:rsidR="0088618C" w:rsidRPr="00374653" w14:paraId="2DD49259"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5125AFC2" w14:textId="77777777" w:rsidR="0088618C" w:rsidRPr="00374653" w:rsidRDefault="0088618C" w:rsidP="00C77E0B">
            <w:pPr>
              <w:spacing w:before="53" w:line="240" w:lineRule="auto"/>
              <w:ind w:left="57" w:right="-20"/>
              <w:rPr>
                <w:sz w:val="22"/>
                <w:szCs w:val="22"/>
              </w:rPr>
            </w:pPr>
            <w:r w:rsidRPr="00374653">
              <w:rPr>
                <w:spacing w:val="-1"/>
                <w:sz w:val="22"/>
                <w:szCs w:val="22"/>
              </w:rPr>
              <w:t>C</w:t>
            </w:r>
            <w:r w:rsidRPr="00374653">
              <w:rPr>
                <w:sz w:val="22"/>
                <w:szCs w:val="22"/>
              </w:rPr>
              <w:t xml:space="preserve">PF – </w:t>
            </w:r>
            <w:r w:rsidRPr="00374653">
              <w:rPr>
                <w:spacing w:val="-1"/>
                <w:sz w:val="22"/>
                <w:szCs w:val="22"/>
              </w:rPr>
              <w:t>C</w:t>
            </w:r>
            <w:r w:rsidRPr="00374653">
              <w:rPr>
                <w:sz w:val="22"/>
                <w:szCs w:val="22"/>
              </w:rPr>
              <w:t>A</w:t>
            </w:r>
            <w:r w:rsidRPr="00374653">
              <w:rPr>
                <w:spacing w:val="-1"/>
                <w:sz w:val="22"/>
                <w:szCs w:val="22"/>
              </w:rPr>
              <w:t>D</w:t>
            </w:r>
            <w:r w:rsidRPr="00374653">
              <w:rPr>
                <w:sz w:val="22"/>
                <w:szCs w:val="22"/>
              </w:rPr>
              <w:t>A</w:t>
            </w:r>
            <w:r w:rsidRPr="00374653">
              <w:rPr>
                <w:spacing w:val="-1"/>
                <w:sz w:val="22"/>
                <w:szCs w:val="22"/>
              </w:rPr>
              <w:t>S</w:t>
            </w:r>
            <w:r w:rsidRPr="00374653">
              <w:rPr>
                <w:sz w:val="22"/>
                <w:szCs w:val="22"/>
              </w:rPr>
              <w:t>TRO</w:t>
            </w:r>
            <w:r w:rsidRPr="00374653">
              <w:rPr>
                <w:spacing w:val="-3"/>
                <w:sz w:val="22"/>
                <w:szCs w:val="22"/>
              </w:rPr>
              <w:t xml:space="preserve"> </w:t>
            </w:r>
            <w:r w:rsidRPr="00374653">
              <w:rPr>
                <w:spacing w:val="1"/>
                <w:sz w:val="22"/>
                <w:szCs w:val="22"/>
              </w:rPr>
              <w:t>D</w:t>
            </w:r>
            <w:r w:rsidRPr="00374653">
              <w:rPr>
                <w:sz w:val="22"/>
                <w:szCs w:val="22"/>
              </w:rPr>
              <w:t>E</w:t>
            </w:r>
            <w:r w:rsidRPr="00374653">
              <w:rPr>
                <w:spacing w:val="-1"/>
                <w:sz w:val="22"/>
                <w:szCs w:val="22"/>
              </w:rPr>
              <w:t xml:space="preserve"> </w:t>
            </w:r>
            <w:r w:rsidRPr="00374653">
              <w:rPr>
                <w:sz w:val="22"/>
                <w:szCs w:val="22"/>
              </w:rPr>
              <w:t>PE</w:t>
            </w:r>
            <w:r w:rsidRPr="00374653">
              <w:rPr>
                <w:spacing w:val="-1"/>
                <w:sz w:val="22"/>
                <w:szCs w:val="22"/>
              </w:rPr>
              <w:t>SS</w:t>
            </w:r>
            <w:r w:rsidRPr="00374653">
              <w:rPr>
                <w:spacing w:val="1"/>
                <w:sz w:val="22"/>
                <w:szCs w:val="22"/>
              </w:rPr>
              <w:t>O</w:t>
            </w:r>
            <w:r w:rsidRPr="00374653">
              <w:rPr>
                <w:sz w:val="22"/>
                <w:szCs w:val="22"/>
              </w:rPr>
              <w:t>A</w:t>
            </w:r>
            <w:r w:rsidRPr="00374653">
              <w:rPr>
                <w:spacing w:val="-1"/>
                <w:sz w:val="22"/>
                <w:szCs w:val="22"/>
              </w:rPr>
              <w:t xml:space="preserve"> </w:t>
            </w:r>
            <w:r w:rsidRPr="00374653">
              <w:rPr>
                <w:sz w:val="22"/>
                <w:szCs w:val="22"/>
              </w:rPr>
              <w:t>FÍ</w:t>
            </w:r>
            <w:r w:rsidRPr="00374653">
              <w:rPr>
                <w:spacing w:val="-1"/>
                <w:sz w:val="22"/>
                <w:szCs w:val="22"/>
              </w:rPr>
              <w:t>S</w:t>
            </w:r>
            <w:r w:rsidRPr="00374653">
              <w:rPr>
                <w:sz w:val="22"/>
                <w:szCs w:val="22"/>
              </w:rPr>
              <w:t>ICA</w:t>
            </w:r>
          </w:p>
        </w:tc>
      </w:tr>
      <w:tr w:rsidR="0088618C" w:rsidRPr="00374653" w14:paraId="2FF760B4"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EFF3740" w14:textId="77777777" w:rsidR="0088618C" w:rsidRPr="00374653" w:rsidRDefault="0088618C" w:rsidP="00C77E0B">
            <w:pPr>
              <w:spacing w:before="53" w:line="240" w:lineRule="auto"/>
              <w:ind w:left="57" w:right="-20"/>
              <w:rPr>
                <w:sz w:val="22"/>
                <w:szCs w:val="22"/>
              </w:rPr>
            </w:pPr>
            <w:r w:rsidRPr="00374653">
              <w:rPr>
                <w:spacing w:val="-1"/>
                <w:sz w:val="22"/>
                <w:szCs w:val="22"/>
              </w:rPr>
              <w:t>C</w:t>
            </w:r>
            <w:r w:rsidRPr="00374653">
              <w:rPr>
                <w:sz w:val="22"/>
                <w:szCs w:val="22"/>
              </w:rPr>
              <w:t>A</w:t>
            </w:r>
            <w:r w:rsidRPr="00374653">
              <w:rPr>
                <w:spacing w:val="-9"/>
                <w:sz w:val="22"/>
                <w:szCs w:val="22"/>
              </w:rPr>
              <w:t>R</w:t>
            </w:r>
            <w:r w:rsidRPr="00374653">
              <w:rPr>
                <w:sz w:val="22"/>
                <w:szCs w:val="22"/>
              </w:rPr>
              <w:t>TE</w:t>
            </w:r>
            <w:r w:rsidRPr="00374653">
              <w:rPr>
                <w:spacing w:val="1"/>
                <w:sz w:val="22"/>
                <w:szCs w:val="22"/>
              </w:rPr>
              <w:t>I</w:t>
            </w:r>
            <w:r w:rsidRPr="00374653">
              <w:rPr>
                <w:spacing w:val="-1"/>
                <w:sz w:val="22"/>
                <w:szCs w:val="22"/>
              </w:rPr>
              <w:t>R</w:t>
            </w:r>
            <w:r w:rsidRPr="00374653">
              <w:rPr>
                <w:sz w:val="22"/>
                <w:szCs w:val="22"/>
              </w:rPr>
              <w:t>A</w:t>
            </w:r>
            <w:r w:rsidRPr="00374653">
              <w:rPr>
                <w:spacing w:val="-9"/>
                <w:sz w:val="22"/>
                <w:szCs w:val="22"/>
              </w:rPr>
              <w:t xml:space="preserve"> </w:t>
            </w:r>
            <w:r w:rsidRPr="00374653">
              <w:rPr>
                <w:spacing w:val="-2"/>
                <w:sz w:val="22"/>
                <w:szCs w:val="22"/>
              </w:rPr>
              <w:t>D</w:t>
            </w:r>
            <w:r w:rsidRPr="00374653">
              <w:rPr>
                <w:sz w:val="22"/>
                <w:szCs w:val="22"/>
              </w:rPr>
              <w:t>E</w:t>
            </w:r>
            <w:r w:rsidRPr="00374653">
              <w:rPr>
                <w:spacing w:val="-1"/>
                <w:sz w:val="22"/>
                <w:szCs w:val="22"/>
              </w:rPr>
              <w:t xml:space="preserve"> </w:t>
            </w:r>
            <w:r w:rsidRPr="00374653">
              <w:rPr>
                <w:sz w:val="22"/>
                <w:szCs w:val="22"/>
              </w:rPr>
              <w:t>T</w:t>
            </w:r>
            <w:r w:rsidRPr="00374653">
              <w:rPr>
                <w:spacing w:val="-3"/>
                <w:sz w:val="22"/>
                <w:szCs w:val="22"/>
              </w:rPr>
              <w:t>R</w:t>
            </w:r>
            <w:r w:rsidRPr="00374653">
              <w:rPr>
                <w:sz w:val="22"/>
                <w:szCs w:val="22"/>
              </w:rPr>
              <w:t>A</w:t>
            </w:r>
            <w:r w:rsidRPr="00374653">
              <w:rPr>
                <w:spacing w:val="-1"/>
                <w:sz w:val="22"/>
                <w:szCs w:val="22"/>
              </w:rPr>
              <w:t>B</w:t>
            </w:r>
            <w:r w:rsidRPr="00374653">
              <w:rPr>
                <w:sz w:val="22"/>
                <w:szCs w:val="22"/>
              </w:rPr>
              <w:t>ALHO</w:t>
            </w:r>
            <w:r w:rsidRPr="00374653">
              <w:rPr>
                <w:spacing w:val="-3"/>
                <w:sz w:val="22"/>
                <w:szCs w:val="22"/>
              </w:rPr>
              <w:t xml:space="preserve"> </w:t>
            </w:r>
            <w:r w:rsidRPr="00374653">
              <w:rPr>
                <w:sz w:val="22"/>
                <w:szCs w:val="22"/>
              </w:rPr>
              <w:t>– F</w:t>
            </w:r>
            <w:r w:rsidRPr="00374653">
              <w:rPr>
                <w:spacing w:val="-1"/>
                <w:sz w:val="22"/>
                <w:szCs w:val="22"/>
              </w:rPr>
              <w:t>R</w:t>
            </w:r>
            <w:r w:rsidRPr="00374653">
              <w:rPr>
                <w:sz w:val="22"/>
                <w:szCs w:val="22"/>
              </w:rPr>
              <w:t>ENTE,</w:t>
            </w:r>
            <w:r w:rsidRPr="00374653">
              <w:rPr>
                <w:spacing w:val="-5"/>
                <w:sz w:val="22"/>
                <w:szCs w:val="22"/>
              </w:rPr>
              <w:t xml:space="preserve"> </w:t>
            </w:r>
            <w:r w:rsidRPr="00374653">
              <w:rPr>
                <w:sz w:val="22"/>
                <w:szCs w:val="22"/>
              </w:rPr>
              <w:t>VE</w:t>
            </w:r>
            <w:r w:rsidRPr="00374653">
              <w:rPr>
                <w:spacing w:val="-1"/>
                <w:sz w:val="22"/>
                <w:szCs w:val="22"/>
              </w:rPr>
              <w:t>R</w:t>
            </w:r>
            <w:r w:rsidRPr="00374653">
              <w:rPr>
                <w:sz w:val="22"/>
                <w:szCs w:val="22"/>
              </w:rPr>
              <w:t>SO</w:t>
            </w:r>
            <w:r w:rsidRPr="00374653">
              <w:rPr>
                <w:spacing w:val="-2"/>
                <w:sz w:val="22"/>
                <w:szCs w:val="22"/>
              </w:rPr>
              <w:t xml:space="preserve"> </w:t>
            </w:r>
            <w:r w:rsidRPr="00374653">
              <w:rPr>
                <w:sz w:val="22"/>
                <w:szCs w:val="22"/>
              </w:rPr>
              <w:t>E</w:t>
            </w:r>
            <w:r w:rsidRPr="00374653">
              <w:rPr>
                <w:spacing w:val="-1"/>
                <w:sz w:val="22"/>
                <w:szCs w:val="22"/>
              </w:rPr>
              <w:t xml:space="preserve"> </w:t>
            </w:r>
            <w:r w:rsidRPr="00374653">
              <w:rPr>
                <w:sz w:val="22"/>
                <w:szCs w:val="22"/>
              </w:rPr>
              <w:t>Nº</w:t>
            </w:r>
            <w:r w:rsidRPr="00374653">
              <w:rPr>
                <w:spacing w:val="-1"/>
                <w:sz w:val="22"/>
                <w:szCs w:val="22"/>
              </w:rPr>
              <w:t xml:space="preserve"> </w:t>
            </w:r>
            <w:r w:rsidRPr="00374653">
              <w:rPr>
                <w:sz w:val="22"/>
                <w:szCs w:val="22"/>
              </w:rPr>
              <w:t>P</w:t>
            </w:r>
            <w:r w:rsidRPr="00374653">
              <w:rPr>
                <w:spacing w:val="1"/>
                <w:sz w:val="22"/>
                <w:szCs w:val="22"/>
              </w:rPr>
              <w:t>I</w:t>
            </w:r>
            <w:r w:rsidRPr="00374653">
              <w:rPr>
                <w:sz w:val="22"/>
                <w:szCs w:val="22"/>
              </w:rPr>
              <w:t>S/</w:t>
            </w:r>
            <w:r w:rsidRPr="00374653">
              <w:rPr>
                <w:spacing w:val="-12"/>
                <w:sz w:val="22"/>
                <w:szCs w:val="22"/>
              </w:rPr>
              <w:t>P</w:t>
            </w:r>
            <w:r w:rsidRPr="00374653">
              <w:rPr>
                <w:sz w:val="22"/>
                <w:szCs w:val="22"/>
              </w:rPr>
              <w:t>ASEP</w:t>
            </w:r>
          </w:p>
        </w:tc>
      </w:tr>
      <w:tr w:rsidR="0088618C" w:rsidRPr="00374653" w14:paraId="483F868D"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04593AF" w14:textId="77777777" w:rsidR="0088618C" w:rsidRPr="00374653" w:rsidRDefault="0088618C" w:rsidP="00C77E0B">
            <w:pPr>
              <w:spacing w:before="53" w:line="240" w:lineRule="auto"/>
              <w:ind w:left="57" w:right="-20"/>
              <w:rPr>
                <w:sz w:val="22"/>
                <w:szCs w:val="22"/>
              </w:rPr>
            </w:pPr>
            <w:r w:rsidRPr="00374653">
              <w:rPr>
                <w:spacing w:val="-1"/>
                <w:sz w:val="22"/>
                <w:szCs w:val="22"/>
              </w:rPr>
              <w:t>C</w:t>
            </w:r>
            <w:r w:rsidRPr="00374653">
              <w:rPr>
                <w:sz w:val="22"/>
                <w:szCs w:val="22"/>
              </w:rPr>
              <w:t>OMP</w:t>
            </w:r>
            <w:r w:rsidRPr="00374653">
              <w:rPr>
                <w:spacing w:val="-1"/>
                <w:sz w:val="22"/>
                <w:szCs w:val="22"/>
              </w:rPr>
              <w:t>R</w:t>
            </w:r>
            <w:r w:rsidRPr="00374653">
              <w:rPr>
                <w:sz w:val="22"/>
                <w:szCs w:val="22"/>
              </w:rPr>
              <w:t>O</w:t>
            </w:r>
            <w:r w:rsidRPr="00374653">
              <w:rPr>
                <w:spacing w:val="-16"/>
                <w:sz w:val="22"/>
                <w:szCs w:val="22"/>
              </w:rPr>
              <w:t>V</w:t>
            </w:r>
            <w:r w:rsidRPr="00374653">
              <w:rPr>
                <w:sz w:val="22"/>
                <w:szCs w:val="22"/>
              </w:rPr>
              <w:t>ANTE</w:t>
            </w:r>
            <w:r w:rsidRPr="00374653">
              <w:rPr>
                <w:spacing w:val="-3"/>
                <w:sz w:val="22"/>
                <w:szCs w:val="22"/>
              </w:rPr>
              <w:t xml:space="preserve"> </w:t>
            </w:r>
            <w:r w:rsidRPr="00374653">
              <w:rPr>
                <w:spacing w:val="-2"/>
                <w:sz w:val="22"/>
                <w:szCs w:val="22"/>
              </w:rPr>
              <w:t>D</w:t>
            </w:r>
            <w:r w:rsidRPr="00374653">
              <w:rPr>
                <w:sz w:val="22"/>
                <w:szCs w:val="22"/>
              </w:rPr>
              <w:t>E</w:t>
            </w:r>
            <w:r w:rsidRPr="00374653">
              <w:rPr>
                <w:spacing w:val="1"/>
                <w:sz w:val="22"/>
                <w:szCs w:val="22"/>
              </w:rPr>
              <w:t xml:space="preserve"> </w:t>
            </w:r>
            <w:r w:rsidRPr="00374653">
              <w:rPr>
                <w:spacing w:val="-1"/>
                <w:sz w:val="22"/>
                <w:szCs w:val="22"/>
              </w:rPr>
              <w:t>E</w:t>
            </w:r>
            <w:r w:rsidRPr="00374653">
              <w:rPr>
                <w:sz w:val="22"/>
                <w:szCs w:val="22"/>
              </w:rPr>
              <w:t>S</w:t>
            </w:r>
            <w:r w:rsidRPr="00374653">
              <w:rPr>
                <w:spacing w:val="-1"/>
                <w:sz w:val="22"/>
                <w:szCs w:val="22"/>
              </w:rPr>
              <w:t>C</w:t>
            </w:r>
            <w:r w:rsidRPr="00374653">
              <w:rPr>
                <w:sz w:val="22"/>
                <w:szCs w:val="22"/>
              </w:rPr>
              <w:t>OLA</w:t>
            </w:r>
            <w:r w:rsidRPr="00374653">
              <w:rPr>
                <w:spacing w:val="-1"/>
                <w:sz w:val="22"/>
                <w:szCs w:val="22"/>
              </w:rPr>
              <w:t>R</w:t>
            </w:r>
            <w:r w:rsidRPr="00374653">
              <w:rPr>
                <w:spacing w:val="1"/>
                <w:sz w:val="22"/>
                <w:szCs w:val="22"/>
              </w:rPr>
              <w:t>I</w:t>
            </w:r>
            <w:r w:rsidRPr="00374653">
              <w:rPr>
                <w:sz w:val="22"/>
                <w:szCs w:val="22"/>
              </w:rPr>
              <w:t>DADE</w:t>
            </w:r>
            <w:r w:rsidRPr="00374653">
              <w:rPr>
                <w:spacing w:val="-2"/>
                <w:sz w:val="22"/>
                <w:szCs w:val="22"/>
              </w:rPr>
              <w:t xml:space="preserve"> </w:t>
            </w:r>
            <w:r w:rsidR="00974DD9" w:rsidRPr="00374653">
              <w:rPr>
                <w:spacing w:val="-1"/>
                <w:sz w:val="22"/>
                <w:szCs w:val="22"/>
              </w:rPr>
              <w:t>– DIPLOMA DA HABILITAÇÃO PARA O CARGO</w:t>
            </w:r>
          </w:p>
        </w:tc>
      </w:tr>
      <w:tr w:rsidR="0088618C" w:rsidRPr="00374653" w14:paraId="1CB0EE64"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819B13B" w14:textId="77777777" w:rsidR="0088618C" w:rsidRPr="00374653" w:rsidRDefault="0088618C" w:rsidP="00C77E0B">
            <w:pPr>
              <w:spacing w:before="53" w:line="240" w:lineRule="auto"/>
              <w:ind w:left="57" w:right="-20"/>
              <w:rPr>
                <w:sz w:val="22"/>
                <w:szCs w:val="22"/>
              </w:rPr>
            </w:pPr>
            <w:r w:rsidRPr="00374653">
              <w:rPr>
                <w:spacing w:val="-1"/>
                <w:sz w:val="22"/>
                <w:szCs w:val="22"/>
              </w:rPr>
              <w:t>C</w:t>
            </w:r>
            <w:r w:rsidRPr="00374653">
              <w:rPr>
                <w:sz w:val="22"/>
                <w:szCs w:val="22"/>
              </w:rPr>
              <w:t>OMP</w:t>
            </w:r>
            <w:r w:rsidRPr="00374653">
              <w:rPr>
                <w:spacing w:val="-1"/>
                <w:sz w:val="22"/>
                <w:szCs w:val="22"/>
              </w:rPr>
              <w:t>R</w:t>
            </w:r>
            <w:r w:rsidRPr="00374653">
              <w:rPr>
                <w:sz w:val="22"/>
                <w:szCs w:val="22"/>
              </w:rPr>
              <w:t>O</w:t>
            </w:r>
            <w:r w:rsidRPr="00374653">
              <w:rPr>
                <w:spacing w:val="-16"/>
                <w:sz w:val="22"/>
                <w:szCs w:val="22"/>
              </w:rPr>
              <w:t>V</w:t>
            </w:r>
            <w:r w:rsidRPr="00374653">
              <w:rPr>
                <w:sz w:val="22"/>
                <w:szCs w:val="22"/>
              </w:rPr>
              <w:t>ANTE</w:t>
            </w:r>
            <w:r w:rsidRPr="00374653">
              <w:rPr>
                <w:spacing w:val="-3"/>
                <w:sz w:val="22"/>
                <w:szCs w:val="22"/>
              </w:rPr>
              <w:t xml:space="preserve"> </w:t>
            </w:r>
            <w:r w:rsidRPr="00374653">
              <w:rPr>
                <w:spacing w:val="-2"/>
                <w:sz w:val="22"/>
                <w:szCs w:val="22"/>
              </w:rPr>
              <w:t>D</w:t>
            </w:r>
            <w:r w:rsidRPr="00374653">
              <w:rPr>
                <w:sz w:val="22"/>
                <w:szCs w:val="22"/>
              </w:rPr>
              <w:t>E</w:t>
            </w:r>
            <w:r w:rsidRPr="00374653">
              <w:rPr>
                <w:spacing w:val="1"/>
                <w:sz w:val="22"/>
                <w:szCs w:val="22"/>
              </w:rPr>
              <w:t xml:space="preserve"> </w:t>
            </w:r>
            <w:r w:rsidRPr="00374653">
              <w:rPr>
                <w:spacing w:val="-1"/>
                <w:sz w:val="22"/>
                <w:szCs w:val="22"/>
              </w:rPr>
              <w:t>R</w:t>
            </w:r>
            <w:r w:rsidRPr="00374653">
              <w:rPr>
                <w:sz w:val="22"/>
                <w:szCs w:val="22"/>
              </w:rPr>
              <w:t>E</w:t>
            </w:r>
            <w:r w:rsidRPr="00374653">
              <w:rPr>
                <w:spacing w:val="-2"/>
                <w:sz w:val="22"/>
                <w:szCs w:val="22"/>
              </w:rPr>
              <w:t>S</w:t>
            </w:r>
            <w:r w:rsidRPr="00374653">
              <w:rPr>
                <w:spacing w:val="1"/>
                <w:sz w:val="22"/>
                <w:szCs w:val="22"/>
              </w:rPr>
              <w:t>I</w:t>
            </w:r>
            <w:r w:rsidRPr="00374653">
              <w:rPr>
                <w:sz w:val="22"/>
                <w:szCs w:val="22"/>
              </w:rPr>
              <w:t>DÊN</w:t>
            </w:r>
            <w:r w:rsidRPr="00374653">
              <w:rPr>
                <w:spacing w:val="-1"/>
                <w:sz w:val="22"/>
                <w:szCs w:val="22"/>
              </w:rPr>
              <w:t>C</w:t>
            </w:r>
            <w:r w:rsidRPr="00374653">
              <w:rPr>
                <w:spacing w:val="1"/>
                <w:sz w:val="22"/>
                <w:szCs w:val="22"/>
              </w:rPr>
              <w:t>I</w:t>
            </w:r>
            <w:r w:rsidRPr="00374653">
              <w:rPr>
                <w:sz w:val="22"/>
                <w:szCs w:val="22"/>
              </w:rPr>
              <w:t>A</w:t>
            </w:r>
            <w:r w:rsidRPr="00374653">
              <w:rPr>
                <w:spacing w:val="-8"/>
                <w:sz w:val="22"/>
                <w:szCs w:val="22"/>
              </w:rPr>
              <w:t xml:space="preserve"> </w:t>
            </w:r>
            <w:r w:rsidRPr="00374653">
              <w:rPr>
                <w:spacing w:val="-1"/>
                <w:sz w:val="22"/>
                <w:szCs w:val="22"/>
              </w:rPr>
              <w:t>(</w:t>
            </w:r>
            <w:r w:rsidRPr="00374653">
              <w:rPr>
                <w:spacing w:val="-14"/>
                <w:sz w:val="22"/>
                <w:szCs w:val="22"/>
              </w:rPr>
              <w:t>A</w:t>
            </w:r>
            <w:r w:rsidRPr="00374653">
              <w:rPr>
                <w:sz w:val="22"/>
                <w:szCs w:val="22"/>
              </w:rPr>
              <w:t>T</w:t>
            </w:r>
            <w:r w:rsidRPr="00374653">
              <w:rPr>
                <w:spacing w:val="-2"/>
                <w:sz w:val="22"/>
                <w:szCs w:val="22"/>
              </w:rPr>
              <w:t>U</w:t>
            </w:r>
            <w:r w:rsidRPr="00374653">
              <w:rPr>
                <w:sz w:val="22"/>
                <w:szCs w:val="22"/>
              </w:rPr>
              <w:t>AL)</w:t>
            </w:r>
          </w:p>
        </w:tc>
      </w:tr>
      <w:tr w:rsidR="0088618C" w:rsidRPr="00374653" w14:paraId="4A702F04"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AB63085" w14:textId="77777777" w:rsidR="0088618C" w:rsidRPr="00374653" w:rsidRDefault="000C4DF0" w:rsidP="00C77E0B">
            <w:pPr>
              <w:spacing w:before="53" w:line="240" w:lineRule="auto"/>
              <w:ind w:left="57" w:right="-20"/>
              <w:rPr>
                <w:sz w:val="22"/>
                <w:szCs w:val="22"/>
              </w:rPr>
            </w:pPr>
            <w:r w:rsidRPr="00374653">
              <w:rPr>
                <w:sz w:val="22"/>
                <w:szCs w:val="22"/>
              </w:rPr>
              <w:t>T</w:t>
            </w:r>
            <w:r w:rsidRPr="00374653">
              <w:rPr>
                <w:spacing w:val="-1"/>
                <w:sz w:val="22"/>
                <w:szCs w:val="22"/>
              </w:rPr>
              <w:t>ÍTULO</w:t>
            </w:r>
            <w:r w:rsidR="0088618C" w:rsidRPr="00374653">
              <w:rPr>
                <w:spacing w:val="-3"/>
                <w:sz w:val="22"/>
                <w:szCs w:val="22"/>
              </w:rPr>
              <w:t xml:space="preserve"> </w:t>
            </w:r>
            <w:r w:rsidR="0088618C" w:rsidRPr="00374653">
              <w:rPr>
                <w:sz w:val="22"/>
                <w:szCs w:val="22"/>
              </w:rPr>
              <w:t xml:space="preserve">DE </w:t>
            </w:r>
            <w:r w:rsidR="0088618C" w:rsidRPr="00374653">
              <w:rPr>
                <w:spacing w:val="-1"/>
                <w:sz w:val="22"/>
                <w:szCs w:val="22"/>
              </w:rPr>
              <w:t>E</w:t>
            </w:r>
            <w:r w:rsidR="0088618C" w:rsidRPr="00374653">
              <w:rPr>
                <w:sz w:val="22"/>
                <w:szCs w:val="22"/>
              </w:rPr>
              <w:t>LE</w:t>
            </w:r>
            <w:r w:rsidR="0088618C" w:rsidRPr="00374653">
              <w:rPr>
                <w:spacing w:val="-1"/>
                <w:sz w:val="22"/>
                <w:szCs w:val="22"/>
              </w:rPr>
              <w:t>IT</w:t>
            </w:r>
            <w:r w:rsidR="0088618C" w:rsidRPr="00374653">
              <w:rPr>
                <w:sz w:val="22"/>
                <w:szCs w:val="22"/>
              </w:rPr>
              <w:t>OR</w:t>
            </w:r>
            <w:r w:rsidR="0088618C" w:rsidRPr="00374653">
              <w:rPr>
                <w:spacing w:val="-2"/>
                <w:sz w:val="22"/>
                <w:szCs w:val="22"/>
              </w:rPr>
              <w:t xml:space="preserve"> </w:t>
            </w:r>
            <w:r w:rsidR="0088618C" w:rsidRPr="00374653">
              <w:rPr>
                <w:spacing w:val="-1"/>
                <w:sz w:val="22"/>
                <w:szCs w:val="22"/>
              </w:rPr>
              <w:t>(</w:t>
            </w:r>
            <w:r w:rsidR="0088618C" w:rsidRPr="00374653">
              <w:rPr>
                <w:spacing w:val="1"/>
                <w:sz w:val="22"/>
                <w:szCs w:val="22"/>
              </w:rPr>
              <w:t>f</w:t>
            </w:r>
            <w:r w:rsidR="0088618C" w:rsidRPr="00374653">
              <w:rPr>
                <w:spacing w:val="-1"/>
                <w:sz w:val="22"/>
                <w:szCs w:val="22"/>
              </w:rPr>
              <w:t>r</w:t>
            </w:r>
            <w:r w:rsidR="0088618C" w:rsidRPr="00374653">
              <w:rPr>
                <w:sz w:val="22"/>
                <w:szCs w:val="22"/>
              </w:rPr>
              <w:t>e</w:t>
            </w:r>
            <w:r w:rsidR="0088618C" w:rsidRPr="00374653">
              <w:rPr>
                <w:spacing w:val="1"/>
                <w:sz w:val="22"/>
                <w:szCs w:val="22"/>
              </w:rPr>
              <w:t>n</w:t>
            </w:r>
            <w:r w:rsidR="0088618C" w:rsidRPr="00374653">
              <w:rPr>
                <w:sz w:val="22"/>
                <w:szCs w:val="22"/>
              </w:rPr>
              <w:t>te</w:t>
            </w:r>
            <w:r w:rsidR="0088618C" w:rsidRPr="00374653">
              <w:rPr>
                <w:spacing w:val="-2"/>
                <w:sz w:val="22"/>
                <w:szCs w:val="22"/>
              </w:rPr>
              <w:t xml:space="preserve"> </w:t>
            </w:r>
            <w:r w:rsidR="0088618C" w:rsidRPr="00374653">
              <w:rPr>
                <w:sz w:val="22"/>
                <w:szCs w:val="22"/>
              </w:rPr>
              <w:t>e</w:t>
            </w:r>
            <w:r w:rsidR="0088618C" w:rsidRPr="00374653">
              <w:rPr>
                <w:spacing w:val="-1"/>
                <w:sz w:val="22"/>
                <w:szCs w:val="22"/>
              </w:rPr>
              <w:t xml:space="preserve"> </w:t>
            </w:r>
            <w:r w:rsidR="0088618C" w:rsidRPr="00374653">
              <w:rPr>
                <w:spacing w:val="1"/>
                <w:sz w:val="22"/>
                <w:szCs w:val="22"/>
              </w:rPr>
              <w:t>v</w:t>
            </w:r>
            <w:r w:rsidR="0088618C" w:rsidRPr="00374653">
              <w:rPr>
                <w:spacing w:val="-2"/>
                <w:sz w:val="22"/>
                <w:szCs w:val="22"/>
              </w:rPr>
              <w:t>e</w:t>
            </w:r>
            <w:r w:rsidR="0088618C" w:rsidRPr="00374653">
              <w:rPr>
                <w:spacing w:val="1"/>
                <w:sz w:val="22"/>
                <w:szCs w:val="22"/>
              </w:rPr>
              <w:t>r</w:t>
            </w:r>
            <w:r w:rsidR="0088618C" w:rsidRPr="00374653">
              <w:rPr>
                <w:spacing w:val="-1"/>
                <w:sz w:val="22"/>
                <w:szCs w:val="22"/>
              </w:rPr>
              <w:t>s</w:t>
            </w:r>
            <w:r w:rsidR="0088618C" w:rsidRPr="00374653">
              <w:rPr>
                <w:spacing w:val="1"/>
                <w:sz w:val="22"/>
                <w:szCs w:val="22"/>
              </w:rPr>
              <w:t>o</w:t>
            </w:r>
            <w:r w:rsidR="0088618C" w:rsidRPr="00374653">
              <w:rPr>
                <w:sz w:val="22"/>
                <w:szCs w:val="22"/>
              </w:rPr>
              <w:t>)</w:t>
            </w:r>
          </w:p>
        </w:tc>
      </w:tr>
      <w:tr w:rsidR="0088618C" w:rsidRPr="00374653" w14:paraId="41AFB59F"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CC877FB" w14:textId="77777777" w:rsidR="0088618C" w:rsidRPr="00374653" w:rsidRDefault="0088618C" w:rsidP="00C77E0B">
            <w:pPr>
              <w:spacing w:before="53" w:line="240" w:lineRule="auto"/>
              <w:ind w:left="57" w:right="-20"/>
              <w:rPr>
                <w:sz w:val="22"/>
                <w:szCs w:val="22"/>
              </w:rPr>
            </w:pPr>
            <w:r w:rsidRPr="00374653">
              <w:rPr>
                <w:spacing w:val="-1"/>
                <w:sz w:val="22"/>
                <w:szCs w:val="22"/>
              </w:rPr>
              <w:t>C</w:t>
            </w:r>
            <w:r w:rsidRPr="00374653">
              <w:rPr>
                <w:sz w:val="22"/>
                <w:szCs w:val="22"/>
              </w:rPr>
              <w:t>E</w:t>
            </w:r>
            <w:r w:rsidRPr="00374653">
              <w:rPr>
                <w:spacing w:val="-9"/>
                <w:sz w:val="22"/>
                <w:szCs w:val="22"/>
              </w:rPr>
              <w:t>R</w:t>
            </w:r>
            <w:r w:rsidRPr="00374653">
              <w:rPr>
                <w:sz w:val="22"/>
                <w:szCs w:val="22"/>
              </w:rPr>
              <w:t>T</w:t>
            </w:r>
            <w:r w:rsidRPr="00374653">
              <w:rPr>
                <w:spacing w:val="1"/>
                <w:sz w:val="22"/>
                <w:szCs w:val="22"/>
              </w:rPr>
              <w:t>I</w:t>
            </w:r>
            <w:r w:rsidRPr="00374653">
              <w:rPr>
                <w:sz w:val="22"/>
                <w:szCs w:val="22"/>
              </w:rPr>
              <w:t>DÃO</w:t>
            </w:r>
            <w:r w:rsidRPr="00374653">
              <w:rPr>
                <w:spacing w:val="-4"/>
                <w:sz w:val="22"/>
                <w:szCs w:val="22"/>
              </w:rPr>
              <w:t xml:space="preserve"> </w:t>
            </w:r>
            <w:r w:rsidRPr="00374653">
              <w:rPr>
                <w:sz w:val="22"/>
                <w:szCs w:val="22"/>
              </w:rPr>
              <w:t>DE Q</w:t>
            </w:r>
            <w:r w:rsidRPr="00374653">
              <w:rPr>
                <w:spacing w:val="-2"/>
                <w:sz w:val="22"/>
                <w:szCs w:val="22"/>
              </w:rPr>
              <w:t>U</w:t>
            </w:r>
            <w:r w:rsidRPr="00374653">
              <w:rPr>
                <w:spacing w:val="1"/>
                <w:sz w:val="22"/>
                <w:szCs w:val="22"/>
              </w:rPr>
              <w:t>I</w:t>
            </w:r>
            <w:r w:rsidRPr="00374653">
              <w:rPr>
                <w:spacing w:val="-11"/>
                <w:sz w:val="22"/>
                <w:szCs w:val="22"/>
              </w:rPr>
              <w:t>T</w:t>
            </w:r>
            <w:r w:rsidRPr="00374653">
              <w:rPr>
                <w:spacing w:val="2"/>
                <w:sz w:val="22"/>
                <w:szCs w:val="22"/>
              </w:rPr>
              <w:t>A</w:t>
            </w:r>
            <w:r w:rsidRPr="00374653">
              <w:rPr>
                <w:spacing w:val="-1"/>
                <w:sz w:val="22"/>
                <w:szCs w:val="22"/>
              </w:rPr>
              <w:t>Ç</w:t>
            </w:r>
            <w:r w:rsidRPr="00374653">
              <w:rPr>
                <w:sz w:val="22"/>
                <w:szCs w:val="22"/>
              </w:rPr>
              <w:t>ÃO</w:t>
            </w:r>
            <w:r w:rsidRPr="00374653">
              <w:rPr>
                <w:spacing w:val="-3"/>
                <w:sz w:val="22"/>
                <w:szCs w:val="22"/>
              </w:rPr>
              <w:t xml:space="preserve"> </w:t>
            </w:r>
            <w:r w:rsidRPr="00374653">
              <w:rPr>
                <w:sz w:val="22"/>
                <w:szCs w:val="22"/>
              </w:rPr>
              <w:t>E</w:t>
            </w:r>
            <w:r w:rsidRPr="00374653">
              <w:rPr>
                <w:spacing w:val="-1"/>
                <w:sz w:val="22"/>
                <w:szCs w:val="22"/>
              </w:rPr>
              <w:t>L</w:t>
            </w:r>
            <w:r w:rsidRPr="00374653">
              <w:rPr>
                <w:sz w:val="22"/>
                <w:szCs w:val="22"/>
              </w:rPr>
              <w:t>E</w:t>
            </w:r>
            <w:r w:rsidRPr="00374653">
              <w:rPr>
                <w:spacing w:val="-1"/>
                <w:sz w:val="22"/>
                <w:szCs w:val="22"/>
              </w:rPr>
              <w:t>IT</w:t>
            </w:r>
            <w:r w:rsidRPr="00374653">
              <w:rPr>
                <w:sz w:val="22"/>
                <w:szCs w:val="22"/>
              </w:rPr>
              <w:t>O</w:t>
            </w:r>
            <w:r w:rsidRPr="00374653">
              <w:rPr>
                <w:spacing w:val="-1"/>
                <w:sz w:val="22"/>
                <w:szCs w:val="22"/>
              </w:rPr>
              <w:t>R</w:t>
            </w:r>
            <w:r w:rsidRPr="00374653">
              <w:rPr>
                <w:sz w:val="22"/>
                <w:szCs w:val="22"/>
              </w:rPr>
              <w:t>AL</w:t>
            </w:r>
            <w:r w:rsidRPr="00374653">
              <w:rPr>
                <w:spacing w:val="25"/>
                <w:sz w:val="22"/>
                <w:szCs w:val="22"/>
              </w:rPr>
              <w:t xml:space="preserve"> </w:t>
            </w:r>
          </w:p>
        </w:tc>
      </w:tr>
      <w:tr w:rsidR="0088618C" w:rsidRPr="00374653" w14:paraId="3CE39C56"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0CD75BA6" w14:textId="77777777" w:rsidR="0088618C" w:rsidRPr="00374653" w:rsidRDefault="0088618C" w:rsidP="00C77E0B">
            <w:pPr>
              <w:spacing w:before="53" w:line="240" w:lineRule="auto"/>
              <w:ind w:left="57" w:right="-20"/>
              <w:rPr>
                <w:sz w:val="22"/>
                <w:szCs w:val="22"/>
              </w:rPr>
            </w:pPr>
            <w:r w:rsidRPr="00374653">
              <w:rPr>
                <w:spacing w:val="-1"/>
                <w:sz w:val="22"/>
                <w:szCs w:val="22"/>
              </w:rPr>
              <w:t>C</w:t>
            </w:r>
            <w:r w:rsidRPr="00374653">
              <w:rPr>
                <w:sz w:val="22"/>
                <w:szCs w:val="22"/>
              </w:rPr>
              <w:t>E</w:t>
            </w:r>
            <w:r w:rsidRPr="00374653">
              <w:rPr>
                <w:spacing w:val="-9"/>
                <w:sz w:val="22"/>
                <w:szCs w:val="22"/>
              </w:rPr>
              <w:t>R</w:t>
            </w:r>
            <w:r w:rsidRPr="00374653">
              <w:rPr>
                <w:sz w:val="22"/>
                <w:szCs w:val="22"/>
              </w:rPr>
              <w:t>T</w:t>
            </w:r>
            <w:r w:rsidRPr="00374653">
              <w:rPr>
                <w:spacing w:val="1"/>
                <w:sz w:val="22"/>
                <w:szCs w:val="22"/>
              </w:rPr>
              <w:t>I</w:t>
            </w:r>
            <w:r w:rsidRPr="00374653">
              <w:rPr>
                <w:sz w:val="22"/>
                <w:szCs w:val="22"/>
              </w:rPr>
              <w:t>DÃO</w:t>
            </w:r>
            <w:r w:rsidRPr="00374653">
              <w:rPr>
                <w:spacing w:val="-4"/>
                <w:sz w:val="22"/>
                <w:szCs w:val="22"/>
              </w:rPr>
              <w:t xml:space="preserve"> </w:t>
            </w:r>
            <w:r w:rsidRPr="00374653">
              <w:rPr>
                <w:sz w:val="22"/>
                <w:szCs w:val="22"/>
              </w:rPr>
              <w:t xml:space="preserve">DE </w:t>
            </w:r>
            <w:r w:rsidRPr="00374653">
              <w:rPr>
                <w:spacing w:val="-1"/>
                <w:sz w:val="22"/>
                <w:szCs w:val="22"/>
              </w:rPr>
              <w:t>R</w:t>
            </w:r>
            <w:r w:rsidRPr="00374653">
              <w:rPr>
                <w:sz w:val="22"/>
                <w:szCs w:val="22"/>
              </w:rPr>
              <w:t>ESE</w:t>
            </w:r>
            <w:r w:rsidRPr="00374653">
              <w:rPr>
                <w:spacing w:val="-11"/>
                <w:sz w:val="22"/>
                <w:szCs w:val="22"/>
              </w:rPr>
              <w:t>R</w:t>
            </w:r>
            <w:r w:rsidRPr="00374653">
              <w:rPr>
                <w:spacing w:val="-2"/>
                <w:sz w:val="22"/>
                <w:szCs w:val="22"/>
              </w:rPr>
              <w:t>V</w:t>
            </w:r>
            <w:r w:rsidRPr="00374653">
              <w:rPr>
                <w:spacing w:val="1"/>
                <w:sz w:val="22"/>
                <w:szCs w:val="22"/>
              </w:rPr>
              <w:t>I</w:t>
            </w:r>
            <w:r w:rsidRPr="00374653">
              <w:rPr>
                <w:spacing w:val="2"/>
                <w:sz w:val="22"/>
                <w:szCs w:val="22"/>
              </w:rPr>
              <w:t>S</w:t>
            </w:r>
            <w:r w:rsidRPr="00374653">
              <w:rPr>
                <w:spacing w:val="-11"/>
                <w:sz w:val="22"/>
                <w:szCs w:val="22"/>
              </w:rPr>
              <w:t>T</w:t>
            </w:r>
            <w:r w:rsidRPr="00374653">
              <w:rPr>
                <w:sz w:val="22"/>
                <w:szCs w:val="22"/>
              </w:rPr>
              <w:t>A</w:t>
            </w:r>
            <w:r w:rsidRPr="00374653">
              <w:rPr>
                <w:spacing w:val="-10"/>
                <w:sz w:val="22"/>
                <w:szCs w:val="22"/>
              </w:rPr>
              <w:t xml:space="preserve"> </w:t>
            </w:r>
            <w:r w:rsidRPr="00374653">
              <w:rPr>
                <w:sz w:val="22"/>
                <w:szCs w:val="22"/>
              </w:rPr>
              <w:t>OU</w:t>
            </w:r>
            <w:r w:rsidRPr="00374653">
              <w:rPr>
                <w:spacing w:val="-1"/>
                <w:sz w:val="22"/>
                <w:szCs w:val="22"/>
              </w:rPr>
              <w:t xml:space="preserve"> C</w:t>
            </w:r>
            <w:r w:rsidRPr="00374653">
              <w:rPr>
                <w:sz w:val="22"/>
                <w:szCs w:val="22"/>
              </w:rPr>
              <w:t>E</w:t>
            </w:r>
            <w:r w:rsidRPr="00374653">
              <w:rPr>
                <w:spacing w:val="-9"/>
                <w:sz w:val="22"/>
                <w:szCs w:val="22"/>
              </w:rPr>
              <w:t>R</w:t>
            </w:r>
            <w:r w:rsidRPr="00374653">
              <w:rPr>
                <w:sz w:val="22"/>
                <w:szCs w:val="22"/>
              </w:rPr>
              <w:t>T</w:t>
            </w:r>
            <w:r w:rsidRPr="00374653">
              <w:rPr>
                <w:spacing w:val="1"/>
                <w:sz w:val="22"/>
                <w:szCs w:val="22"/>
              </w:rPr>
              <w:t>I</w:t>
            </w:r>
            <w:r w:rsidRPr="00374653">
              <w:rPr>
                <w:spacing w:val="-2"/>
                <w:sz w:val="22"/>
                <w:szCs w:val="22"/>
              </w:rPr>
              <w:t>F</w:t>
            </w:r>
            <w:r w:rsidRPr="00374653">
              <w:rPr>
                <w:spacing w:val="1"/>
                <w:sz w:val="22"/>
                <w:szCs w:val="22"/>
              </w:rPr>
              <w:t>I</w:t>
            </w:r>
            <w:r w:rsidRPr="00374653">
              <w:rPr>
                <w:spacing w:val="-1"/>
                <w:sz w:val="22"/>
                <w:szCs w:val="22"/>
              </w:rPr>
              <w:t>C</w:t>
            </w:r>
            <w:r w:rsidRPr="00374653">
              <w:rPr>
                <w:sz w:val="22"/>
                <w:szCs w:val="22"/>
              </w:rPr>
              <w:t>ADO</w:t>
            </w:r>
            <w:r w:rsidRPr="00374653">
              <w:rPr>
                <w:spacing w:val="-3"/>
                <w:sz w:val="22"/>
                <w:szCs w:val="22"/>
              </w:rPr>
              <w:t xml:space="preserve"> </w:t>
            </w:r>
            <w:r w:rsidRPr="00374653">
              <w:rPr>
                <w:spacing w:val="-2"/>
                <w:sz w:val="22"/>
                <w:szCs w:val="22"/>
              </w:rPr>
              <w:t>D</w:t>
            </w:r>
            <w:r w:rsidRPr="00374653">
              <w:rPr>
                <w:sz w:val="22"/>
                <w:szCs w:val="22"/>
              </w:rPr>
              <w:t>E</w:t>
            </w:r>
            <w:r w:rsidRPr="00374653">
              <w:rPr>
                <w:spacing w:val="1"/>
                <w:sz w:val="22"/>
                <w:szCs w:val="22"/>
              </w:rPr>
              <w:t xml:space="preserve"> </w:t>
            </w:r>
            <w:r w:rsidRPr="00374653">
              <w:rPr>
                <w:spacing w:val="-2"/>
                <w:sz w:val="22"/>
                <w:szCs w:val="22"/>
              </w:rPr>
              <w:t>D</w:t>
            </w:r>
            <w:r w:rsidRPr="00374653">
              <w:rPr>
                <w:spacing w:val="1"/>
                <w:sz w:val="22"/>
                <w:szCs w:val="22"/>
              </w:rPr>
              <w:t>I</w:t>
            </w:r>
            <w:r w:rsidRPr="00374653">
              <w:rPr>
                <w:sz w:val="22"/>
                <w:szCs w:val="22"/>
              </w:rPr>
              <w:t>SPENSA</w:t>
            </w:r>
            <w:r w:rsidRPr="00374653">
              <w:rPr>
                <w:spacing w:val="-7"/>
                <w:sz w:val="22"/>
                <w:szCs w:val="22"/>
              </w:rPr>
              <w:t xml:space="preserve"> </w:t>
            </w:r>
            <w:r w:rsidRPr="00374653">
              <w:rPr>
                <w:spacing w:val="-1"/>
                <w:sz w:val="22"/>
                <w:szCs w:val="22"/>
              </w:rPr>
              <w:t>(</w:t>
            </w:r>
            <w:r w:rsidRPr="00374653">
              <w:rPr>
                <w:spacing w:val="1"/>
                <w:sz w:val="22"/>
                <w:szCs w:val="22"/>
              </w:rPr>
              <w:t>m</w:t>
            </w:r>
            <w:r w:rsidRPr="00374653">
              <w:rPr>
                <w:sz w:val="22"/>
                <w:szCs w:val="22"/>
              </w:rPr>
              <w:t>a</w:t>
            </w:r>
            <w:r w:rsidRPr="00374653">
              <w:rPr>
                <w:spacing w:val="-1"/>
                <w:sz w:val="22"/>
                <w:szCs w:val="22"/>
              </w:rPr>
              <w:t>s</w:t>
            </w:r>
            <w:r w:rsidRPr="00374653">
              <w:rPr>
                <w:sz w:val="22"/>
                <w:szCs w:val="22"/>
              </w:rPr>
              <w:t>c</w:t>
            </w:r>
            <w:r w:rsidRPr="00374653">
              <w:rPr>
                <w:spacing w:val="1"/>
                <w:sz w:val="22"/>
                <w:szCs w:val="22"/>
              </w:rPr>
              <w:t>u</w:t>
            </w:r>
            <w:r w:rsidRPr="00374653">
              <w:rPr>
                <w:sz w:val="22"/>
                <w:szCs w:val="22"/>
              </w:rPr>
              <w:t>l</w:t>
            </w:r>
            <w:r w:rsidRPr="00374653">
              <w:rPr>
                <w:spacing w:val="-2"/>
                <w:sz w:val="22"/>
                <w:szCs w:val="22"/>
              </w:rPr>
              <w:t>i</w:t>
            </w:r>
            <w:r w:rsidRPr="00374653">
              <w:rPr>
                <w:spacing w:val="1"/>
                <w:sz w:val="22"/>
                <w:szCs w:val="22"/>
              </w:rPr>
              <w:t>n</w:t>
            </w:r>
            <w:r w:rsidRPr="00374653">
              <w:rPr>
                <w:spacing w:val="-1"/>
                <w:sz w:val="22"/>
                <w:szCs w:val="22"/>
              </w:rPr>
              <w:t>o</w:t>
            </w:r>
            <w:r w:rsidRPr="00374653">
              <w:rPr>
                <w:sz w:val="22"/>
                <w:szCs w:val="22"/>
              </w:rPr>
              <w:t>)</w:t>
            </w:r>
          </w:p>
        </w:tc>
      </w:tr>
      <w:tr w:rsidR="0088618C" w:rsidRPr="00374653" w14:paraId="034D7150" w14:textId="77777777" w:rsidTr="00EB0C34">
        <w:trPr>
          <w:gridAfter w:val="1"/>
          <w:wAfter w:w="44" w:type="dxa"/>
          <w:trHeight w:val="552"/>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02F16F74" w14:textId="77777777" w:rsidR="0088618C" w:rsidRPr="00374653" w:rsidRDefault="0088618C" w:rsidP="008F27B4">
            <w:pPr>
              <w:spacing w:before="53" w:line="240" w:lineRule="auto"/>
              <w:ind w:left="57" w:right="13"/>
              <w:rPr>
                <w:sz w:val="22"/>
                <w:szCs w:val="22"/>
              </w:rPr>
            </w:pPr>
            <w:r w:rsidRPr="00374653">
              <w:rPr>
                <w:spacing w:val="-1"/>
                <w:sz w:val="22"/>
                <w:szCs w:val="22"/>
              </w:rPr>
              <w:t>C</w:t>
            </w:r>
            <w:r w:rsidRPr="00374653">
              <w:rPr>
                <w:sz w:val="22"/>
                <w:szCs w:val="22"/>
              </w:rPr>
              <w:t>E</w:t>
            </w:r>
            <w:r w:rsidRPr="00374653">
              <w:rPr>
                <w:spacing w:val="-9"/>
                <w:sz w:val="22"/>
                <w:szCs w:val="22"/>
              </w:rPr>
              <w:t>R</w:t>
            </w:r>
            <w:r w:rsidRPr="00374653">
              <w:rPr>
                <w:sz w:val="22"/>
                <w:szCs w:val="22"/>
              </w:rPr>
              <w:t>T</w:t>
            </w:r>
            <w:r w:rsidRPr="00374653">
              <w:rPr>
                <w:spacing w:val="1"/>
                <w:sz w:val="22"/>
                <w:szCs w:val="22"/>
              </w:rPr>
              <w:t>I</w:t>
            </w:r>
            <w:r w:rsidR="006644EF" w:rsidRPr="00374653">
              <w:rPr>
                <w:sz w:val="22"/>
                <w:szCs w:val="22"/>
              </w:rPr>
              <w:t>DÃO</w:t>
            </w:r>
            <w:r w:rsidRPr="00374653">
              <w:rPr>
                <w:spacing w:val="8"/>
                <w:sz w:val="22"/>
                <w:szCs w:val="22"/>
              </w:rPr>
              <w:t xml:space="preserve"> </w:t>
            </w:r>
            <w:r w:rsidRPr="00374653">
              <w:rPr>
                <w:sz w:val="22"/>
                <w:szCs w:val="22"/>
              </w:rPr>
              <w:t xml:space="preserve">DE </w:t>
            </w:r>
            <w:r w:rsidRPr="00374653">
              <w:rPr>
                <w:spacing w:val="-2"/>
                <w:sz w:val="22"/>
                <w:szCs w:val="22"/>
              </w:rPr>
              <w:t>A</w:t>
            </w:r>
            <w:r w:rsidRPr="00374653">
              <w:rPr>
                <w:sz w:val="22"/>
                <w:szCs w:val="22"/>
              </w:rPr>
              <w:t>NTE</w:t>
            </w:r>
            <w:r w:rsidRPr="00374653">
              <w:rPr>
                <w:spacing w:val="-1"/>
                <w:sz w:val="22"/>
                <w:szCs w:val="22"/>
              </w:rPr>
              <w:t>C</w:t>
            </w:r>
            <w:r w:rsidRPr="00374653">
              <w:rPr>
                <w:sz w:val="22"/>
                <w:szCs w:val="22"/>
              </w:rPr>
              <w:t>E</w:t>
            </w:r>
            <w:r w:rsidRPr="00374653">
              <w:rPr>
                <w:spacing w:val="-2"/>
                <w:sz w:val="22"/>
                <w:szCs w:val="22"/>
              </w:rPr>
              <w:t>D</w:t>
            </w:r>
            <w:r w:rsidRPr="00374653">
              <w:rPr>
                <w:sz w:val="22"/>
                <w:szCs w:val="22"/>
              </w:rPr>
              <w:t>ENTES,</w:t>
            </w:r>
            <w:r w:rsidRPr="00374653">
              <w:rPr>
                <w:spacing w:val="1"/>
                <w:sz w:val="22"/>
                <w:szCs w:val="22"/>
              </w:rPr>
              <w:t xml:space="preserve"> </w:t>
            </w:r>
            <w:r w:rsidRPr="00374653">
              <w:rPr>
                <w:spacing w:val="-1"/>
                <w:sz w:val="22"/>
                <w:szCs w:val="22"/>
              </w:rPr>
              <w:t>E</w:t>
            </w:r>
            <w:r w:rsidRPr="00374653">
              <w:rPr>
                <w:sz w:val="22"/>
                <w:szCs w:val="22"/>
              </w:rPr>
              <w:t>M</w:t>
            </w:r>
            <w:r w:rsidRPr="00374653">
              <w:rPr>
                <w:spacing w:val="1"/>
                <w:sz w:val="22"/>
                <w:szCs w:val="22"/>
              </w:rPr>
              <w:t>I</w:t>
            </w:r>
            <w:r w:rsidRPr="00374653">
              <w:rPr>
                <w:spacing w:val="-1"/>
                <w:sz w:val="22"/>
                <w:szCs w:val="22"/>
              </w:rPr>
              <w:t>T</w:t>
            </w:r>
            <w:r w:rsidRPr="00374653">
              <w:rPr>
                <w:spacing w:val="1"/>
                <w:sz w:val="22"/>
                <w:szCs w:val="22"/>
              </w:rPr>
              <w:t>I</w:t>
            </w:r>
            <w:r w:rsidRPr="00374653">
              <w:rPr>
                <w:sz w:val="22"/>
                <w:szCs w:val="22"/>
              </w:rPr>
              <w:t>DO</w:t>
            </w:r>
            <w:r w:rsidRPr="00374653">
              <w:rPr>
                <w:spacing w:val="-1"/>
                <w:sz w:val="22"/>
                <w:szCs w:val="22"/>
              </w:rPr>
              <w:t xml:space="preserve"> </w:t>
            </w:r>
            <w:r w:rsidRPr="00374653">
              <w:rPr>
                <w:spacing w:val="-2"/>
                <w:sz w:val="22"/>
                <w:szCs w:val="22"/>
              </w:rPr>
              <w:t>P</w:t>
            </w:r>
            <w:r w:rsidRPr="00374653">
              <w:rPr>
                <w:sz w:val="22"/>
                <w:szCs w:val="22"/>
              </w:rPr>
              <w:t>ELO</w:t>
            </w:r>
            <w:r w:rsidRPr="00374653">
              <w:rPr>
                <w:spacing w:val="-3"/>
                <w:sz w:val="22"/>
                <w:szCs w:val="22"/>
              </w:rPr>
              <w:t xml:space="preserve"> </w:t>
            </w:r>
            <w:r w:rsidRPr="00374653">
              <w:rPr>
                <w:sz w:val="22"/>
                <w:szCs w:val="22"/>
              </w:rPr>
              <w:t>Ó</w:t>
            </w:r>
            <w:r w:rsidRPr="00374653">
              <w:rPr>
                <w:spacing w:val="-1"/>
                <w:sz w:val="22"/>
                <w:szCs w:val="22"/>
              </w:rPr>
              <w:t>R</w:t>
            </w:r>
            <w:r w:rsidRPr="00374653">
              <w:rPr>
                <w:sz w:val="22"/>
                <w:szCs w:val="22"/>
              </w:rPr>
              <w:t>GÃO</w:t>
            </w:r>
            <w:r w:rsidRPr="00374653">
              <w:rPr>
                <w:spacing w:val="-1"/>
                <w:sz w:val="22"/>
                <w:szCs w:val="22"/>
              </w:rPr>
              <w:t xml:space="preserve"> </w:t>
            </w:r>
            <w:r w:rsidRPr="00374653">
              <w:rPr>
                <w:sz w:val="22"/>
                <w:szCs w:val="22"/>
              </w:rPr>
              <w:t>DE SEGU</w:t>
            </w:r>
            <w:r w:rsidRPr="00374653">
              <w:rPr>
                <w:spacing w:val="-1"/>
                <w:sz w:val="22"/>
                <w:szCs w:val="22"/>
              </w:rPr>
              <w:t>R</w:t>
            </w:r>
            <w:r w:rsidRPr="00374653">
              <w:rPr>
                <w:sz w:val="22"/>
                <w:szCs w:val="22"/>
              </w:rPr>
              <w:t>AN</w:t>
            </w:r>
            <w:r w:rsidRPr="00374653">
              <w:rPr>
                <w:spacing w:val="-1"/>
                <w:sz w:val="22"/>
                <w:szCs w:val="22"/>
              </w:rPr>
              <w:t>Ç</w:t>
            </w:r>
            <w:r w:rsidRPr="00374653">
              <w:rPr>
                <w:sz w:val="22"/>
                <w:szCs w:val="22"/>
              </w:rPr>
              <w:t>A</w:t>
            </w:r>
            <w:r w:rsidRPr="00374653">
              <w:rPr>
                <w:spacing w:val="-7"/>
                <w:sz w:val="22"/>
                <w:szCs w:val="22"/>
              </w:rPr>
              <w:t xml:space="preserve"> </w:t>
            </w:r>
            <w:r w:rsidRPr="00374653">
              <w:rPr>
                <w:sz w:val="22"/>
                <w:szCs w:val="22"/>
              </w:rPr>
              <w:t>PÚ</w:t>
            </w:r>
            <w:r w:rsidRPr="00374653">
              <w:rPr>
                <w:spacing w:val="-1"/>
                <w:sz w:val="22"/>
                <w:szCs w:val="22"/>
              </w:rPr>
              <w:t>B</w:t>
            </w:r>
            <w:r w:rsidRPr="00374653">
              <w:rPr>
                <w:sz w:val="22"/>
                <w:szCs w:val="22"/>
              </w:rPr>
              <w:t>L</w:t>
            </w:r>
            <w:r w:rsidRPr="00374653">
              <w:rPr>
                <w:spacing w:val="1"/>
                <w:sz w:val="22"/>
                <w:szCs w:val="22"/>
              </w:rPr>
              <w:t>I</w:t>
            </w:r>
            <w:r w:rsidRPr="00374653">
              <w:rPr>
                <w:spacing w:val="-1"/>
                <w:sz w:val="22"/>
                <w:szCs w:val="22"/>
              </w:rPr>
              <w:t>C</w:t>
            </w:r>
            <w:r w:rsidRPr="00374653">
              <w:rPr>
                <w:sz w:val="22"/>
                <w:szCs w:val="22"/>
              </w:rPr>
              <w:t>A</w:t>
            </w:r>
            <w:r w:rsidRPr="00374653">
              <w:rPr>
                <w:spacing w:val="-1"/>
                <w:sz w:val="22"/>
                <w:szCs w:val="22"/>
              </w:rPr>
              <w:t xml:space="preserve"> </w:t>
            </w:r>
            <w:r w:rsidRPr="00374653">
              <w:rPr>
                <w:spacing w:val="-2"/>
                <w:sz w:val="22"/>
                <w:szCs w:val="22"/>
              </w:rPr>
              <w:t>D</w:t>
            </w:r>
            <w:r w:rsidRPr="00374653">
              <w:rPr>
                <w:sz w:val="22"/>
                <w:szCs w:val="22"/>
              </w:rPr>
              <w:t>O</w:t>
            </w:r>
            <w:r w:rsidRPr="00374653">
              <w:rPr>
                <w:spacing w:val="1"/>
                <w:sz w:val="22"/>
                <w:szCs w:val="22"/>
              </w:rPr>
              <w:t xml:space="preserve"> </w:t>
            </w:r>
            <w:r w:rsidRPr="00374653">
              <w:rPr>
                <w:spacing w:val="-1"/>
                <w:sz w:val="22"/>
                <w:szCs w:val="22"/>
              </w:rPr>
              <w:t>R</w:t>
            </w:r>
            <w:r w:rsidRPr="00374653">
              <w:rPr>
                <w:sz w:val="22"/>
                <w:szCs w:val="22"/>
              </w:rPr>
              <w:t>ESPE</w:t>
            </w:r>
            <w:r w:rsidRPr="00374653">
              <w:rPr>
                <w:spacing w:val="-1"/>
                <w:sz w:val="22"/>
                <w:szCs w:val="22"/>
              </w:rPr>
              <w:t>CT</w:t>
            </w:r>
            <w:r w:rsidRPr="00374653">
              <w:rPr>
                <w:spacing w:val="1"/>
                <w:sz w:val="22"/>
                <w:szCs w:val="22"/>
              </w:rPr>
              <w:t>I</w:t>
            </w:r>
            <w:r w:rsidRPr="00374653">
              <w:rPr>
                <w:sz w:val="22"/>
                <w:szCs w:val="22"/>
              </w:rPr>
              <w:t>VO</w:t>
            </w:r>
            <w:r w:rsidRPr="00374653">
              <w:rPr>
                <w:spacing w:val="-1"/>
                <w:sz w:val="22"/>
                <w:szCs w:val="22"/>
              </w:rPr>
              <w:t xml:space="preserve"> </w:t>
            </w:r>
            <w:r w:rsidRPr="00374653">
              <w:rPr>
                <w:sz w:val="22"/>
                <w:szCs w:val="22"/>
              </w:rPr>
              <w:t>ES</w:t>
            </w:r>
            <w:r w:rsidRPr="00374653">
              <w:rPr>
                <w:spacing w:val="-11"/>
                <w:sz w:val="22"/>
                <w:szCs w:val="22"/>
              </w:rPr>
              <w:t>T</w:t>
            </w:r>
            <w:r w:rsidRPr="00374653">
              <w:rPr>
                <w:sz w:val="22"/>
                <w:szCs w:val="22"/>
              </w:rPr>
              <w:t>ADO</w:t>
            </w:r>
            <w:r w:rsidR="008F27B4" w:rsidRPr="00374653">
              <w:rPr>
                <w:sz w:val="22"/>
                <w:szCs w:val="22"/>
              </w:rPr>
              <w:t>.</w:t>
            </w:r>
          </w:p>
        </w:tc>
      </w:tr>
      <w:tr w:rsidR="0088618C" w:rsidRPr="00374653" w14:paraId="2FA2693F" w14:textId="77777777" w:rsidTr="00EB0C34">
        <w:trPr>
          <w:gridAfter w:val="1"/>
          <w:wAfter w:w="44" w:type="dxa"/>
          <w:trHeight w:val="535"/>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D00B812" w14:textId="77777777" w:rsidR="0088618C" w:rsidRPr="00374653" w:rsidRDefault="0088618C" w:rsidP="00C77E0B">
            <w:pPr>
              <w:spacing w:before="53" w:line="240" w:lineRule="auto"/>
              <w:ind w:left="57" w:right="118"/>
              <w:rPr>
                <w:sz w:val="22"/>
                <w:szCs w:val="22"/>
              </w:rPr>
            </w:pPr>
            <w:r w:rsidRPr="00374653">
              <w:rPr>
                <w:spacing w:val="-1"/>
                <w:sz w:val="22"/>
                <w:szCs w:val="22"/>
              </w:rPr>
              <w:t>C</w:t>
            </w:r>
            <w:r w:rsidRPr="00374653">
              <w:rPr>
                <w:sz w:val="22"/>
                <w:szCs w:val="22"/>
              </w:rPr>
              <w:t>E</w:t>
            </w:r>
            <w:r w:rsidRPr="00374653">
              <w:rPr>
                <w:spacing w:val="-9"/>
                <w:sz w:val="22"/>
                <w:szCs w:val="22"/>
              </w:rPr>
              <w:t>R</w:t>
            </w:r>
            <w:r w:rsidRPr="00374653">
              <w:rPr>
                <w:sz w:val="22"/>
                <w:szCs w:val="22"/>
              </w:rPr>
              <w:t>T</w:t>
            </w:r>
            <w:r w:rsidRPr="00374653">
              <w:rPr>
                <w:spacing w:val="1"/>
                <w:sz w:val="22"/>
                <w:szCs w:val="22"/>
              </w:rPr>
              <w:t>I</w:t>
            </w:r>
            <w:r w:rsidRPr="00374653">
              <w:rPr>
                <w:sz w:val="22"/>
                <w:szCs w:val="22"/>
              </w:rPr>
              <w:t>DÃO</w:t>
            </w:r>
            <w:r w:rsidRPr="00374653">
              <w:rPr>
                <w:spacing w:val="-4"/>
                <w:sz w:val="22"/>
                <w:szCs w:val="22"/>
              </w:rPr>
              <w:t xml:space="preserve"> </w:t>
            </w:r>
            <w:r w:rsidRPr="00374653">
              <w:rPr>
                <w:sz w:val="22"/>
                <w:szCs w:val="22"/>
              </w:rPr>
              <w:t>NE</w:t>
            </w:r>
            <w:r w:rsidRPr="00374653">
              <w:rPr>
                <w:spacing w:val="-2"/>
                <w:sz w:val="22"/>
                <w:szCs w:val="22"/>
              </w:rPr>
              <w:t>G</w:t>
            </w:r>
            <w:r w:rsidRPr="00374653">
              <w:rPr>
                <w:spacing w:val="-14"/>
                <w:sz w:val="22"/>
                <w:szCs w:val="22"/>
              </w:rPr>
              <w:t>A</w:t>
            </w:r>
            <w:r w:rsidRPr="00374653">
              <w:rPr>
                <w:sz w:val="22"/>
                <w:szCs w:val="22"/>
              </w:rPr>
              <w:t>T</w:t>
            </w:r>
            <w:r w:rsidRPr="00374653">
              <w:rPr>
                <w:spacing w:val="-1"/>
                <w:sz w:val="22"/>
                <w:szCs w:val="22"/>
              </w:rPr>
              <w:t>I</w:t>
            </w:r>
            <w:r w:rsidRPr="00374653">
              <w:rPr>
                <w:spacing w:val="-16"/>
                <w:sz w:val="22"/>
                <w:szCs w:val="22"/>
              </w:rPr>
              <w:t>V</w:t>
            </w:r>
            <w:r w:rsidRPr="00374653">
              <w:rPr>
                <w:sz w:val="22"/>
                <w:szCs w:val="22"/>
              </w:rPr>
              <w:t>A</w:t>
            </w:r>
            <w:r w:rsidRPr="00374653">
              <w:rPr>
                <w:spacing w:val="-7"/>
                <w:sz w:val="22"/>
                <w:szCs w:val="22"/>
              </w:rPr>
              <w:t xml:space="preserve"> </w:t>
            </w:r>
            <w:r w:rsidRPr="00374653">
              <w:rPr>
                <w:spacing w:val="-1"/>
                <w:sz w:val="22"/>
                <w:szCs w:val="22"/>
              </w:rPr>
              <w:t>C</w:t>
            </w:r>
            <w:r w:rsidRPr="00374653">
              <w:rPr>
                <w:spacing w:val="1"/>
                <w:sz w:val="22"/>
                <w:szCs w:val="22"/>
              </w:rPr>
              <w:t>Í</w:t>
            </w:r>
            <w:r w:rsidRPr="00374653">
              <w:rPr>
                <w:spacing w:val="-2"/>
                <w:sz w:val="22"/>
                <w:szCs w:val="22"/>
              </w:rPr>
              <w:t>V</w:t>
            </w:r>
            <w:r w:rsidRPr="00374653">
              <w:rPr>
                <w:sz w:val="22"/>
                <w:szCs w:val="22"/>
              </w:rPr>
              <w:t>EL</w:t>
            </w:r>
            <w:r w:rsidRPr="00374653">
              <w:rPr>
                <w:spacing w:val="-6"/>
                <w:sz w:val="22"/>
                <w:szCs w:val="22"/>
              </w:rPr>
              <w:t xml:space="preserve"> </w:t>
            </w:r>
            <w:r w:rsidRPr="00374653">
              <w:rPr>
                <w:sz w:val="22"/>
                <w:szCs w:val="22"/>
              </w:rPr>
              <w:t>E</w:t>
            </w:r>
            <w:r w:rsidRPr="00374653">
              <w:rPr>
                <w:spacing w:val="-1"/>
                <w:sz w:val="22"/>
                <w:szCs w:val="22"/>
              </w:rPr>
              <w:t xml:space="preserve"> CR</w:t>
            </w:r>
            <w:r w:rsidRPr="00374653">
              <w:rPr>
                <w:spacing w:val="1"/>
                <w:sz w:val="22"/>
                <w:szCs w:val="22"/>
              </w:rPr>
              <w:t>I</w:t>
            </w:r>
            <w:r w:rsidRPr="00374653">
              <w:rPr>
                <w:sz w:val="22"/>
                <w:szCs w:val="22"/>
              </w:rPr>
              <w:t>M</w:t>
            </w:r>
            <w:r w:rsidRPr="00374653">
              <w:rPr>
                <w:spacing w:val="1"/>
                <w:sz w:val="22"/>
                <w:szCs w:val="22"/>
              </w:rPr>
              <w:t>I</w:t>
            </w:r>
            <w:r w:rsidRPr="00374653">
              <w:rPr>
                <w:sz w:val="22"/>
                <w:szCs w:val="22"/>
              </w:rPr>
              <w:t>NAL</w:t>
            </w:r>
            <w:r w:rsidRPr="00374653">
              <w:rPr>
                <w:spacing w:val="-8"/>
                <w:sz w:val="22"/>
                <w:szCs w:val="22"/>
              </w:rPr>
              <w:t xml:space="preserve"> </w:t>
            </w:r>
            <w:r w:rsidRPr="00374653">
              <w:rPr>
                <w:sz w:val="22"/>
                <w:szCs w:val="22"/>
              </w:rPr>
              <w:t xml:space="preserve">DE </w:t>
            </w:r>
            <w:r w:rsidRPr="00374653">
              <w:rPr>
                <w:spacing w:val="1"/>
                <w:sz w:val="22"/>
                <w:szCs w:val="22"/>
              </w:rPr>
              <w:t>1</w:t>
            </w:r>
            <w:r w:rsidRPr="00374653">
              <w:rPr>
                <w:sz w:val="22"/>
                <w:szCs w:val="22"/>
              </w:rPr>
              <w:t>º</w:t>
            </w:r>
            <w:r w:rsidRPr="00374653">
              <w:rPr>
                <w:spacing w:val="-1"/>
                <w:sz w:val="22"/>
                <w:szCs w:val="22"/>
              </w:rPr>
              <w:t xml:space="preserve"> </w:t>
            </w:r>
            <w:r w:rsidRPr="00374653">
              <w:rPr>
                <w:sz w:val="22"/>
                <w:szCs w:val="22"/>
              </w:rPr>
              <w:t>G</w:t>
            </w:r>
            <w:r w:rsidRPr="00374653">
              <w:rPr>
                <w:spacing w:val="-1"/>
                <w:sz w:val="22"/>
                <w:szCs w:val="22"/>
              </w:rPr>
              <w:t>R</w:t>
            </w:r>
            <w:r w:rsidRPr="00374653">
              <w:rPr>
                <w:sz w:val="22"/>
                <w:szCs w:val="22"/>
              </w:rPr>
              <w:t>AU</w:t>
            </w:r>
            <w:r w:rsidRPr="00374653">
              <w:rPr>
                <w:spacing w:val="-1"/>
                <w:sz w:val="22"/>
                <w:szCs w:val="22"/>
              </w:rPr>
              <w:t xml:space="preserve"> </w:t>
            </w:r>
            <w:r w:rsidRPr="00374653">
              <w:rPr>
                <w:sz w:val="22"/>
                <w:szCs w:val="22"/>
              </w:rPr>
              <w:t>DA</w:t>
            </w:r>
            <w:r w:rsidRPr="00374653">
              <w:rPr>
                <w:spacing w:val="-6"/>
                <w:sz w:val="22"/>
                <w:szCs w:val="22"/>
              </w:rPr>
              <w:t xml:space="preserve"> </w:t>
            </w:r>
            <w:r w:rsidRPr="00374653">
              <w:rPr>
                <w:spacing w:val="-1"/>
                <w:sz w:val="22"/>
                <w:szCs w:val="22"/>
              </w:rPr>
              <w:t>J</w:t>
            </w:r>
            <w:r w:rsidRPr="00374653">
              <w:rPr>
                <w:sz w:val="22"/>
                <w:szCs w:val="22"/>
              </w:rPr>
              <w:t>US</w:t>
            </w:r>
            <w:r w:rsidRPr="00374653">
              <w:rPr>
                <w:spacing w:val="-1"/>
                <w:sz w:val="22"/>
                <w:szCs w:val="22"/>
              </w:rPr>
              <w:t>T</w:t>
            </w:r>
            <w:r w:rsidRPr="00374653">
              <w:rPr>
                <w:spacing w:val="1"/>
                <w:sz w:val="22"/>
                <w:szCs w:val="22"/>
              </w:rPr>
              <w:t>IÇ</w:t>
            </w:r>
            <w:r w:rsidRPr="00374653">
              <w:rPr>
                <w:sz w:val="22"/>
                <w:szCs w:val="22"/>
              </w:rPr>
              <w:t>A</w:t>
            </w:r>
            <w:r w:rsidRPr="00374653">
              <w:rPr>
                <w:spacing w:val="-10"/>
                <w:sz w:val="22"/>
                <w:szCs w:val="22"/>
              </w:rPr>
              <w:t xml:space="preserve"> </w:t>
            </w:r>
            <w:r w:rsidRPr="00374653">
              <w:rPr>
                <w:sz w:val="22"/>
                <w:szCs w:val="22"/>
              </w:rPr>
              <w:t>ES</w:t>
            </w:r>
            <w:r w:rsidRPr="00374653">
              <w:rPr>
                <w:spacing w:val="-11"/>
                <w:sz w:val="22"/>
                <w:szCs w:val="22"/>
              </w:rPr>
              <w:t>T</w:t>
            </w:r>
            <w:r w:rsidRPr="00374653">
              <w:rPr>
                <w:sz w:val="22"/>
                <w:szCs w:val="22"/>
              </w:rPr>
              <w:t>ADUAL,</w:t>
            </w:r>
            <w:r w:rsidRPr="00374653">
              <w:rPr>
                <w:spacing w:val="-1"/>
                <w:sz w:val="22"/>
                <w:szCs w:val="22"/>
              </w:rPr>
              <w:t xml:space="preserve"> </w:t>
            </w:r>
            <w:r w:rsidRPr="00374653">
              <w:rPr>
                <w:spacing w:val="1"/>
                <w:sz w:val="22"/>
                <w:szCs w:val="22"/>
              </w:rPr>
              <w:t>I</w:t>
            </w:r>
            <w:r w:rsidRPr="00374653">
              <w:rPr>
                <w:sz w:val="22"/>
                <w:szCs w:val="22"/>
              </w:rPr>
              <w:t>N</w:t>
            </w:r>
            <w:r w:rsidRPr="00374653">
              <w:rPr>
                <w:spacing w:val="-1"/>
                <w:sz w:val="22"/>
                <w:szCs w:val="22"/>
              </w:rPr>
              <w:t>C</w:t>
            </w:r>
            <w:r w:rsidRPr="00374653">
              <w:rPr>
                <w:sz w:val="22"/>
                <w:szCs w:val="22"/>
              </w:rPr>
              <w:t>LUI</w:t>
            </w:r>
            <w:r w:rsidRPr="00374653">
              <w:rPr>
                <w:spacing w:val="-2"/>
                <w:sz w:val="22"/>
                <w:szCs w:val="22"/>
              </w:rPr>
              <w:t>N</w:t>
            </w:r>
            <w:r w:rsidRPr="00374653">
              <w:rPr>
                <w:sz w:val="22"/>
                <w:szCs w:val="22"/>
              </w:rPr>
              <w:t xml:space="preserve">DO </w:t>
            </w:r>
            <w:r w:rsidRPr="00374653">
              <w:rPr>
                <w:spacing w:val="-2"/>
                <w:sz w:val="22"/>
                <w:szCs w:val="22"/>
              </w:rPr>
              <w:t>D</w:t>
            </w:r>
            <w:r w:rsidRPr="00374653">
              <w:rPr>
                <w:sz w:val="22"/>
                <w:szCs w:val="22"/>
              </w:rPr>
              <w:t>OS</w:t>
            </w:r>
            <w:r w:rsidRPr="00374653">
              <w:rPr>
                <w:spacing w:val="1"/>
                <w:sz w:val="22"/>
                <w:szCs w:val="22"/>
              </w:rPr>
              <w:t xml:space="preserve"> </w:t>
            </w:r>
            <w:r w:rsidRPr="00374653">
              <w:rPr>
                <w:spacing w:val="-1"/>
                <w:sz w:val="22"/>
                <w:szCs w:val="22"/>
              </w:rPr>
              <w:t>J</w:t>
            </w:r>
            <w:r w:rsidRPr="00374653">
              <w:rPr>
                <w:sz w:val="22"/>
                <w:szCs w:val="22"/>
              </w:rPr>
              <w:t>U</w:t>
            </w:r>
            <w:r w:rsidRPr="00374653">
              <w:rPr>
                <w:spacing w:val="-1"/>
                <w:sz w:val="22"/>
                <w:szCs w:val="22"/>
              </w:rPr>
              <w:t>I</w:t>
            </w:r>
            <w:r w:rsidRPr="00374653">
              <w:rPr>
                <w:sz w:val="22"/>
                <w:szCs w:val="22"/>
              </w:rPr>
              <w:t xml:space="preserve">ZADOS </w:t>
            </w:r>
            <w:r w:rsidRPr="00374653">
              <w:rPr>
                <w:spacing w:val="-1"/>
                <w:sz w:val="22"/>
                <w:szCs w:val="22"/>
              </w:rPr>
              <w:t>E</w:t>
            </w:r>
            <w:r w:rsidRPr="00374653">
              <w:rPr>
                <w:sz w:val="22"/>
                <w:szCs w:val="22"/>
              </w:rPr>
              <w:t>SPE</w:t>
            </w:r>
            <w:r w:rsidRPr="00374653">
              <w:rPr>
                <w:spacing w:val="-1"/>
                <w:sz w:val="22"/>
                <w:szCs w:val="22"/>
              </w:rPr>
              <w:t>C</w:t>
            </w:r>
            <w:r w:rsidRPr="00374653">
              <w:rPr>
                <w:spacing w:val="1"/>
                <w:sz w:val="22"/>
                <w:szCs w:val="22"/>
              </w:rPr>
              <w:t>I</w:t>
            </w:r>
            <w:r w:rsidRPr="00374653">
              <w:rPr>
                <w:sz w:val="22"/>
                <w:szCs w:val="22"/>
              </w:rPr>
              <w:t>AIS</w:t>
            </w:r>
            <w:r w:rsidRPr="00374653">
              <w:rPr>
                <w:spacing w:val="-2"/>
                <w:sz w:val="22"/>
                <w:szCs w:val="22"/>
              </w:rPr>
              <w:t xml:space="preserve"> </w:t>
            </w:r>
            <w:r w:rsidRPr="00374653">
              <w:rPr>
                <w:spacing w:val="-1"/>
                <w:sz w:val="22"/>
                <w:szCs w:val="22"/>
              </w:rPr>
              <w:t>CR</w:t>
            </w:r>
            <w:r w:rsidRPr="00374653">
              <w:rPr>
                <w:spacing w:val="1"/>
                <w:sz w:val="22"/>
                <w:szCs w:val="22"/>
              </w:rPr>
              <w:t>I</w:t>
            </w:r>
            <w:r w:rsidRPr="00374653">
              <w:rPr>
                <w:sz w:val="22"/>
                <w:szCs w:val="22"/>
              </w:rPr>
              <w:t>M</w:t>
            </w:r>
            <w:r w:rsidRPr="00374653">
              <w:rPr>
                <w:spacing w:val="1"/>
                <w:sz w:val="22"/>
                <w:szCs w:val="22"/>
              </w:rPr>
              <w:t>I</w:t>
            </w:r>
            <w:r w:rsidRPr="00374653">
              <w:rPr>
                <w:sz w:val="22"/>
                <w:szCs w:val="22"/>
              </w:rPr>
              <w:t>NAIS</w:t>
            </w:r>
            <w:r w:rsidRPr="00374653">
              <w:rPr>
                <w:spacing w:val="-3"/>
                <w:sz w:val="22"/>
                <w:szCs w:val="22"/>
              </w:rPr>
              <w:t xml:space="preserve"> </w:t>
            </w:r>
            <w:r w:rsidRPr="00374653">
              <w:rPr>
                <w:spacing w:val="1"/>
                <w:sz w:val="22"/>
                <w:szCs w:val="22"/>
              </w:rPr>
              <w:t>(</w:t>
            </w:r>
            <w:r w:rsidRPr="00374653">
              <w:rPr>
                <w:sz w:val="22"/>
                <w:szCs w:val="22"/>
              </w:rPr>
              <w:t>FÓ</w:t>
            </w:r>
            <w:r w:rsidRPr="00374653">
              <w:rPr>
                <w:spacing w:val="-1"/>
                <w:sz w:val="22"/>
                <w:szCs w:val="22"/>
              </w:rPr>
              <w:t>R</w:t>
            </w:r>
            <w:r w:rsidR="006644EF" w:rsidRPr="00374653">
              <w:rPr>
                <w:sz w:val="22"/>
                <w:szCs w:val="22"/>
              </w:rPr>
              <w:t>UM)</w:t>
            </w:r>
          </w:p>
        </w:tc>
      </w:tr>
      <w:tr w:rsidR="0088618C" w:rsidRPr="00374653" w14:paraId="62CBEC55" w14:textId="77777777" w:rsidTr="00EB0C34">
        <w:trPr>
          <w:gridAfter w:val="1"/>
          <w:wAfter w:w="44" w:type="dxa"/>
          <w:trHeight w:val="276"/>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04AC5880" w14:textId="77777777" w:rsidR="0088618C" w:rsidRPr="00374653" w:rsidRDefault="00207F73" w:rsidP="00207F73">
            <w:pPr>
              <w:spacing w:before="53" w:line="240" w:lineRule="auto"/>
              <w:ind w:left="57" w:right="-72"/>
              <w:rPr>
                <w:sz w:val="22"/>
                <w:szCs w:val="22"/>
              </w:rPr>
            </w:pPr>
            <w:r w:rsidRPr="00374653">
              <w:rPr>
                <w:sz w:val="22"/>
                <w:szCs w:val="22"/>
              </w:rPr>
              <w:t>CND - CERTIDÃO NEGATIVA DE DEBITOSMUNICIPAIS</w:t>
            </w:r>
          </w:p>
        </w:tc>
      </w:tr>
      <w:tr w:rsidR="00207F73" w:rsidRPr="00374653" w14:paraId="74B99B5F" w14:textId="77777777" w:rsidTr="00EB0C34">
        <w:trPr>
          <w:gridAfter w:val="1"/>
          <w:wAfter w:w="44" w:type="dxa"/>
          <w:trHeight w:val="535"/>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4365DCF" w14:textId="77777777" w:rsidR="00207F73" w:rsidRPr="00374653" w:rsidRDefault="00207F73" w:rsidP="00C77E0B">
            <w:pPr>
              <w:spacing w:before="53" w:line="240" w:lineRule="auto"/>
              <w:ind w:left="57" w:right="4109"/>
              <w:rPr>
                <w:spacing w:val="-1"/>
                <w:sz w:val="22"/>
                <w:szCs w:val="22"/>
              </w:rPr>
            </w:pPr>
            <w:r w:rsidRPr="00374653">
              <w:rPr>
                <w:spacing w:val="-1"/>
                <w:sz w:val="22"/>
                <w:szCs w:val="22"/>
              </w:rPr>
              <w:t>C</w:t>
            </w:r>
            <w:r w:rsidRPr="00374653">
              <w:rPr>
                <w:sz w:val="22"/>
                <w:szCs w:val="22"/>
              </w:rPr>
              <w:t>OMP</w:t>
            </w:r>
            <w:r w:rsidRPr="00374653">
              <w:rPr>
                <w:spacing w:val="-1"/>
                <w:sz w:val="22"/>
                <w:szCs w:val="22"/>
              </w:rPr>
              <w:t>R</w:t>
            </w:r>
            <w:r w:rsidRPr="00374653">
              <w:rPr>
                <w:sz w:val="22"/>
                <w:szCs w:val="22"/>
              </w:rPr>
              <w:t>O</w:t>
            </w:r>
            <w:r w:rsidRPr="00374653">
              <w:rPr>
                <w:spacing w:val="-16"/>
                <w:sz w:val="22"/>
                <w:szCs w:val="22"/>
              </w:rPr>
              <w:t>V</w:t>
            </w:r>
            <w:r w:rsidRPr="00374653">
              <w:rPr>
                <w:sz w:val="22"/>
                <w:szCs w:val="22"/>
              </w:rPr>
              <w:t>ANTE</w:t>
            </w:r>
            <w:r w:rsidRPr="00374653">
              <w:rPr>
                <w:spacing w:val="-3"/>
                <w:sz w:val="22"/>
                <w:szCs w:val="22"/>
              </w:rPr>
              <w:t xml:space="preserve"> </w:t>
            </w:r>
            <w:r w:rsidRPr="00374653">
              <w:rPr>
                <w:spacing w:val="-2"/>
                <w:sz w:val="22"/>
                <w:szCs w:val="22"/>
              </w:rPr>
              <w:t>D</w:t>
            </w:r>
            <w:r w:rsidRPr="00374653">
              <w:rPr>
                <w:sz w:val="22"/>
                <w:szCs w:val="22"/>
              </w:rPr>
              <w:t>E</w:t>
            </w:r>
            <w:r w:rsidRPr="00374653">
              <w:rPr>
                <w:spacing w:val="1"/>
                <w:sz w:val="22"/>
                <w:szCs w:val="22"/>
              </w:rPr>
              <w:t xml:space="preserve"> </w:t>
            </w:r>
            <w:r w:rsidRPr="00374653">
              <w:rPr>
                <w:spacing w:val="-2"/>
                <w:sz w:val="22"/>
                <w:szCs w:val="22"/>
              </w:rPr>
              <w:t>S</w:t>
            </w:r>
            <w:r w:rsidRPr="00374653">
              <w:rPr>
                <w:spacing w:val="1"/>
                <w:sz w:val="22"/>
                <w:szCs w:val="22"/>
              </w:rPr>
              <w:t>I</w:t>
            </w:r>
            <w:r w:rsidRPr="00374653">
              <w:rPr>
                <w:sz w:val="22"/>
                <w:szCs w:val="22"/>
              </w:rPr>
              <w:t>TUA</w:t>
            </w:r>
            <w:r w:rsidRPr="00374653">
              <w:rPr>
                <w:spacing w:val="-1"/>
                <w:sz w:val="22"/>
                <w:szCs w:val="22"/>
              </w:rPr>
              <w:t>Ç</w:t>
            </w:r>
            <w:r w:rsidRPr="00374653">
              <w:rPr>
                <w:sz w:val="22"/>
                <w:szCs w:val="22"/>
              </w:rPr>
              <w:t>ÃO</w:t>
            </w:r>
            <w:r w:rsidRPr="00374653">
              <w:rPr>
                <w:spacing w:val="-2"/>
                <w:sz w:val="22"/>
                <w:szCs w:val="22"/>
              </w:rPr>
              <w:t xml:space="preserve"> </w:t>
            </w:r>
            <w:r w:rsidRPr="00374653">
              <w:rPr>
                <w:spacing w:val="-1"/>
                <w:sz w:val="22"/>
                <w:szCs w:val="22"/>
              </w:rPr>
              <w:t>C</w:t>
            </w:r>
            <w:r w:rsidRPr="00374653">
              <w:rPr>
                <w:sz w:val="22"/>
                <w:szCs w:val="22"/>
              </w:rPr>
              <w:t>ADAST</w:t>
            </w:r>
            <w:r w:rsidRPr="00374653">
              <w:rPr>
                <w:spacing w:val="-1"/>
                <w:sz w:val="22"/>
                <w:szCs w:val="22"/>
              </w:rPr>
              <w:t>R</w:t>
            </w:r>
            <w:r w:rsidRPr="00374653">
              <w:rPr>
                <w:sz w:val="22"/>
                <w:szCs w:val="22"/>
              </w:rPr>
              <w:t>AL</w:t>
            </w:r>
            <w:r w:rsidRPr="00374653">
              <w:rPr>
                <w:spacing w:val="-7"/>
                <w:sz w:val="22"/>
                <w:szCs w:val="22"/>
              </w:rPr>
              <w:t xml:space="preserve"> </w:t>
            </w:r>
            <w:r w:rsidRPr="00374653">
              <w:rPr>
                <w:sz w:val="22"/>
                <w:szCs w:val="22"/>
              </w:rPr>
              <w:t>NO</w:t>
            </w:r>
            <w:r w:rsidRPr="00374653">
              <w:rPr>
                <w:spacing w:val="-1"/>
                <w:sz w:val="22"/>
                <w:szCs w:val="22"/>
              </w:rPr>
              <w:t xml:space="preserve"> C</w:t>
            </w:r>
            <w:r w:rsidRPr="00374653">
              <w:rPr>
                <w:sz w:val="22"/>
                <w:szCs w:val="22"/>
              </w:rPr>
              <w:t>PF</w:t>
            </w:r>
          </w:p>
        </w:tc>
      </w:tr>
      <w:tr w:rsidR="0088618C" w:rsidRPr="00374653" w14:paraId="51A2F747"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0F8A8F2A" w14:textId="77777777" w:rsidR="0088618C" w:rsidRPr="00374653" w:rsidRDefault="0088618C" w:rsidP="00C77E0B">
            <w:pPr>
              <w:spacing w:before="53" w:line="240" w:lineRule="auto"/>
              <w:ind w:left="57" w:right="-20"/>
              <w:rPr>
                <w:sz w:val="22"/>
                <w:szCs w:val="22"/>
              </w:rPr>
            </w:pPr>
            <w:r w:rsidRPr="00374653">
              <w:rPr>
                <w:spacing w:val="-1"/>
                <w:sz w:val="22"/>
                <w:szCs w:val="22"/>
              </w:rPr>
              <w:t>C</w:t>
            </w:r>
            <w:r w:rsidRPr="00374653">
              <w:rPr>
                <w:sz w:val="22"/>
                <w:szCs w:val="22"/>
              </w:rPr>
              <w:t>E</w:t>
            </w:r>
            <w:r w:rsidRPr="00374653">
              <w:rPr>
                <w:spacing w:val="-9"/>
                <w:sz w:val="22"/>
                <w:szCs w:val="22"/>
              </w:rPr>
              <w:t>R</w:t>
            </w:r>
            <w:r w:rsidRPr="00374653">
              <w:rPr>
                <w:sz w:val="22"/>
                <w:szCs w:val="22"/>
              </w:rPr>
              <w:t>T</w:t>
            </w:r>
            <w:r w:rsidRPr="00374653">
              <w:rPr>
                <w:spacing w:val="1"/>
                <w:sz w:val="22"/>
                <w:szCs w:val="22"/>
              </w:rPr>
              <w:t>I</w:t>
            </w:r>
            <w:r w:rsidRPr="00374653">
              <w:rPr>
                <w:sz w:val="22"/>
                <w:szCs w:val="22"/>
              </w:rPr>
              <w:t>DÃO</w:t>
            </w:r>
            <w:r w:rsidRPr="00374653">
              <w:rPr>
                <w:spacing w:val="-4"/>
                <w:sz w:val="22"/>
                <w:szCs w:val="22"/>
              </w:rPr>
              <w:t xml:space="preserve"> </w:t>
            </w:r>
            <w:r w:rsidRPr="00374653">
              <w:rPr>
                <w:spacing w:val="-1"/>
                <w:sz w:val="22"/>
                <w:szCs w:val="22"/>
              </w:rPr>
              <w:t>C</w:t>
            </w:r>
            <w:r w:rsidRPr="00374653">
              <w:rPr>
                <w:sz w:val="22"/>
                <w:szCs w:val="22"/>
              </w:rPr>
              <w:t>ASAME</w:t>
            </w:r>
            <w:r w:rsidRPr="00374653">
              <w:rPr>
                <w:spacing w:val="-2"/>
                <w:sz w:val="22"/>
                <w:szCs w:val="22"/>
              </w:rPr>
              <w:t>N</w:t>
            </w:r>
            <w:r w:rsidRPr="00374653">
              <w:rPr>
                <w:spacing w:val="-1"/>
                <w:sz w:val="22"/>
                <w:szCs w:val="22"/>
              </w:rPr>
              <w:t>T</w:t>
            </w:r>
            <w:r w:rsidRPr="00374653">
              <w:rPr>
                <w:sz w:val="22"/>
                <w:szCs w:val="22"/>
              </w:rPr>
              <w:t>O</w:t>
            </w:r>
            <w:r w:rsidRPr="00374653">
              <w:rPr>
                <w:spacing w:val="-3"/>
                <w:sz w:val="22"/>
                <w:szCs w:val="22"/>
              </w:rPr>
              <w:t xml:space="preserve"> </w:t>
            </w:r>
            <w:r w:rsidRPr="00374653">
              <w:rPr>
                <w:sz w:val="22"/>
                <w:szCs w:val="22"/>
              </w:rPr>
              <w:t>OU</w:t>
            </w:r>
            <w:r w:rsidRPr="00374653">
              <w:rPr>
                <w:spacing w:val="1"/>
                <w:sz w:val="22"/>
                <w:szCs w:val="22"/>
              </w:rPr>
              <w:t xml:space="preserve"> </w:t>
            </w:r>
            <w:r w:rsidRPr="00374653">
              <w:rPr>
                <w:spacing w:val="-1"/>
                <w:sz w:val="22"/>
                <w:szCs w:val="22"/>
              </w:rPr>
              <w:t>C</w:t>
            </w:r>
            <w:r w:rsidRPr="00374653">
              <w:rPr>
                <w:sz w:val="22"/>
                <w:szCs w:val="22"/>
              </w:rPr>
              <w:t>O</w:t>
            </w:r>
            <w:r w:rsidRPr="00374653">
              <w:rPr>
                <w:spacing w:val="-2"/>
                <w:sz w:val="22"/>
                <w:szCs w:val="22"/>
              </w:rPr>
              <w:t>N</w:t>
            </w:r>
            <w:r w:rsidRPr="00374653">
              <w:rPr>
                <w:sz w:val="22"/>
                <w:szCs w:val="22"/>
              </w:rPr>
              <w:t>T</w:t>
            </w:r>
            <w:r w:rsidRPr="00374653">
              <w:rPr>
                <w:spacing w:val="-1"/>
                <w:sz w:val="22"/>
                <w:szCs w:val="22"/>
              </w:rPr>
              <w:t>R</w:t>
            </w:r>
            <w:r w:rsidRPr="00374653">
              <w:rPr>
                <w:spacing w:val="-14"/>
                <w:sz w:val="22"/>
                <w:szCs w:val="22"/>
              </w:rPr>
              <w:t>A</w:t>
            </w:r>
            <w:r w:rsidRPr="00374653">
              <w:rPr>
                <w:spacing w:val="-1"/>
                <w:sz w:val="22"/>
                <w:szCs w:val="22"/>
              </w:rPr>
              <w:t>T</w:t>
            </w:r>
            <w:r w:rsidRPr="00374653">
              <w:rPr>
                <w:sz w:val="22"/>
                <w:szCs w:val="22"/>
              </w:rPr>
              <w:t>O</w:t>
            </w:r>
            <w:r w:rsidRPr="00374653">
              <w:rPr>
                <w:spacing w:val="-4"/>
                <w:sz w:val="22"/>
                <w:szCs w:val="22"/>
              </w:rPr>
              <w:t xml:space="preserve"> </w:t>
            </w:r>
            <w:r w:rsidRPr="00374653">
              <w:rPr>
                <w:sz w:val="22"/>
                <w:szCs w:val="22"/>
              </w:rPr>
              <w:t>UNI</w:t>
            </w:r>
            <w:r w:rsidRPr="00374653">
              <w:rPr>
                <w:spacing w:val="-2"/>
                <w:sz w:val="22"/>
                <w:szCs w:val="22"/>
              </w:rPr>
              <w:t>Ã</w:t>
            </w:r>
            <w:r w:rsidRPr="00374653">
              <w:rPr>
                <w:sz w:val="22"/>
                <w:szCs w:val="22"/>
              </w:rPr>
              <w:t>O</w:t>
            </w:r>
            <w:r w:rsidRPr="00374653">
              <w:rPr>
                <w:spacing w:val="1"/>
                <w:sz w:val="22"/>
                <w:szCs w:val="22"/>
              </w:rPr>
              <w:t xml:space="preserve"> </w:t>
            </w:r>
            <w:r w:rsidRPr="00374653">
              <w:rPr>
                <w:sz w:val="22"/>
                <w:szCs w:val="22"/>
              </w:rPr>
              <w:t>E</w:t>
            </w:r>
            <w:r w:rsidRPr="00374653">
              <w:rPr>
                <w:spacing w:val="-2"/>
                <w:sz w:val="22"/>
                <w:szCs w:val="22"/>
              </w:rPr>
              <w:t>S</w:t>
            </w:r>
            <w:r w:rsidRPr="00374653">
              <w:rPr>
                <w:sz w:val="22"/>
                <w:szCs w:val="22"/>
              </w:rPr>
              <w:t>TÁV</w:t>
            </w:r>
            <w:r w:rsidRPr="00374653">
              <w:rPr>
                <w:spacing w:val="-1"/>
                <w:sz w:val="22"/>
                <w:szCs w:val="22"/>
              </w:rPr>
              <w:t>E</w:t>
            </w:r>
            <w:r w:rsidRPr="00374653">
              <w:rPr>
                <w:sz w:val="22"/>
                <w:szCs w:val="22"/>
              </w:rPr>
              <w:t>L -</w:t>
            </w:r>
            <w:r w:rsidRPr="00374653">
              <w:rPr>
                <w:spacing w:val="-2"/>
                <w:sz w:val="22"/>
                <w:szCs w:val="22"/>
              </w:rPr>
              <w:t xml:space="preserve"> </w:t>
            </w:r>
            <w:r w:rsidRPr="00374653">
              <w:rPr>
                <w:spacing w:val="-1"/>
                <w:sz w:val="22"/>
                <w:szCs w:val="22"/>
              </w:rPr>
              <w:t>R</w:t>
            </w:r>
            <w:r w:rsidRPr="00374653">
              <w:rPr>
                <w:sz w:val="22"/>
                <w:szCs w:val="22"/>
              </w:rPr>
              <w:t>G E</w:t>
            </w:r>
            <w:r w:rsidRPr="00374653">
              <w:rPr>
                <w:spacing w:val="-1"/>
                <w:sz w:val="22"/>
                <w:szCs w:val="22"/>
              </w:rPr>
              <w:t xml:space="preserve"> C</w:t>
            </w:r>
            <w:r w:rsidRPr="00374653">
              <w:rPr>
                <w:sz w:val="22"/>
                <w:szCs w:val="22"/>
              </w:rPr>
              <w:t>PF</w:t>
            </w:r>
            <w:r w:rsidRPr="00374653">
              <w:rPr>
                <w:spacing w:val="-2"/>
                <w:sz w:val="22"/>
                <w:szCs w:val="22"/>
              </w:rPr>
              <w:t xml:space="preserve"> </w:t>
            </w:r>
            <w:r w:rsidRPr="00374653">
              <w:rPr>
                <w:sz w:val="22"/>
                <w:szCs w:val="22"/>
              </w:rPr>
              <w:t>DO</w:t>
            </w:r>
            <w:r w:rsidRPr="00374653">
              <w:rPr>
                <w:spacing w:val="1"/>
                <w:sz w:val="22"/>
                <w:szCs w:val="22"/>
              </w:rPr>
              <w:t xml:space="preserve"> </w:t>
            </w:r>
            <w:r w:rsidRPr="00374653">
              <w:rPr>
                <w:spacing w:val="-1"/>
                <w:sz w:val="22"/>
                <w:szCs w:val="22"/>
              </w:rPr>
              <w:t>C</w:t>
            </w:r>
            <w:r w:rsidRPr="00374653">
              <w:rPr>
                <w:sz w:val="22"/>
                <w:szCs w:val="22"/>
              </w:rPr>
              <w:t>ÔN</w:t>
            </w:r>
            <w:r w:rsidRPr="00374653">
              <w:rPr>
                <w:spacing w:val="-1"/>
                <w:sz w:val="22"/>
                <w:szCs w:val="22"/>
              </w:rPr>
              <w:t>J</w:t>
            </w:r>
            <w:r w:rsidRPr="00374653">
              <w:rPr>
                <w:sz w:val="22"/>
                <w:szCs w:val="22"/>
              </w:rPr>
              <w:t>UGE</w:t>
            </w:r>
          </w:p>
        </w:tc>
      </w:tr>
      <w:tr w:rsidR="0088618C" w:rsidRPr="00374653" w14:paraId="22DAC165"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73F54165" w14:textId="77777777" w:rsidR="0088618C" w:rsidRPr="00374653" w:rsidRDefault="0088618C" w:rsidP="00C77E0B">
            <w:pPr>
              <w:spacing w:before="53" w:line="240" w:lineRule="auto"/>
              <w:ind w:left="57" w:right="-20"/>
              <w:rPr>
                <w:sz w:val="22"/>
                <w:szCs w:val="22"/>
              </w:rPr>
            </w:pPr>
            <w:r w:rsidRPr="00374653">
              <w:rPr>
                <w:spacing w:val="-1"/>
                <w:sz w:val="22"/>
                <w:szCs w:val="22"/>
              </w:rPr>
              <w:t>R</w:t>
            </w:r>
            <w:r w:rsidRPr="00374653">
              <w:rPr>
                <w:sz w:val="22"/>
                <w:szCs w:val="22"/>
              </w:rPr>
              <w:t>G E</w:t>
            </w:r>
            <w:r w:rsidRPr="00374653">
              <w:rPr>
                <w:spacing w:val="-1"/>
                <w:sz w:val="22"/>
                <w:szCs w:val="22"/>
              </w:rPr>
              <w:t xml:space="preserve"> C</w:t>
            </w:r>
            <w:r w:rsidRPr="00374653">
              <w:rPr>
                <w:sz w:val="22"/>
                <w:szCs w:val="22"/>
              </w:rPr>
              <w:t xml:space="preserve">PF </w:t>
            </w:r>
            <w:r w:rsidRPr="00374653">
              <w:rPr>
                <w:spacing w:val="-2"/>
                <w:sz w:val="22"/>
                <w:szCs w:val="22"/>
              </w:rPr>
              <w:t>D</w:t>
            </w:r>
            <w:r w:rsidRPr="00374653">
              <w:rPr>
                <w:sz w:val="22"/>
                <w:szCs w:val="22"/>
              </w:rPr>
              <w:t>OS</w:t>
            </w:r>
            <w:r w:rsidRPr="00374653">
              <w:rPr>
                <w:spacing w:val="1"/>
                <w:sz w:val="22"/>
                <w:szCs w:val="22"/>
              </w:rPr>
              <w:t xml:space="preserve"> </w:t>
            </w:r>
            <w:r w:rsidRPr="00374653">
              <w:rPr>
                <w:spacing w:val="-2"/>
                <w:sz w:val="22"/>
                <w:szCs w:val="22"/>
              </w:rPr>
              <w:t>D</w:t>
            </w:r>
            <w:r w:rsidRPr="00374653">
              <w:rPr>
                <w:sz w:val="22"/>
                <w:szCs w:val="22"/>
              </w:rPr>
              <w:t>EPENDE</w:t>
            </w:r>
            <w:r w:rsidRPr="00374653">
              <w:rPr>
                <w:spacing w:val="-2"/>
                <w:sz w:val="22"/>
                <w:szCs w:val="22"/>
              </w:rPr>
              <w:t>N</w:t>
            </w:r>
            <w:r w:rsidRPr="00374653">
              <w:rPr>
                <w:sz w:val="22"/>
                <w:szCs w:val="22"/>
              </w:rPr>
              <w:t>TES</w:t>
            </w:r>
          </w:p>
        </w:tc>
      </w:tr>
      <w:tr w:rsidR="0088618C" w:rsidRPr="00374653" w14:paraId="759F6E5B"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3D3A035A" w14:textId="77777777" w:rsidR="0088618C" w:rsidRPr="00374653" w:rsidRDefault="0088618C" w:rsidP="00C77E0B">
            <w:pPr>
              <w:spacing w:before="53" w:line="240" w:lineRule="auto"/>
              <w:ind w:left="57" w:right="-20"/>
              <w:rPr>
                <w:sz w:val="22"/>
                <w:szCs w:val="22"/>
              </w:rPr>
            </w:pPr>
            <w:r w:rsidRPr="00374653">
              <w:rPr>
                <w:spacing w:val="-1"/>
                <w:sz w:val="22"/>
                <w:szCs w:val="22"/>
              </w:rPr>
              <w:t>R</w:t>
            </w:r>
            <w:r w:rsidRPr="00374653">
              <w:rPr>
                <w:sz w:val="22"/>
                <w:szCs w:val="22"/>
              </w:rPr>
              <w:t>EGIST</w:t>
            </w:r>
            <w:r w:rsidRPr="00374653">
              <w:rPr>
                <w:spacing w:val="-1"/>
                <w:sz w:val="22"/>
                <w:szCs w:val="22"/>
              </w:rPr>
              <w:t>R</w:t>
            </w:r>
            <w:r w:rsidRPr="00374653">
              <w:rPr>
                <w:sz w:val="22"/>
                <w:szCs w:val="22"/>
              </w:rPr>
              <w:t>O</w:t>
            </w:r>
            <w:r w:rsidRPr="00374653">
              <w:rPr>
                <w:spacing w:val="-4"/>
                <w:sz w:val="22"/>
                <w:szCs w:val="22"/>
              </w:rPr>
              <w:t xml:space="preserve"> </w:t>
            </w:r>
            <w:r w:rsidRPr="00374653">
              <w:rPr>
                <w:spacing w:val="-1"/>
                <w:sz w:val="22"/>
                <w:szCs w:val="22"/>
              </w:rPr>
              <w:t>C</w:t>
            </w:r>
            <w:r w:rsidRPr="00374653">
              <w:rPr>
                <w:sz w:val="22"/>
                <w:szCs w:val="22"/>
              </w:rPr>
              <w:t>ONSELHO</w:t>
            </w:r>
            <w:r w:rsidRPr="00374653">
              <w:rPr>
                <w:spacing w:val="-3"/>
                <w:sz w:val="22"/>
                <w:szCs w:val="22"/>
              </w:rPr>
              <w:t xml:space="preserve"> </w:t>
            </w:r>
            <w:r w:rsidRPr="00374653">
              <w:rPr>
                <w:spacing w:val="-1"/>
                <w:sz w:val="22"/>
                <w:szCs w:val="22"/>
              </w:rPr>
              <w:t>R</w:t>
            </w:r>
            <w:r w:rsidRPr="00374653">
              <w:rPr>
                <w:sz w:val="22"/>
                <w:szCs w:val="22"/>
              </w:rPr>
              <w:t>ESPE</w:t>
            </w:r>
            <w:r w:rsidRPr="00374653">
              <w:rPr>
                <w:spacing w:val="-1"/>
                <w:sz w:val="22"/>
                <w:szCs w:val="22"/>
              </w:rPr>
              <w:t>C</w:t>
            </w:r>
            <w:r w:rsidRPr="00374653">
              <w:rPr>
                <w:sz w:val="22"/>
                <w:szCs w:val="22"/>
              </w:rPr>
              <w:t>T</w:t>
            </w:r>
            <w:r w:rsidRPr="00374653">
              <w:rPr>
                <w:spacing w:val="-1"/>
                <w:sz w:val="22"/>
                <w:szCs w:val="22"/>
              </w:rPr>
              <w:t>I</w:t>
            </w:r>
            <w:r w:rsidRPr="00374653">
              <w:rPr>
                <w:spacing w:val="-16"/>
                <w:sz w:val="22"/>
                <w:szCs w:val="22"/>
              </w:rPr>
              <w:t>V</w:t>
            </w:r>
            <w:r w:rsidRPr="00374653">
              <w:rPr>
                <w:sz w:val="22"/>
                <w:szCs w:val="22"/>
              </w:rPr>
              <w:t>A</w:t>
            </w:r>
            <w:r w:rsidRPr="00374653">
              <w:rPr>
                <w:spacing w:val="-10"/>
                <w:sz w:val="22"/>
                <w:szCs w:val="22"/>
              </w:rPr>
              <w:t xml:space="preserve"> </w:t>
            </w:r>
            <w:r w:rsidRPr="00374653">
              <w:rPr>
                <w:spacing w:val="-1"/>
                <w:sz w:val="22"/>
                <w:szCs w:val="22"/>
              </w:rPr>
              <w:t>C</w:t>
            </w:r>
            <w:r w:rsidRPr="00374653">
              <w:rPr>
                <w:spacing w:val="-14"/>
                <w:sz w:val="22"/>
                <w:szCs w:val="22"/>
              </w:rPr>
              <w:t>A</w:t>
            </w:r>
            <w:r w:rsidRPr="00374653">
              <w:rPr>
                <w:spacing w:val="-1"/>
                <w:sz w:val="22"/>
                <w:szCs w:val="22"/>
              </w:rPr>
              <w:t>T</w:t>
            </w:r>
            <w:r w:rsidRPr="00374653">
              <w:rPr>
                <w:sz w:val="22"/>
                <w:szCs w:val="22"/>
              </w:rPr>
              <w:t>EGO</w:t>
            </w:r>
            <w:r w:rsidRPr="00374653">
              <w:rPr>
                <w:spacing w:val="-1"/>
                <w:sz w:val="22"/>
                <w:szCs w:val="22"/>
              </w:rPr>
              <w:t>R</w:t>
            </w:r>
            <w:r w:rsidRPr="00374653">
              <w:rPr>
                <w:spacing w:val="1"/>
                <w:sz w:val="22"/>
                <w:szCs w:val="22"/>
              </w:rPr>
              <w:t>I</w:t>
            </w:r>
            <w:r w:rsidRPr="00374653">
              <w:rPr>
                <w:sz w:val="22"/>
                <w:szCs w:val="22"/>
              </w:rPr>
              <w:t>A</w:t>
            </w:r>
            <w:r w:rsidRPr="00374653">
              <w:rPr>
                <w:spacing w:val="-8"/>
                <w:sz w:val="22"/>
                <w:szCs w:val="22"/>
              </w:rPr>
              <w:t xml:space="preserve"> </w:t>
            </w:r>
            <w:r w:rsidRPr="00374653">
              <w:rPr>
                <w:sz w:val="22"/>
                <w:szCs w:val="22"/>
              </w:rPr>
              <w:t>–</w:t>
            </w:r>
            <w:r w:rsidRPr="00374653">
              <w:rPr>
                <w:spacing w:val="-8"/>
                <w:sz w:val="22"/>
                <w:szCs w:val="22"/>
              </w:rPr>
              <w:t xml:space="preserve"> </w:t>
            </w:r>
            <w:r w:rsidRPr="00374653">
              <w:rPr>
                <w:sz w:val="22"/>
                <w:szCs w:val="22"/>
              </w:rPr>
              <w:t>AN</w:t>
            </w:r>
            <w:r w:rsidRPr="00374653">
              <w:rPr>
                <w:spacing w:val="-2"/>
                <w:sz w:val="22"/>
                <w:szCs w:val="22"/>
              </w:rPr>
              <w:t>U</w:t>
            </w:r>
            <w:r w:rsidRPr="00374653">
              <w:rPr>
                <w:spacing w:val="1"/>
                <w:sz w:val="22"/>
                <w:szCs w:val="22"/>
              </w:rPr>
              <w:t>I</w:t>
            </w:r>
            <w:r w:rsidRPr="00374653">
              <w:rPr>
                <w:sz w:val="22"/>
                <w:szCs w:val="22"/>
              </w:rPr>
              <w:t>DADE DO</w:t>
            </w:r>
            <w:r w:rsidRPr="00374653">
              <w:rPr>
                <w:spacing w:val="-8"/>
                <w:sz w:val="22"/>
                <w:szCs w:val="22"/>
              </w:rPr>
              <w:t xml:space="preserve"> </w:t>
            </w:r>
            <w:r w:rsidRPr="00374653">
              <w:rPr>
                <w:sz w:val="22"/>
                <w:szCs w:val="22"/>
              </w:rPr>
              <w:t>ANO</w:t>
            </w:r>
          </w:p>
        </w:tc>
      </w:tr>
      <w:tr w:rsidR="0088618C" w:rsidRPr="00374653" w14:paraId="0812B962" w14:textId="77777777" w:rsidTr="00EB0C34">
        <w:trPr>
          <w:gridAfter w:val="1"/>
          <w:wAfter w:w="44" w:type="dxa"/>
          <w:trHeight w:val="342"/>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00599106" w14:textId="77777777" w:rsidR="0088618C" w:rsidRPr="00374653" w:rsidRDefault="0088618C" w:rsidP="00C77E0B">
            <w:pPr>
              <w:spacing w:before="4" w:line="100" w:lineRule="exact"/>
              <w:rPr>
                <w:sz w:val="22"/>
                <w:szCs w:val="22"/>
              </w:rPr>
            </w:pPr>
          </w:p>
          <w:p w14:paraId="071D3F51" w14:textId="77777777" w:rsidR="0088618C" w:rsidRPr="00374653" w:rsidRDefault="0088618C" w:rsidP="00C77E0B">
            <w:pPr>
              <w:spacing w:line="240" w:lineRule="auto"/>
              <w:ind w:left="57" w:right="-20"/>
              <w:rPr>
                <w:sz w:val="22"/>
                <w:szCs w:val="22"/>
              </w:rPr>
            </w:pPr>
            <w:r w:rsidRPr="00374653">
              <w:rPr>
                <w:spacing w:val="-1"/>
                <w:sz w:val="22"/>
                <w:szCs w:val="22"/>
              </w:rPr>
              <w:t>C</w:t>
            </w:r>
            <w:r w:rsidRPr="00374653">
              <w:rPr>
                <w:sz w:val="22"/>
                <w:szCs w:val="22"/>
              </w:rPr>
              <w:t>U</w:t>
            </w:r>
            <w:r w:rsidRPr="00374653">
              <w:rPr>
                <w:spacing w:val="1"/>
                <w:sz w:val="22"/>
                <w:szCs w:val="22"/>
              </w:rPr>
              <w:t>R</w:t>
            </w:r>
            <w:r w:rsidRPr="00374653">
              <w:rPr>
                <w:sz w:val="22"/>
                <w:szCs w:val="22"/>
              </w:rPr>
              <w:t>SO</w:t>
            </w:r>
            <w:r w:rsidRPr="00374653">
              <w:rPr>
                <w:spacing w:val="-2"/>
                <w:sz w:val="22"/>
                <w:szCs w:val="22"/>
              </w:rPr>
              <w:t xml:space="preserve"> </w:t>
            </w:r>
            <w:r w:rsidRPr="00374653">
              <w:rPr>
                <w:sz w:val="22"/>
                <w:szCs w:val="22"/>
              </w:rPr>
              <w:t>ESPE</w:t>
            </w:r>
            <w:r w:rsidRPr="00374653">
              <w:rPr>
                <w:spacing w:val="-1"/>
                <w:sz w:val="22"/>
                <w:szCs w:val="22"/>
              </w:rPr>
              <w:t>C</w:t>
            </w:r>
            <w:r w:rsidRPr="00374653">
              <w:rPr>
                <w:spacing w:val="1"/>
                <w:sz w:val="22"/>
                <w:szCs w:val="22"/>
              </w:rPr>
              <w:t>Í</w:t>
            </w:r>
            <w:r w:rsidRPr="00374653">
              <w:rPr>
                <w:sz w:val="22"/>
                <w:szCs w:val="22"/>
              </w:rPr>
              <w:t>F</w:t>
            </w:r>
            <w:r w:rsidRPr="00374653">
              <w:rPr>
                <w:spacing w:val="1"/>
                <w:sz w:val="22"/>
                <w:szCs w:val="22"/>
              </w:rPr>
              <w:t>I</w:t>
            </w:r>
            <w:r w:rsidRPr="00374653">
              <w:rPr>
                <w:spacing w:val="-1"/>
                <w:sz w:val="22"/>
                <w:szCs w:val="22"/>
              </w:rPr>
              <w:t>C</w:t>
            </w:r>
            <w:r w:rsidRPr="00374653">
              <w:rPr>
                <w:sz w:val="22"/>
                <w:szCs w:val="22"/>
              </w:rPr>
              <w:t>O</w:t>
            </w:r>
            <w:r w:rsidRPr="00374653">
              <w:rPr>
                <w:spacing w:val="-4"/>
                <w:sz w:val="22"/>
                <w:szCs w:val="22"/>
              </w:rPr>
              <w:t xml:space="preserve"> </w:t>
            </w:r>
            <w:r w:rsidRPr="00374653">
              <w:rPr>
                <w:sz w:val="22"/>
                <w:szCs w:val="22"/>
              </w:rPr>
              <w:t>QUANDO</w:t>
            </w:r>
            <w:r w:rsidRPr="00374653">
              <w:rPr>
                <w:spacing w:val="-1"/>
                <w:sz w:val="22"/>
                <w:szCs w:val="22"/>
              </w:rPr>
              <w:t xml:space="preserve"> </w:t>
            </w:r>
            <w:r w:rsidRPr="00374653">
              <w:rPr>
                <w:sz w:val="22"/>
                <w:szCs w:val="22"/>
              </w:rPr>
              <w:t>E</w:t>
            </w:r>
            <w:r w:rsidRPr="00374653">
              <w:rPr>
                <w:spacing w:val="-2"/>
                <w:sz w:val="22"/>
                <w:szCs w:val="22"/>
              </w:rPr>
              <w:t>X</w:t>
            </w:r>
            <w:r w:rsidRPr="00374653">
              <w:rPr>
                <w:spacing w:val="1"/>
                <w:sz w:val="22"/>
                <w:szCs w:val="22"/>
              </w:rPr>
              <w:t>I</w:t>
            </w:r>
            <w:r w:rsidRPr="00374653">
              <w:rPr>
                <w:sz w:val="22"/>
                <w:szCs w:val="22"/>
              </w:rPr>
              <w:t>GIDO</w:t>
            </w:r>
            <w:r w:rsidRPr="00374653">
              <w:rPr>
                <w:spacing w:val="-2"/>
                <w:sz w:val="22"/>
                <w:szCs w:val="22"/>
              </w:rPr>
              <w:t xml:space="preserve"> </w:t>
            </w:r>
            <w:r w:rsidRPr="00374653">
              <w:rPr>
                <w:sz w:val="22"/>
                <w:szCs w:val="22"/>
              </w:rPr>
              <w:t>NO</w:t>
            </w:r>
            <w:r w:rsidRPr="00374653">
              <w:rPr>
                <w:spacing w:val="-1"/>
                <w:sz w:val="22"/>
                <w:szCs w:val="22"/>
              </w:rPr>
              <w:t xml:space="preserve"> </w:t>
            </w:r>
            <w:r w:rsidRPr="00374653">
              <w:rPr>
                <w:sz w:val="22"/>
                <w:szCs w:val="22"/>
              </w:rPr>
              <w:t>E</w:t>
            </w:r>
            <w:r w:rsidRPr="00374653">
              <w:rPr>
                <w:spacing w:val="-2"/>
                <w:sz w:val="22"/>
                <w:szCs w:val="22"/>
              </w:rPr>
              <w:t>D</w:t>
            </w:r>
            <w:r w:rsidRPr="00374653">
              <w:rPr>
                <w:spacing w:val="1"/>
                <w:sz w:val="22"/>
                <w:szCs w:val="22"/>
              </w:rPr>
              <w:t>I</w:t>
            </w:r>
            <w:r w:rsidRPr="00374653">
              <w:rPr>
                <w:spacing w:val="-11"/>
                <w:sz w:val="22"/>
                <w:szCs w:val="22"/>
              </w:rPr>
              <w:t>T</w:t>
            </w:r>
            <w:r w:rsidRPr="00374653">
              <w:rPr>
                <w:sz w:val="22"/>
                <w:szCs w:val="22"/>
              </w:rPr>
              <w:t>AL,</w:t>
            </w:r>
            <w:r w:rsidRPr="00374653">
              <w:rPr>
                <w:spacing w:val="-1"/>
                <w:sz w:val="22"/>
                <w:szCs w:val="22"/>
              </w:rPr>
              <w:t xml:space="preserve"> </w:t>
            </w:r>
            <w:r w:rsidRPr="00374653">
              <w:rPr>
                <w:sz w:val="22"/>
                <w:szCs w:val="22"/>
              </w:rPr>
              <w:t>c</w:t>
            </w:r>
            <w:r w:rsidRPr="00374653">
              <w:rPr>
                <w:spacing w:val="-1"/>
                <w:sz w:val="22"/>
                <w:szCs w:val="22"/>
              </w:rPr>
              <w:t>o</w:t>
            </w:r>
            <w:r w:rsidRPr="00374653">
              <w:rPr>
                <w:spacing w:val="1"/>
                <w:sz w:val="22"/>
                <w:szCs w:val="22"/>
              </w:rPr>
              <w:t>m</w:t>
            </w:r>
            <w:r w:rsidRPr="00374653">
              <w:rPr>
                <w:spacing w:val="-1"/>
                <w:sz w:val="22"/>
                <w:szCs w:val="22"/>
              </w:rPr>
              <w:t>p</w:t>
            </w:r>
            <w:r w:rsidRPr="00374653">
              <w:rPr>
                <w:spacing w:val="1"/>
                <w:sz w:val="22"/>
                <w:szCs w:val="22"/>
              </w:rPr>
              <w:t>r</w:t>
            </w:r>
            <w:r w:rsidRPr="00374653">
              <w:rPr>
                <w:spacing w:val="-1"/>
                <w:sz w:val="22"/>
                <w:szCs w:val="22"/>
              </w:rPr>
              <w:t>o</w:t>
            </w:r>
            <w:r w:rsidRPr="00374653">
              <w:rPr>
                <w:spacing w:val="1"/>
                <w:sz w:val="22"/>
                <w:szCs w:val="22"/>
              </w:rPr>
              <w:t>v</w:t>
            </w:r>
            <w:r w:rsidRPr="00374653">
              <w:rPr>
                <w:spacing w:val="-2"/>
                <w:sz w:val="22"/>
                <w:szCs w:val="22"/>
              </w:rPr>
              <w:t>a</w:t>
            </w:r>
            <w:r w:rsidRPr="00374653">
              <w:rPr>
                <w:spacing w:val="1"/>
                <w:sz w:val="22"/>
                <w:szCs w:val="22"/>
              </w:rPr>
              <w:t>d</w:t>
            </w:r>
            <w:r w:rsidRPr="00374653">
              <w:rPr>
                <w:sz w:val="22"/>
                <w:szCs w:val="22"/>
              </w:rPr>
              <w:t>o</w:t>
            </w:r>
            <w:r w:rsidRPr="00374653">
              <w:rPr>
                <w:spacing w:val="-2"/>
                <w:sz w:val="22"/>
                <w:szCs w:val="22"/>
              </w:rPr>
              <w:t xml:space="preserve"> </w:t>
            </w:r>
            <w:r w:rsidRPr="00374653">
              <w:rPr>
                <w:spacing w:val="1"/>
                <w:sz w:val="22"/>
                <w:szCs w:val="22"/>
              </w:rPr>
              <w:t>p</w:t>
            </w:r>
            <w:r w:rsidRPr="00374653">
              <w:rPr>
                <w:spacing w:val="-1"/>
                <w:sz w:val="22"/>
                <w:szCs w:val="22"/>
              </w:rPr>
              <w:t>o</w:t>
            </w:r>
            <w:r w:rsidRPr="00374653">
              <w:rPr>
                <w:sz w:val="22"/>
                <w:szCs w:val="22"/>
              </w:rPr>
              <w:t xml:space="preserve">r </w:t>
            </w:r>
            <w:r w:rsidR="00974DD9" w:rsidRPr="00374653">
              <w:rPr>
                <w:sz w:val="22"/>
                <w:szCs w:val="22"/>
              </w:rPr>
              <w:t>diploma</w:t>
            </w:r>
            <w:r w:rsidRPr="00374653">
              <w:rPr>
                <w:sz w:val="22"/>
                <w:szCs w:val="22"/>
              </w:rPr>
              <w:t>.</w:t>
            </w:r>
          </w:p>
        </w:tc>
      </w:tr>
      <w:tr w:rsidR="0088618C" w:rsidRPr="00374653" w14:paraId="345BB432" w14:textId="77777777" w:rsidTr="00EB0C34">
        <w:tc>
          <w:tcPr>
            <w:tcW w:w="8617" w:type="dxa"/>
            <w:gridSpan w:val="2"/>
            <w:tcBorders>
              <w:top w:val="single" w:sz="4" w:space="0" w:color="000000"/>
              <w:left w:val="single" w:sz="4" w:space="0" w:color="000000"/>
              <w:bottom w:val="single" w:sz="4" w:space="0" w:color="000000"/>
              <w:right w:val="single" w:sz="4" w:space="0" w:color="000000"/>
            </w:tcBorders>
            <w:shd w:val="clear" w:color="auto" w:fill="auto"/>
          </w:tcPr>
          <w:p w14:paraId="515E93DF" w14:textId="77777777" w:rsidR="0088618C" w:rsidRPr="00374653" w:rsidRDefault="0088618C" w:rsidP="00C77E0B">
            <w:pPr>
              <w:spacing w:before="53" w:line="240" w:lineRule="auto"/>
              <w:ind w:right="-20"/>
              <w:jc w:val="center"/>
              <w:rPr>
                <w:sz w:val="22"/>
                <w:szCs w:val="22"/>
              </w:rPr>
            </w:pPr>
            <w:r w:rsidRPr="00374653">
              <w:rPr>
                <w:b/>
                <w:bCs/>
                <w:sz w:val="22"/>
                <w:szCs w:val="22"/>
              </w:rPr>
              <w:t>F</w:t>
            </w:r>
            <w:r w:rsidRPr="00374653">
              <w:rPr>
                <w:b/>
                <w:bCs/>
                <w:spacing w:val="-1"/>
                <w:sz w:val="22"/>
                <w:szCs w:val="22"/>
              </w:rPr>
              <w:t>O</w:t>
            </w:r>
            <w:r w:rsidRPr="00374653">
              <w:rPr>
                <w:b/>
                <w:bCs/>
                <w:sz w:val="22"/>
                <w:szCs w:val="22"/>
              </w:rPr>
              <w:t>R</w:t>
            </w:r>
            <w:r w:rsidRPr="00374653">
              <w:rPr>
                <w:b/>
                <w:bCs/>
                <w:spacing w:val="-1"/>
                <w:sz w:val="22"/>
                <w:szCs w:val="22"/>
              </w:rPr>
              <w:t>M</w:t>
            </w:r>
            <w:r w:rsidRPr="00374653">
              <w:rPr>
                <w:b/>
                <w:bCs/>
                <w:spacing w:val="2"/>
                <w:sz w:val="22"/>
                <w:szCs w:val="22"/>
              </w:rPr>
              <w:t>U</w:t>
            </w:r>
            <w:r w:rsidRPr="00374653">
              <w:rPr>
                <w:b/>
                <w:bCs/>
                <w:spacing w:val="-1"/>
                <w:sz w:val="22"/>
                <w:szCs w:val="22"/>
              </w:rPr>
              <w:t>L</w:t>
            </w:r>
            <w:r w:rsidRPr="00374653">
              <w:rPr>
                <w:b/>
                <w:bCs/>
                <w:sz w:val="22"/>
                <w:szCs w:val="22"/>
              </w:rPr>
              <w:t>ÁR</w:t>
            </w:r>
            <w:r w:rsidRPr="00374653">
              <w:rPr>
                <w:b/>
                <w:bCs/>
                <w:spacing w:val="-1"/>
                <w:sz w:val="22"/>
                <w:szCs w:val="22"/>
              </w:rPr>
              <w:t>I</w:t>
            </w:r>
            <w:r w:rsidRPr="00374653">
              <w:rPr>
                <w:b/>
                <w:bCs/>
                <w:spacing w:val="1"/>
                <w:sz w:val="22"/>
                <w:szCs w:val="22"/>
              </w:rPr>
              <w:t>O</w:t>
            </w:r>
            <w:r w:rsidRPr="00374653">
              <w:rPr>
                <w:b/>
                <w:bCs/>
                <w:sz w:val="22"/>
                <w:szCs w:val="22"/>
              </w:rPr>
              <w:t>S</w:t>
            </w:r>
            <w:r w:rsidRPr="00374653">
              <w:rPr>
                <w:b/>
                <w:bCs/>
                <w:spacing w:val="-5"/>
                <w:sz w:val="22"/>
                <w:szCs w:val="22"/>
              </w:rPr>
              <w:t xml:space="preserve"> </w:t>
            </w:r>
            <w:r w:rsidRPr="00374653">
              <w:rPr>
                <w:b/>
                <w:bCs/>
                <w:sz w:val="22"/>
                <w:szCs w:val="22"/>
              </w:rPr>
              <w:t>F</w:t>
            </w:r>
            <w:r w:rsidRPr="00374653">
              <w:rPr>
                <w:b/>
                <w:bCs/>
                <w:spacing w:val="-1"/>
                <w:sz w:val="22"/>
                <w:szCs w:val="22"/>
              </w:rPr>
              <w:t>O</w:t>
            </w:r>
            <w:r w:rsidRPr="00374653">
              <w:rPr>
                <w:b/>
                <w:bCs/>
                <w:sz w:val="22"/>
                <w:szCs w:val="22"/>
              </w:rPr>
              <w:t>RN</w:t>
            </w:r>
            <w:r w:rsidRPr="00374653">
              <w:rPr>
                <w:b/>
                <w:bCs/>
                <w:spacing w:val="-1"/>
                <w:sz w:val="22"/>
                <w:szCs w:val="22"/>
              </w:rPr>
              <w:t>E</w:t>
            </w:r>
            <w:r w:rsidRPr="00374653">
              <w:rPr>
                <w:b/>
                <w:bCs/>
                <w:sz w:val="22"/>
                <w:szCs w:val="22"/>
              </w:rPr>
              <w:t>C</w:t>
            </w:r>
            <w:r w:rsidRPr="00374653">
              <w:rPr>
                <w:b/>
                <w:bCs/>
                <w:spacing w:val="-1"/>
                <w:sz w:val="22"/>
                <w:szCs w:val="22"/>
              </w:rPr>
              <w:t>I</w:t>
            </w:r>
            <w:r w:rsidRPr="00374653">
              <w:rPr>
                <w:b/>
                <w:bCs/>
                <w:sz w:val="22"/>
                <w:szCs w:val="22"/>
              </w:rPr>
              <w:t>D</w:t>
            </w:r>
            <w:r w:rsidRPr="00374653">
              <w:rPr>
                <w:b/>
                <w:bCs/>
                <w:spacing w:val="1"/>
                <w:sz w:val="22"/>
                <w:szCs w:val="22"/>
              </w:rPr>
              <w:t>O</w:t>
            </w:r>
            <w:r w:rsidRPr="00374653">
              <w:rPr>
                <w:b/>
                <w:bCs/>
                <w:sz w:val="22"/>
                <w:szCs w:val="22"/>
              </w:rPr>
              <w:t>S</w:t>
            </w:r>
            <w:r w:rsidRPr="00374653">
              <w:rPr>
                <w:b/>
                <w:bCs/>
                <w:spacing w:val="-1"/>
                <w:sz w:val="22"/>
                <w:szCs w:val="22"/>
              </w:rPr>
              <w:t xml:space="preserve"> </w:t>
            </w:r>
            <w:r w:rsidRPr="00374653">
              <w:rPr>
                <w:b/>
                <w:bCs/>
                <w:sz w:val="22"/>
                <w:szCs w:val="22"/>
              </w:rPr>
              <w:t>P</w:t>
            </w:r>
            <w:r w:rsidRPr="00374653">
              <w:rPr>
                <w:b/>
                <w:bCs/>
                <w:spacing w:val="-1"/>
                <w:sz w:val="22"/>
                <w:szCs w:val="22"/>
              </w:rPr>
              <w:t>EL</w:t>
            </w:r>
            <w:r w:rsidRPr="00374653">
              <w:rPr>
                <w:b/>
                <w:bCs/>
                <w:sz w:val="22"/>
                <w:szCs w:val="22"/>
              </w:rPr>
              <w:t>O</w:t>
            </w:r>
            <w:r w:rsidRPr="00374653">
              <w:rPr>
                <w:b/>
                <w:bCs/>
                <w:spacing w:val="-4"/>
                <w:sz w:val="22"/>
                <w:szCs w:val="22"/>
              </w:rPr>
              <w:t xml:space="preserve"> </w:t>
            </w:r>
            <w:r w:rsidRPr="00374653">
              <w:rPr>
                <w:b/>
                <w:bCs/>
                <w:sz w:val="22"/>
                <w:szCs w:val="22"/>
              </w:rPr>
              <w:t>D</w:t>
            </w:r>
            <w:r w:rsidRPr="00374653">
              <w:rPr>
                <w:b/>
                <w:bCs/>
                <w:spacing w:val="-1"/>
                <w:sz w:val="22"/>
                <w:szCs w:val="22"/>
              </w:rPr>
              <w:t>E</w:t>
            </w:r>
            <w:r w:rsidRPr="00374653">
              <w:rPr>
                <w:b/>
                <w:bCs/>
                <w:spacing w:val="-9"/>
                <w:sz w:val="22"/>
                <w:szCs w:val="22"/>
              </w:rPr>
              <w:t>P</w:t>
            </w:r>
            <w:r w:rsidRPr="00374653">
              <w:rPr>
                <w:b/>
                <w:bCs/>
                <w:sz w:val="22"/>
                <w:szCs w:val="22"/>
              </w:rPr>
              <w:t>A</w:t>
            </w:r>
            <w:r w:rsidRPr="00374653">
              <w:rPr>
                <w:b/>
                <w:bCs/>
                <w:spacing w:val="-4"/>
                <w:sz w:val="22"/>
                <w:szCs w:val="22"/>
              </w:rPr>
              <w:t>R</w:t>
            </w:r>
            <w:r w:rsidRPr="00374653">
              <w:rPr>
                <w:b/>
                <w:bCs/>
                <w:sz w:val="22"/>
                <w:szCs w:val="22"/>
              </w:rPr>
              <w:t>TAMENTO</w:t>
            </w:r>
            <w:r w:rsidRPr="00374653">
              <w:rPr>
                <w:b/>
                <w:bCs/>
                <w:spacing w:val="-5"/>
                <w:sz w:val="22"/>
                <w:szCs w:val="22"/>
              </w:rPr>
              <w:t xml:space="preserve"> </w:t>
            </w:r>
            <w:r w:rsidRPr="00374653">
              <w:rPr>
                <w:b/>
                <w:bCs/>
                <w:sz w:val="22"/>
                <w:szCs w:val="22"/>
              </w:rPr>
              <w:t>DE</w:t>
            </w:r>
            <w:r w:rsidRPr="00374653">
              <w:rPr>
                <w:b/>
                <w:bCs/>
                <w:spacing w:val="1"/>
                <w:sz w:val="22"/>
                <w:szCs w:val="22"/>
              </w:rPr>
              <w:t xml:space="preserve"> G</w:t>
            </w:r>
            <w:r w:rsidRPr="00374653">
              <w:rPr>
                <w:b/>
                <w:bCs/>
                <w:spacing w:val="-1"/>
                <w:sz w:val="22"/>
                <w:szCs w:val="22"/>
              </w:rPr>
              <w:t>E</w:t>
            </w:r>
            <w:r w:rsidRPr="00374653">
              <w:rPr>
                <w:b/>
                <w:bCs/>
                <w:sz w:val="22"/>
                <w:szCs w:val="22"/>
              </w:rPr>
              <w:t>S</w:t>
            </w:r>
            <w:r w:rsidRPr="00374653">
              <w:rPr>
                <w:b/>
                <w:bCs/>
                <w:spacing w:val="-1"/>
                <w:sz w:val="22"/>
                <w:szCs w:val="22"/>
              </w:rPr>
              <w:t>T</w:t>
            </w:r>
            <w:r w:rsidRPr="00374653">
              <w:rPr>
                <w:b/>
                <w:bCs/>
                <w:sz w:val="22"/>
                <w:szCs w:val="22"/>
              </w:rPr>
              <w:t>ÃO</w:t>
            </w:r>
            <w:r w:rsidRPr="00374653">
              <w:rPr>
                <w:b/>
                <w:bCs/>
                <w:spacing w:val="-3"/>
                <w:sz w:val="22"/>
                <w:szCs w:val="22"/>
              </w:rPr>
              <w:t xml:space="preserve"> </w:t>
            </w:r>
            <w:r w:rsidRPr="00374653">
              <w:rPr>
                <w:b/>
                <w:bCs/>
                <w:sz w:val="22"/>
                <w:szCs w:val="22"/>
              </w:rPr>
              <w:t>DE</w:t>
            </w:r>
            <w:r w:rsidRPr="00374653">
              <w:rPr>
                <w:b/>
                <w:bCs/>
                <w:spacing w:val="-1"/>
                <w:sz w:val="22"/>
                <w:szCs w:val="22"/>
              </w:rPr>
              <w:t xml:space="preserve"> </w:t>
            </w:r>
            <w:r w:rsidRPr="00374653">
              <w:rPr>
                <w:b/>
                <w:bCs/>
                <w:sz w:val="22"/>
                <w:szCs w:val="22"/>
              </w:rPr>
              <w:t>P</w:t>
            </w:r>
            <w:r w:rsidRPr="00374653">
              <w:rPr>
                <w:b/>
                <w:bCs/>
                <w:spacing w:val="-1"/>
                <w:sz w:val="22"/>
                <w:szCs w:val="22"/>
              </w:rPr>
              <w:t>E</w:t>
            </w:r>
            <w:r w:rsidRPr="00374653">
              <w:rPr>
                <w:b/>
                <w:bCs/>
                <w:sz w:val="22"/>
                <w:szCs w:val="22"/>
              </w:rPr>
              <w:t>SS</w:t>
            </w:r>
            <w:r w:rsidRPr="00374653">
              <w:rPr>
                <w:b/>
                <w:bCs/>
                <w:spacing w:val="1"/>
                <w:sz w:val="22"/>
                <w:szCs w:val="22"/>
              </w:rPr>
              <w:t>O</w:t>
            </w:r>
            <w:r w:rsidRPr="00374653">
              <w:rPr>
                <w:b/>
                <w:bCs/>
                <w:sz w:val="22"/>
                <w:szCs w:val="22"/>
              </w:rPr>
              <w:t>AS</w:t>
            </w:r>
          </w:p>
        </w:tc>
      </w:tr>
      <w:tr w:rsidR="0088618C" w:rsidRPr="00374653" w14:paraId="13371A99" w14:textId="77777777" w:rsidTr="00EB0C34">
        <w:tc>
          <w:tcPr>
            <w:tcW w:w="8617" w:type="dxa"/>
            <w:gridSpan w:val="2"/>
            <w:tcBorders>
              <w:top w:val="single" w:sz="4" w:space="0" w:color="000000"/>
              <w:left w:val="single" w:sz="4" w:space="0" w:color="000000"/>
              <w:bottom w:val="single" w:sz="4" w:space="0" w:color="000000"/>
              <w:right w:val="single" w:sz="4" w:space="0" w:color="000000"/>
            </w:tcBorders>
            <w:shd w:val="clear" w:color="auto" w:fill="auto"/>
          </w:tcPr>
          <w:p w14:paraId="3D1CC179" w14:textId="77777777" w:rsidR="0088618C" w:rsidRPr="00374653" w:rsidRDefault="0088618C" w:rsidP="00C77E0B">
            <w:pPr>
              <w:spacing w:before="53" w:line="240" w:lineRule="auto"/>
              <w:ind w:left="57" w:right="-20"/>
              <w:rPr>
                <w:sz w:val="22"/>
                <w:szCs w:val="22"/>
              </w:rPr>
            </w:pPr>
            <w:r w:rsidRPr="00374653">
              <w:rPr>
                <w:sz w:val="22"/>
                <w:szCs w:val="22"/>
              </w:rPr>
              <w:t>DE</w:t>
            </w:r>
            <w:r w:rsidRPr="00374653">
              <w:rPr>
                <w:spacing w:val="-1"/>
                <w:sz w:val="22"/>
                <w:szCs w:val="22"/>
              </w:rPr>
              <w:t>C</w:t>
            </w:r>
            <w:r w:rsidRPr="00374653">
              <w:rPr>
                <w:sz w:val="22"/>
                <w:szCs w:val="22"/>
              </w:rPr>
              <w:t>LA</w:t>
            </w:r>
            <w:r w:rsidRPr="00374653">
              <w:rPr>
                <w:spacing w:val="-1"/>
                <w:sz w:val="22"/>
                <w:szCs w:val="22"/>
              </w:rPr>
              <w:t>R</w:t>
            </w:r>
            <w:r w:rsidRPr="00374653">
              <w:rPr>
                <w:sz w:val="22"/>
                <w:szCs w:val="22"/>
              </w:rPr>
              <w:t>A</w:t>
            </w:r>
            <w:r w:rsidRPr="00374653">
              <w:rPr>
                <w:spacing w:val="-1"/>
                <w:sz w:val="22"/>
                <w:szCs w:val="22"/>
              </w:rPr>
              <w:t>Ç</w:t>
            </w:r>
            <w:r w:rsidRPr="00374653">
              <w:rPr>
                <w:sz w:val="22"/>
                <w:szCs w:val="22"/>
              </w:rPr>
              <w:t>ÃO</w:t>
            </w:r>
            <w:r w:rsidRPr="00374653">
              <w:rPr>
                <w:spacing w:val="-3"/>
                <w:sz w:val="22"/>
                <w:szCs w:val="22"/>
              </w:rPr>
              <w:t xml:space="preserve"> </w:t>
            </w:r>
            <w:r w:rsidRPr="00374653">
              <w:rPr>
                <w:sz w:val="22"/>
                <w:szCs w:val="22"/>
              </w:rPr>
              <w:t xml:space="preserve">DE </w:t>
            </w:r>
            <w:r w:rsidRPr="00374653">
              <w:rPr>
                <w:spacing w:val="-1"/>
                <w:sz w:val="22"/>
                <w:szCs w:val="22"/>
              </w:rPr>
              <w:t>B</w:t>
            </w:r>
            <w:r w:rsidRPr="00374653">
              <w:rPr>
                <w:sz w:val="22"/>
                <w:szCs w:val="22"/>
              </w:rPr>
              <w:t>ENS</w:t>
            </w:r>
            <w:r w:rsidRPr="00374653">
              <w:rPr>
                <w:spacing w:val="-1"/>
                <w:sz w:val="22"/>
                <w:szCs w:val="22"/>
              </w:rPr>
              <w:t xml:space="preserve"> (</w:t>
            </w:r>
            <w:r w:rsidRPr="00374653">
              <w:rPr>
                <w:sz w:val="22"/>
                <w:szCs w:val="22"/>
              </w:rPr>
              <w:t>c/fi</w:t>
            </w:r>
            <w:r w:rsidRPr="00374653">
              <w:rPr>
                <w:spacing w:val="-1"/>
                <w:sz w:val="22"/>
                <w:szCs w:val="22"/>
              </w:rPr>
              <w:t>r</w:t>
            </w:r>
            <w:r w:rsidRPr="00374653">
              <w:rPr>
                <w:spacing w:val="1"/>
                <w:sz w:val="22"/>
                <w:szCs w:val="22"/>
              </w:rPr>
              <w:t>m</w:t>
            </w:r>
            <w:r w:rsidRPr="00374653">
              <w:rPr>
                <w:sz w:val="22"/>
                <w:szCs w:val="22"/>
              </w:rPr>
              <w:t>a</w:t>
            </w:r>
            <w:r w:rsidRPr="00374653">
              <w:rPr>
                <w:spacing w:val="-4"/>
                <w:sz w:val="22"/>
                <w:szCs w:val="22"/>
              </w:rPr>
              <w:t xml:space="preserve"> </w:t>
            </w:r>
            <w:r w:rsidRPr="00374653">
              <w:rPr>
                <w:spacing w:val="1"/>
                <w:sz w:val="22"/>
                <w:szCs w:val="22"/>
              </w:rPr>
              <w:t>r</w:t>
            </w:r>
            <w:r w:rsidRPr="00374653">
              <w:rPr>
                <w:sz w:val="22"/>
                <w:szCs w:val="22"/>
              </w:rPr>
              <w:t>e</w:t>
            </w:r>
            <w:r w:rsidRPr="00374653">
              <w:rPr>
                <w:spacing w:val="-2"/>
                <w:sz w:val="22"/>
                <w:szCs w:val="22"/>
              </w:rPr>
              <w:t>c</w:t>
            </w:r>
            <w:r w:rsidRPr="00374653">
              <w:rPr>
                <w:spacing w:val="1"/>
                <w:sz w:val="22"/>
                <w:szCs w:val="22"/>
              </w:rPr>
              <w:t>o</w:t>
            </w:r>
            <w:r w:rsidRPr="00374653">
              <w:rPr>
                <w:spacing w:val="-1"/>
                <w:sz w:val="22"/>
                <w:szCs w:val="22"/>
              </w:rPr>
              <w:t>n</w:t>
            </w:r>
            <w:r w:rsidRPr="00374653">
              <w:rPr>
                <w:spacing w:val="1"/>
                <w:sz w:val="22"/>
                <w:szCs w:val="22"/>
              </w:rPr>
              <w:t>h</w:t>
            </w:r>
            <w:r w:rsidRPr="00374653">
              <w:rPr>
                <w:sz w:val="22"/>
                <w:szCs w:val="22"/>
              </w:rPr>
              <w:t>ec</w:t>
            </w:r>
            <w:r w:rsidRPr="00374653">
              <w:rPr>
                <w:spacing w:val="-2"/>
                <w:sz w:val="22"/>
                <w:szCs w:val="22"/>
              </w:rPr>
              <w:t>i</w:t>
            </w:r>
            <w:r w:rsidRPr="00374653">
              <w:rPr>
                <w:spacing w:val="1"/>
                <w:sz w:val="22"/>
                <w:szCs w:val="22"/>
              </w:rPr>
              <w:t>d</w:t>
            </w:r>
            <w:r w:rsidRPr="00374653">
              <w:rPr>
                <w:sz w:val="22"/>
                <w:szCs w:val="22"/>
              </w:rPr>
              <w:t>a</w:t>
            </w:r>
            <w:r w:rsidRPr="00374653">
              <w:rPr>
                <w:spacing w:val="-3"/>
                <w:sz w:val="22"/>
                <w:szCs w:val="22"/>
              </w:rPr>
              <w:t xml:space="preserve"> </w:t>
            </w:r>
            <w:r w:rsidRPr="00374653">
              <w:rPr>
                <w:sz w:val="22"/>
                <w:szCs w:val="22"/>
              </w:rPr>
              <w:t>em</w:t>
            </w:r>
            <w:r w:rsidRPr="00374653">
              <w:rPr>
                <w:spacing w:val="-2"/>
                <w:sz w:val="22"/>
                <w:szCs w:val="22"/>
              </w:rPr>
              <w:t xml:space="preserve"> </w:t>
            </w:r>
            <w:r w:rsidRPr="00374653">
              <w:rPr>
                <w:sz w:val="22"/>
                <w:szCs w:val="22"/>
              </w:rPr>
              <w:t>c</w:t>
            </w:r>
            <w:r w:rsidRPr="00374653">
              <w:rPr>
                <w:spacing w:val="-2"/>
                <w:sz w:val="22"/>
                <w:szCs w:val="22"/>
              </w:rPr>
              <w:t>a</w:t>
            </w:r>
            <w:r w:rsidRPr="00374653">
              <w:rPr>
                <w:spacing w:val="1"/>
                <w:sz w:val="22"/>
                <w:szCs w:val="22"/>
              </w:rPr>
              <w:t>r</w:t>
            </w:r>
            <w:r w:rsidRPr="00374653">
              <w:rPr>
                <w:sz w:val="22"/>
                <w:szCs w:val="22"/>
              </w:rPr>
              <w:t>t</w:t>
            </w:r>
            <w:r w:rsidRPr="00374653">
              <w:rPr>
                <w:spacing w:val="1"/>
                <w:sz w:val="22"/>
                <w:szCs w:val="22"/>
              </w:rPr>
              <w:t>ór</w:t>
            </w:r>
            <w:r w:rsidRPr="00374653">
              <w:rPr>
                <w:spacing w:val="-2"/>
                <w:sz w:val="22"/>
                <w:szCs w:val="22"/>
              </w:rPr>
              <w:t>i</w:t>
            </w:r>
            <w:r w:rsidRPr="00374653">
              <w:rPr>
                <w:spacing w:val="1"/>
                <w:sz w:val="22"/>
                <w:szCs w:val="22"/>
              </w:rPr>
              <w:t>o</w:t>
            </w:r>
            <w:r w:rsidRPr="00374653">
              <w:rPr>
                <w:sz w:val="22"/>
                <w:szCs w:val="22"/>
              </w:rPr>
              <w:t>)</w:t>
            </w:r>
          </w:p>
        </w:tc>
      </w:tr>
      <w:tr w:rsidR="0088618C" w:rsidRPr="00374653" w14:paraId="6C338E6B" w14:textId="77777777" w:rsidTr="00EB0C34">
        <w:tc>
          <w:tcPr>
            <w:tcW w:w="8617" w:type="dxa"/>
            <w:gridSpan w:val="2"/>
            <w:tcBorders>
              <w:top w:val="single" w:sz="4" w:space="0" w:color="000000"/>
              <w:left w:val="single" w:sz="4" w:space="0" w:color="000000"/>
              <w:bottom w:val="single" w:sz="4" w:space="0" w:color="000000"/>
              <w:right w:val="single" w:sz="4" w:space="0" w:color="000000"/>
            </w:tcBorders>
            <w:shd w:val="clear" w:color="auto" w:fill="auto"/>
          </w:tcPr>
          <w:p w14:paraId="440418AD" w14:textId="77777777" w:rsidR="0088618C" w:rsidRPr="00374653" w:rsidRDefault="0088618C" w:rsidP="00C77E0B">
            <w:pPr>
              <w:spacing w:before="53" w:line="240" w:lineRule="auto"/>
              <w:ind w:left="57" w:right="-20"/>
              <w:rPr>
                <w:sz w:val="22"/>
                <w:szCs w:val="22"/>
              </w:rPr>
            </w:pPr>
            <w:r w:rsidRPr="00374653">
              <w:rPr>
                <w:sz w:val="22"/>
                <w:szCs w:val="22"/>
              </w:rPr>
              <w:lastRenderedPageBreak/>
              <w:t>DE</w:t>
            </w:r>
            <w:r w:rsidRPr="00374653">
              <w:rPr>
                <w:spacing w:val="-1"/>
                <w:sz w:val="22"/>
                <w:szCs w:val="22"/>
              </w:rPr>
              <w:t>C</w:t>
            </w:r>
            <w:r w:rsidRPr="00374653">
              <w:rPr>
                <w:sz w:val="22"/>
                <w:szCs w:val="22"/>
              </w:rPr>
              <w:t>LA</w:t>
            </w:r>
            <w:r w:rsidRPr="00374653">
              <w:rPr>
                <w:spacing w:val="-1"/>
                <w:sz w:val="22"/>
                <w:szCs w:val="22"/>
              </w:rPr>
              <w:t>R</w:t>
            </w:r>
            <w:r w:rsidRPr="00374653">
              <w:rPr>
                <w:sz w:val="22"/>
                <w:szCs w:val="22"/>
              </w:rPr>
              <w:t>A</w:t>
            </w:r>
            <w:r w:rsidRPr="00374653">
              <w:rPr>
                <w:spacing w:val="-1"/>
                <w:sz w:val="22"/>
                <w:szCs w:val="22"/>
              </w:rPr>
              <w:t>Ç</w:t>
            </w:r>
            <w:r w:rsidRPr="00374653">
              <w:rPr>
                <w:sz w:val="22"/>
                <w:szCs w:val="22"/>
              </w:rPr>
              <w:t>ÃO</w:t>
            </w:r>
            <w:r w:rsidRPr="00374653">
              <w:rPr>
                <w:spacing w:val="-3"/>
                <w:sz w:val="22"/>
                <w:szCs w:val="22"/>
              </w:rPr>
              <w:t xml:space="preserve"> </w:t>
            </w:r>
            <w:r w:rsidRPr="00374653">
              <w:rPr>
                <w:sz w:val="22"/>
                <w:szCs w:val="22"/>
              </w:rPr>
              <w:t>NEG</w:t>
            </w:r>
            <w:r w:rsidRPr="00374653">
              <w:rPr>
                <w:spacing w:val="-16"/>
                <w:sz w:val="22"/>
                <w:szCs w:val="22"/>
              </w:rPr>
              <w:t>A</w:t>
            </w:r>
            <w:r w:rsidRPr="00374653">
              <w:rPr>
                <w:sz w:val="22"/>
                <w:szCs w:val="22"/>
              </w:rPr>
              <w:t>T</w:t>
            </w:r>
            <w:r w:rsidRPr="00374653">
              <w:rPr>
                <w:spacing w:val="1"/>
                <w:sz w:val="22"/>
                <w:szCs w:val="22"/>
              </w:rPr>
              <w:t>I</w:t>
            </w:r>
            <w:r w:rsidRPr="00374653">
              <w:rPr>
                <w:spacing w:val="-16"/>
                <w:sz w:val="22"/>
                <w:szCs w:val="22"/>
              </w:rPr>
              <w:t>V</w:t>
            </w:r>
            <w:r w:rsidRPr="00374653">
              <w:rPr>
                <w:sz w:val="22"/>
                <w:szCs w:val="22"/>
              </w:rPr>
              <w:t>A</w:t>
            </w:r>
            <w:r w:rsidRPr="00374653">
              <w:rPr>
                <w:spacing w:val="-9"/>
                <w:sz w:val="22"/>
                <w:szCs w:val="22"/>
              </w:rPr>
              <w:t xml:space="preserve"> </w:t>
            </w:r>
            <w:r w:rsidRPr="00374653">
              <w:rPr>
                <w:sz w:val="22"/>
                <w:szCs w:val="22"/>
              </w:rPr>
              <w:t>DE Á</w:t>
            </w:r>
            <w:r w:rsidRPr="00374653">
              <w:rPr>
                <w:spacing w:val="-1"/>
                <w:sz w:val="22"/>
                <w:szCs w:val="22"/>
              </w:rPr>
              <w:t>C</w:t>
            </w:r>
            <w:r w:rsidRPr="00374653">
              <w:rPr>
                <w:sz w:val="22"/>
                <w:szCs w:val="22"/>
              </w:rPr>
              <w:t>UMULO</w:t>
            </w:r>
            <w:r w:rsidRPr="00374653">
              <w:rPr>
                <w:spacing w:val="-1"/>
                <w:sz w:val="22"/>
                <w:szCs w:val="22"/>
              </w:rPr>
              <w:t xml:space="preserve"> </w:t>
            </w:r>
            <w:r w:rsidRPr="00374653">
              <w:rPr>
                <w:spacing w:val="-2"/>
                <w:sz w:val="22"/>
                <w:szCs w:val="22"/>
              </w:rPr>
              <w:t>D</w:t>
            </w:r>
            <w:r w:rsidRPr="00374653">
              <w:rPr>
                <w:sz w:val="22"/>
                <w:szCs w:val="22"/>
              </w:rPr>
              <w:t>E</w:t>
            </w:r>
            <w:r w:rsidRPr="00374653">
              <w:rPr>
                <w:spacing w:val="1"/>
                <w:sz w:val="22"/>
                <w:szCs w:val="22"/>
              </w:rPr>
              <w:t xml:space="preserve"> </w:t>
            </w:r>
            <w:r w:rsidRPr="00374653">
              <w:rPr>
                <w:spacing w:val="-1"/>
                <w:sz w:val="22"/>
                <w:szCs w:val="22"/>
              </w:rPr>
              <w:t>C</w:t>
            </w:r>
            <w:r w:rsidRPr="00374653">
              <w:rPr>
                <w:sz w:val="22"/>
                <w:szCs w:val="22"/>
              </w:rPr>
              <w:t>A</w:t>
            </w:r>
            <w:r w:rsidRPr="00374653">
              <w:rPr>
                <w:spacing w:val="-1"/>
                <w:sz w:val="22"/>
                <w:szCs w:val="22"/>
              </w:rPr>
              <w:t>R</w:t>
            </w:r>
            <w:r w:rsidRPr="00374653">
              <w:rPr>
                <w:sz w:val="22"/>
                <w:szCs w:val="22"/>
              </w:rPr>
              <w:t>GO</w:t>
            </w:r>
          </w:p>
        </w:tc>
      </w:tr>
    </w:tbl>
    <w:p w14:paraId="10EB9C74" w14:textId="77777777" w:rsidR="00010C8B" w:rsidRPr="00374653" w:rsidRDefault="00010C8B">
      <w:pPr>
        <w:pStyle w:val="PargrafodaLista"/>
        <w:widowControl w:val="0"/>
        <w:spacing w:line="240" w:lineRule="auto"/>
        <w:ind w:left="360"/>
        <w:jc w:val="both"/>
        <w:rPr>
          <w:color w:val="000000"/>
          <w:sz w:val="22"/>
          <w:szCs w:val="22"/>
        </w:rPr>
      </w:pPr>
    </w:p>
    <w:p w14:paraId="39DDD21A" w14:textId="77777777" w:rsidR="0088618C" w:rsidRPr="00374653" w:rsidRDefault="0088618C" w:rsidP="004A3C8A">
      <w:pPr>
        <w:pStyle w:val="PargrafodaLista"/>
        <w:widowControl w:val="0"/>
        <w:numPr>
          <w:ilvl w:val="0"/>
          <w:numId w:val="18"/>
        </w:numPr>
        <w:spacing w:line="240" w:lineRule="auto"/>
        <w:jc w:val="both"/>
        <w:rPr>
          <w:sz w:val="22"/>
          <w:szCs w:val="22"/>
        </w:rPr>
      </w:pPr>
      <w:r w:rsidRPr="00374653">
        <w:rPr>
          <w:color w:val="000000"/>
          <w:sz w:val="22"/>
          <w:szCs w:val="22"/>
        </w:rPr>
        <w:t>O</w:t>
      </w:r>
      <w:r w:rsidRPr="00374653">
        <w:rPr>
          <w:color w:val="000000"/>
          <w:spacing w:val="10"/>
          <w:sz w:val="22"/>
          <w:szCs w:val="22"/>
        </w:rPr>
        <w:t xml:space="preserve"> </w:t>
      </w:r>
      <w:r w:rsidRPr="00374653">
        <w:rPr>
          <w:color w:val="000000"/>
          <w:spacing w:val="1"/>
          <w:sz w:val="22"/>
          <w:szCs w:val="22"/>
        </w:rPr>
        <w:t>candidato</w:t>
      </w:r>
      <w:r w:rsidRPr="00374653">
        <w:rPr>
          <w:color w:val="000000"/>
          <w:sz w:val="22"/>
          <w:szCs w:val="22"/>
        </w:rPr>
        <w:t xml:space="preserve"> q</w:t>
      </w:r>
      <w:r w:rsidRPr="00374653">
        <w:rPr>
          <w:color w:val="000000"/>
          <w:spacing w:val="-5"/>
          <w:sz w:val="22"/>
          <w:szCs w:val="22"/>
        </w:rPr>
        <w:t>u</w:t>
      </w:r>
      <w:r w:rsidRPr="00374653">
        <w:rPr>
          <w:color w:val="000000"/>
          <w:sz w:val="22"/>
          <w:szCs w:val="22"/>
        </w:rPr>
        <w:t>e</w:t>
      </w:r>
      <w:r w:rsidRPr="00374653">
        <w:rPr>
          <w:color w:val="000000"/>
          <w:spacing w:val="12"/>
          <w:sz w:val="22"/>
          <w:szCs w:val="22"/>
        </w:rPr>
        <w:t xml:space="preserve"> </w:t>
      </w:r>
      <w:r w:rsidRPr="00374653">
        <w:rPr>
          <w:color w:val="000000"/>
          <w:spacing w:val="7"/>
          <w:sz w:val="22"/>
          <w:szCs w:val="22"/>
        </w:rPr>
        <w:t>f</w:t>
      </w:r>
      <w:r w:rsidRPr="00374653">
        <w:rPr>
          <w:color w:val="000000"/>
          <w:sz w:val="22"/>
          <w:szCs w:val="22"/>
        </w:rPr>
        <w:t>or</w:t>
      </w:r>
      <w:r w:rsidRPr="00374653">
        <w:rPr>
          <w:color w:val="000000"/>
          <w:spacing w:val="11"/>
          <w:sz w:val="22"/>
          <w:szCs w:val="22"/>
        </w:rPr>
        <w:t xml:space="preserve"> </w:t>
      </w:r>
      <w:r w:rsidR="00283BE4" w:rsidRPr="00374653">
        <w:rPr>
          <w:color w:val="000000"/>
          <w:spacing w:val="3"/>
          <w:sz w:val="22"/>
          <w:szCs w:val="22"/>
        </w:rPr>
        <w:t xml:space="preserve">contratado </w:t>
      </w:r>
      <w:r w:rsidRPr="00374653">
        <w:rPr>
          <w:color w:val="000000"/>
          <w:spacing w:val="-5"/>
          <w:sz w:val="22"/>
          <w:szCs w:val="22"/>
        </w:rPr>
        <w:t>n</w:t>
      </w:r>
      <w:r w:rsidRPr="00374653">
        <w:rPr>
          <w:color w:val="000000"/>
          <w:sz w:val="22"/>
          <w:szCs w:val="22"/>
        </w:rPr>
        <w:t>a</w:t>
      </w:r>
      <w:r w:rsidRPr="00374653">
        <w:rPr>
          <w:color w:val="000000"/>
          <w:spacing w:val="13"/>
          <w:sz w:val="22"/>
          <w:szCs w:val="22"/>
        </w:rPr>
        <w:t xml:space="preserve"> </w:t>
      </w:r>
      <w:r w:rsidRPr="00374653">
        <w:rPr>
          <w:color w:val="000000"/>
          <w:spacing w:val="1"/>
          <w:sz w:val="22"/>
          <w:szCs w:val="22"/>
        </w:rPr>
        <w:t>c</w:t>
      </w:r>
      <w:r w:rsidRPr="00374653">
        <w:rPr>
          <w:color w:val="000000"/>
          <w:spacing w:val="-5"/>
          <w:sz w:val="22"/>
          <w:szCs w:val="22"/>
        </w:rPr>
        <w:t>o</w:t>
      </w:r>
      <w:r w:rsidRPr="00374653">
        <w:rPr>
          <w:color w:val="000000"/>
          <w:sz w:val="22"/>
          <w:szCs w:val="22"/>
        </w:rPr>
        <w:t>nd</w:t>
      </w:r>
      <w:r w:rsidRPr="00374653">
        <w:rPr>
          <w:color w:val="000000"/>
          <w:spacing w:val="1"/>
          <w:sz w:val="22"/>
          <w:szCs w:val="22"/>
        </w:rPr>
        <w:t>iç</w:t>
      </w:r>
      <w:r w:rsidRPr="00374653">
        <w:rPr>
          <w:color w:val="000000"/>
          <w:spacing w:val="-5"/>
          <w:sz w:val="22"/>
          <w:szCs w:val="22"/>
        </w:rPr>
        <w:t>ã</w:t>
      </w:r>
      <w:r w:rsidRPr="00374653">
        <w:rPr>
          <w:color w:val="000000"/>
          <w:sz w:val="22"/>
          <w:szCs w:val="22"/>
        </w:rPr>
        <w:t>o</w:t>
      </w:r>
      <w:r w:rsidRPr="00374653">
        <w:rPr>
          <w:color w:val="000000"/>
          <w:spacing w:val="5"/>
          <w:sz w:val="22"/>
          <w:szCs w:val="22"/>
        </w:rPr>
        <w:t xml:space="preserve"> </w:t>
      </w:r>
      <w:r w:rsidRPr="00374653">
        <w:rPr>
          <w:color w:val="000000"/>
          <w:sz w:val="22"/>
          <w:szCs w:val="22"/>
        </w:rPr>
        <w:t>de</w:t>
      </w:r>
      <w:r w:rsidRPr="00374653">
        <w:rPr>
          <w:color w:val="000000"/>
          <w:spacing w:val="13"/>
          <w:sz w:val="22"/>
          <w:szCs w:val="22"/>
        </w:rPr>
        <w:t xml:space="preserve"> </w:t>
      </w:r>
      <w:r w:rsidRPr="00374653">
        <w:rPr>
          <w:color w:val="000000"/>
          <w:sz w:val="22"/>
          <w:szCs w:val="22"/>
        </w:rPr>
        <w:t>pe</w:t>
      </w:r>
      <w:r w:rsidRPr="00374653">
        <w:rPr>
          <w:color w:val="000000"/>
          <w:spacing w:val="-4"/>
          <w:sz w:val="22"/>
          <w:szCs w:val="22"/>
        </w:rPr>
        <w:t>s</w:t>
      </w:r>
      <w:r w:rsidRPr="00374653">
        <w:rPr>
          <w:color w:val="000000"/>
          <w:spacing w:val="-3"/>
          <w:sz w:val="22"/>
          <w:szCs w:val="22"/>
        </w:rPr>
        <w:t>s</w:t>
      </w:r>
      <w:r w:rsidRPr="00374653">
        <w:rPr>
          <w:color w:val="000000"/>
          <w:spacing w:val="5"/>
          <w:sz w:val="22"/>
          <w:szCs w:val="22"/>
        </w:rPr>
        <w:t>o</w:t>
      </w:r>
      <w:r w:rsidRPr="00374653">
        <w:rPr>
          <w:color w:val="000000"/>
          <w:sz w:val="22"/>
          <w:szCs w:val="22"/>
        </w:rPr>
        <w:t>a</w:t>
      </w:r>
      <w:r w:rsidRPr="00374653">
        <w:rPr>
          <w:color w:val="000000"/>
          <w:spacing w:val="5"/>
          <w:sz w:val="22"/>
          <w:szCs w:val="22"/>
        </w:rPr>
        <w:t xml:space="preserve"> </w:t>
      </w:r>
      <w:r w:rsidRPr="00374653">
        <w:rPr>
          <w:color w:val="000000"/>
          <w:sz w:val="22"/>
          <w:szCs w:val="22"/>
        </w:rPr>
        <w:t>com</w:t>
      </w:r>
      <w:r w:rsidRPr="00374653">
        <w:rPr>
          <w:color w:val="000000"/>
          <w:spacing w:val="13"/>
          <w:sz w:val="22"/>
          <w:szCs w:val="22"/>
        </w:rPr>
        <w:t xml:space="preserve"> </w:t>
      </w:r>
      <w:r w:rsidRPr="00374653">
        <w:rPr>
          <w:color w:val="000000"/>
          <w:spacing w:val="-5"/>
          <w:sz w:val="22"/>
          <w:szCs w:val="22"/>
        </w:rPr>
        <w:t>d</w:t>
      </w:r>
      <w:r w:rsidRPr="00374653">
        <w:rPr>
          <w:color w:val="000000"/>
          <w:sz w:val="22"/>
          <w:szCs w:val="22"/>
        </w:rPr>
        <w:t>e</w:t>
      </w:r>
      <w:r w:rsidRPr="00374653">
        <w:rPr>
          <w:color w:val="000000"/>
          <w:spacing w:val="5"/>
          <w:sz w:val="22"/>
          <w:szCs w:val="22"/>
        </w:rPr>
        <w:t>f</w:t>
      </w:r>
      <w:r w:rsidRPr="00374653">
        <w:rPr>
          <w:color w:val="000000"/>
          <w:spacing w:val="8"/>
          <w:sz w:val="22"/>
          <w:szCs w:val="22"/>
        </w:rPr>
        <w:t>i</w:t>
      </w:r>
      <w:r w:rsidRPr="00374653">
        <w:rPr>
          <w:color w:val="000000"/>
          <w:spacing w:val="-6"/>
          <w:sz w:val="22"/>
          <w:szCs w:val="22"/>
        </w:rPr>
        <w:t>c</w:t>
      </w:r>
      <w:r w:rsidRPr="00374653">
        <w:rPr>
          <w:color w:val="000000"/>
          <w:spacing w:val="8"/>
          <w:sz w:val="22"/>
          <w:szCs w:val="22"/>
        </w:rPr>
        <w:t>i</w:t>
      </w:r>
      <w:r w:rsidRPr="00374653">
        <w:rPr>
          <w:color w:val="000000"/>
          <w:spacing w:val="-5"/>
          <w:sz w:val="22"/>
          <w:szCs w:val="22"/>
        </w:rPr>
        <w:t>ê</w:t>
      </w:r>
      <w:r w:rsidRPr="00374653">
        <w:rPr>
          <w:color w:val="000000"/>
          <w:sz w:val="22"/>
          <w:szCs w:val="22"/>
        </w:rPr>
        <w:t>n</w:t>
      </w:r>
      <w:r w:rsidRPr="00374653">
        <w:rPr>
          <w:color w:val="000000"/>
          <w:spacing w:val="-4"/>
          <w:sz w:val="22"/>
          <w:szCs w:val="22"/>
        </w:rPr>
        <w:t>c</w:t>
      </w:r>
      <w:r w:rsidRPr="00374653">
        <w:rPr>
          <w:color w:val="000000"/>
          <w:spacing w:val="1"/>
          <w:sz w:val="22"/>
          <w:szCs w:val="22"/>
        </w:rPr>
        <w:t>i</w:t>
      </w:r>
      <w:r w:rsidRPr="00374653">
        <w:rPr>
          <w:color w:val="000000"/>
          <w:sz w:val="22"/>
          <w:szCs w:val="22"/>
        </w:rPr>
        <w:t>a</w:t>
      </w:r>
      <w:r w:rsidRPr="00374653">
        <w:rPr>
          <w:color w:val="000000"/>
          <w:spacing w:val="2"/>
          <w:sz w:val="22"/>
          <w:szCs w:val="22"/>
        </w:rPr>
        <w:t xml:space="preserve"> </w:t>
      </w:r>
      <w:r w:rsidRPr="00374653">
        <w:rPr>
          <w:color w:val="000000"/>
          <w:sz w:val="22"/>
          <w:szCs w:val="22"/>
        </w:rPr>
        <w:t>n</w:t>
      </w:r>
      <w:r w:rsidRPr="00374653">
        <w:rPr>
          <w:color w:val="000000"/>
          <w:spacing w:val="-5"/>
          <w:sz w:val="22"/>
          <w:szCs w:val="22"/>
        </w:rPr>
        <w:t>ã</w:t>
      </w:r>
      <w:r w:rsidRPr="00374653">
        <w:rPr>
          <w:color w:val="000000"/>
          <w:sz w:val="22"/>
          <w:szCs w:val="22"/>
        </w:rPr>
        <w:t>o</w:t>
      </w:r>
      <w:r w:rsidRPr="00374653">
        <w:rPr>
          <w:color w:val="000000"/>
          <w:spacing w:val="11"/>
          <w:sz w:val="22"/>
          <w:szCs w:val="22"/>
        </w:rPr>
        <w:t xml:space="preserve"> </w:t>
      </w:r>
      <w:r w:rsidRPr="00374653">
        <w:rPr>
          <w:color w:val="000000"/>
          <w:spacing w:val="-5"/>
          <w:sz w:val="22"/>
          <w:szCs w:val="22"/>
        </w:rPr>
        <w:t>p</w:t>
      </w:r>
      <w:r w:rsidRPr="00374653">
        <w:rPr>
          <w:color w:val="000000"/>
          <w:sz w:val="22"/>
          <w:szCs w:val="22"/>
        </w:rPr>
        <w:t>od</w:t>
      </w:r>
      <w:r w:rsidRPr="00374653">
        <w:rPr>
          <w:color w:val="000000"/>
          <w:spacing w:val="-5"/>
          <w:sz w:val="22"/>
          <w:szCs w:val="22"/>
        </w:rPr>
        <w:t>e</w:t>
      </w:r>
      <w:r w:rsidRPr="00374653">
        <w:rPr>
          <w:color w:val="000000"/>
          <w:spacing w:val="-1"/>
          <w:sz w:val="22"/>
          <w:szCs w:val="22"/>
        </w:rPr>
        <w:t>r</w:t>
      </w:r>
      <w:r w:rsidRPr="00374653">
        <w:rPr>
          <w:color w:val="000000"/>
          <w:sz w:val="22"/>
          <w:szCs w:val="22"/>
        </w:rPr>
        <w:t>á</w:t>
      </w:r>
      <w:r w:rsidRPr="00374653">
        <w:rPr>
          <w:color w:val="000000"/>
          <w:spacing w:val="9"/>
          <w:sz w:val="22"/>
          <w:szCs w:val="22"/>
        </w:rPr>
        <w:t xml:space="preserve"> </w:t>
      </w:r>
      <w:r w:rsidRPr="00374653">
        <w:rPr>
          <w:color w:val="000000"/>
          <w:sz w:val="22"/>
          <w:szCs w:val="22"/>
        </w:rPr>
        <w:t>a</w:t>
      </w:r>
      <w:r w:rsidRPr="00374653">
        <w:rPr>
          <w:color w:val="000000"/>
          <w:spacing w:val="-1"/>
          <w:sz w:val="22"/>
          <w:szCs w:val="22"/>
        </w:rPr>
        <w:t>r</w:t>
      </w:r>
      <w:r w:rsidRPr="00374653">
        <w:rPr>
          <w:color w:val="000000"/>
          <w:spacing w:val="-5"/>
          <w:sz w:val="22"/>
          <w:szCs w:val="22"/>
        </w:rPr>
        <w:t>g</w:t>
      </w:r>
      <w:r w:rsidRPr="00374653">
        <w:rPr>
          <w:color w:val="000000"/>
          <w:spacing w:val="-2"/>
          <w:sz w:val="22"/>
          <w:szCs w:val="22"/>
        </w:rPr>
        <w:t>u</w:t>
      </w:r>
      <w:r w:rsidRPr="00374653">
        <w:rPr>
          <w:color w:val="000000"/>
          <w:spacing w:val="8"/>
          <w:sz w:val="22"/>
          <w:szCs w:val="22"/>
        </w:rPr>
        <w:t>i</w:t>
      </w:r>
      <w:r w:rsidRPr="00374653">
        <w:rPr>
          <w:color w:val="000000"/>
          <w:sz w:val="22"/>
          <w:szCs w:val="22"/>
        </w:rPr>
        <w:t>r</w:t>
      </w:r>
      <w:r w:rsidRPr="00374653">
        <w:rPr>
          <w:color w:val="000000"/>
          <w:spacing w:val="7"/>
          <w:sz w:val="22"/>
          <w:szCs w:val="22"/>
        </w:rPr>
        <w:t xml:space="preserve"> </w:t>
      </w:r>
      <w:r w:rsidRPr="00374653">
        <w:rPr>
          <w:color w:val="000000"/>
          <w:spacing w:val="-5"/>
          <w:sz w:val="22"/>
          <w:szCs w:val="22"/>
        </w:rPr>
        <w:t>o</w:t>
      </w:r>
      <w:r w:rsidRPr="00374653">
        <w:rPr>
          <w:color w:val="000000"/>
          <w:sz w:val="22"/>
          <w:szCs w:val="22"/>
        </w:rPr>
        <w:t>u ut</w:t>
      </w:r>
      <w:r w:rsidRPr="00374653">
        <w:rPr>
          <w:color w:val="000000"/>
          <w:spacing w:val="1"/>
          <w:sz w:val="22"/>
          <w:szCs w:val="22"/>
        </w:rPr>
        <w:t>il</w:t>
      </w:r>
      <w:r w:rsidRPr="00374653">
        <w:rPr>
          <w:color w:val="000000"/>
          <w:spacing w:val="8"/>
          <w:sz w:val="22"/>
          <w:szCs w:val="22"/>
        </w:rPr>
        <w:t>i</w:t>
      </w:r>
      <w:r w:rsidRPr="00374653">
        <w:rPr>
          <w:color w:val="000000"/>
          <w:spacing w:val="-8"/>
          <w:sz w:val="22"/>
          <w:szCs w:val="22"/>
        </w:rPr>
        <w:t>z</w:t>
      </w:r>
      <w:r w:rsidRPr="00374653">
        <w:rPr>
          <w:color w:val="000000"/>
          <w:sz w:val="22"/>
          <w:szCs w:val="22"/>
        </w:rPr>
        <w:t>ar</w:t>
      </w:r>
      <w:r w:rsidRPr="00374653">
        <w:rPr>
          <w:color w:val="000000"/>
          <w:spacing w:val="2"/>
          <w:sz w:val="22"/>
          <w:szCs w:val="22"/>
        </w:rPr>
        <w:t xml:space="preserve"> </w:t>
      </w:r>
      <w:r w:rsidRPr="00374653">
        <w:rPr>
          <w:color w:val="000000"/>
          <w:sz w:val="22"/>
          <w:szCs w:val="22"/>
        </w:rPr>
        <w:t>e</w:t>
      </w:r>
      <w:r w:rsidRPr="00374653">
        <w:rPr>
          <w:color w:val="000000"/>
          <w:spacing w:val="-4"/>
          <w:sz w:val="22"/>
          <w:szCs w:val="22"/>
        </w:rPr>
        <w:t>s</w:t>
      </w:r>
      <w:r w:rsidRPr="00374653">
        <w:rPr>
          <w:color w:val="000000"/>
          <w:spacing w:val="1"/>
          <w:sz w:val="22"/>
          <w:szCs w:val="22"/>
        </w:rPr>
        <w:t>s</w:t>
      </w:r>
      <w:r w:rsidRPr="00374653">
        <w:rPr>
          <w:color w:val="000000"/>
          <w:sz w:val="22"/>
          <w:szCs w:val="22"/>
        </w:rPr>
        <w:t>a</w:t>
      </w:r>
      <w:r w:rsidRPr="00374653">
        <w:rPr>
          <w:color w:val="000000"/>
          <w:spacing w:val="-4"/>
          <w:sz w:val="22"/>
          <w:szCs w:val="22"/>
        </w:rPr>
        <w:t xml:space="preserve"> </w:t>
      </w:r>
      <w:r w:rsidRPr="00374653">
        <w:rPr>
          <w:color w:val="000000"/>
          <w:spacing w:val="8"/>
          <w:sz w:val="22"/>
          <w:szCs w:val="22"/>
        </w:rPr>
        <w:t>c</w:t>
      </w:r>
      <w:r w:rsidRPr="00374653">
        <w:rPr>
          <w:color w:val="000000"/>
          <w:sz w:val="22"/>
          <w:szCs w:val="22"/>
        </w:rPr>
        <w:t>o</w:t>
      </w:r>
      <w:r w:rsidRPr="00374653">
        <w:rPr>
          <w:color w:val="000000"/>
          <w:spacing w:val="-5"/>
          <w:sz w:val="22"/>
          <w:szCs w:val="22"/>
        </w:rPr>
        <w:t>n</w:t>
      </w:r>
      <w:r w:rsidRPr="00374653">
        <w:rPr>
          <w:color w:val="000000"/>
          <w:sz w:val="22"/>
          <w:szCs w:val="22"/>
        </w:rPr>
        <w:t>d</w:t>
      </w:r>
      <w:r w:rsidRPr="00374653">
        <w:rPr>
          <w:color w:val="000000"/>
          <w:spacing w:val="1"/>
          <w:sz w:val="22"/>
          <w:szCs w:val="22"/>
        </w:rPr>
        <w:t>iç</w:t>
      </w:r>
      <w:r w:rsidRPr="00374653">
        <w:rPr>
          <w:color w:val="000000"/>
          <w:sz w:val="22"/>
          <w:szCs w:val="22"/>
        </w:rPr>
        <w:t>ão</w:t>
      </w:r>
      <w:r w:rsidRPr="00374653">
        <w:rPr>
          <w:color w:val="000000"/>
          <w:spacing w:val="-3"/>
          <w:sz w:val="22"/>
          <w:szCs w:val="22"/>
        </w:rPr>
        <w:t xml:space="preserve"> </w:t>
      </w:r>
      <w:r w:rsidRPr="00374653">
        <w:rPr>
          <w:color w:val="000000"/>
          <w:spacing w:val="-5"/>
          <w:sz w:val="22"/>
          <w:szCs w:val="22"/>
        </w:rPr>
        <w:t>p</w:t>
      </w:r>
      <w:r w:rsidRPr="00374653">
        <w:rPr>
          <w:color w:val="000000"/>
          <w:sz w:val="22"/>
          <w:szCs w:val="22"/>
        </w:rPr>
        <w:t>a</w:t>
      </w:r>
      <w:r w:rsidRPr="00374653">
        <w:rPr>
          <w:color w:val="000000"/>
          <w:spacing w:val="-1"/>
          <w:sz w:val="22"/>
          <w:szCs w:val="22"/>
        </w:rPr>
        <w:t>r</w:t>
      </w:r>
      <w:r w:rsidRPr="00374653">
        <w:rPr>
          <w:color w:val="000000"/>
          <w:sz w:val="22"/>
          <w:szCs w:val="22"/>
        </w:rPr>
        <w:t>a</w:t>
      </w:r>
      <w:r w:rsidRPr="00374653">
        <w:rPr>
          <w:color w:val="000000"/>
          <w:spacing w:val="2"/>
          <w:sz w:val="22"/>
          <w:szCs w:val="22"/>
        </w:rPr>
        <w:t xml:space="preserve"> </w:t>
      </w:r>
      <w:r w:rsidRPr="00374653">
        <w:rPr>
          <w:color w:val="000000"/>
          <w:spacing w:val="-5"/>
          <w:sz w:val="22"/>
          <w:szCs w:val="22"/>
        </w:rPr>
        <w:t>p</w:t>
      </w:r>
      <w:r w:rsidRPr="00374653">
        <w:rPr>
          <w:color w:val="000000"/>
          <w:spacing w:val="8"/>
          <w:sz w:val="22"/>
          <w:szCs w:val="22"/>
        </w:rPr>
        <w:t>l</w:t>
      </w:r>
      <w:r w:rsidRPr="00374653">
        <w:rPr>
          <w:color w:val="000000"/>
          <w:spacing w:val="-7"/>
          <w:sz w:val="22"/>
          <w:szCs w:val="22"/>
        </w:rPr>
        <w:t>e</w:t>
      </w:r>
      <w:r w:rsidRPr="00374653">
        <w:rPr>
          <w:color w:val="000000"/>
          <w:spacing w:val="8"/>
          <w:sz w:val="22"/>
          <w:szCs w:val="22"/>
        </w:rPr>
        <w:t>i</w:t>
      </w:r>
      <w:r w:rsidRPr="00374653">
        <w:rPr>
          <w:color w:val="000000"/>
          <w:sz w:val="22"/>
          <w:szCs w:val="22"/>
        </w:rPr>
        <w:t>te</w:t>
      </w:r>
      <w:r w:rsidRPr="00374653">
        <w:rPr>
          <w:color w:val="000000"/>
          <w:spacing w:val="-5"/>
          <w:sz w:val="22"/>
          <w:szCs w:val="22"/>
        </w:rPr>
        <w:t>a</w:t>
      </w:r>
      <w:r w:rsidRPr="00374653">
        <w:rPr>
          <w:color w:val="000000"/>
          <w:sz w:val="22"/>
          <w:szCs w:val="22"/>
        </w:rPr>
        <w:t>r</w:t>
      </w:r>
      <w:r w:rsidRPr="00374653">
        <w:rPr>
          <w:color w:val="000000"/>
          <w:spacing w:val="1"/>
          <w:sz w:val="22"/>
          <w:szCs w:val="22"/>
        </w:rPr>
        <w:t xml:space="preserve"> </w:t>
      </w:r>
      <w:r w:rsidRPr="00374653">
        <w:rPr>
          <w:color w:val="000000"/>
          <w:spacing w:val="-5"/>
          <w:sz w:val="22"/>
          <w:szCs w:val="22"/>
        </w:rPr>
        <w:t>o</w:t>
      </w:r>
      <w:r w:rsidRPr="00374653">
        <w:rPr>
          <w:color w:val="000000"/>
          <w:sz w:val="22"/>
          <w:szCs w:val="22"/>
        </w:rPr>
        <w:t>u</w:t>
      </w:r>
      <w:r w:rsidRPr="00374653">
        <w:rPr>
          <w:color w:val="000000"/>
          <w:spacing w:val="3"/>
          <w:sz w:val="22"/>
          <w:szCs w:val="22"/>
        </w:rPr>
        <w:t xml:space="preserve"> </w:t>
      </w:r>
      <w:r w:rsidRPr="00374653">
        <w:rPr>
          <w:color w:val="000000"/>
          <w:spacing w:val="6"/>
          <w:sz w:val="22"/>
          <w:szCs w:val="22"/>
        </w:rPr>
        <w:t>j</w:t>
      </w:r>
      <w:r w:rsidRPr="00374653">
        <w:rPr>
          <w:color w:val="000000"/>
          <w:spacing w:val="-5"/>
          <w:sz w:val="22"/>
          <w:szCs w:val="22"/>
        </w:rPr>
        <w:t>u</w:t>
      </w:r>
      <w:r w:rsidRPr="00374653">
        <w:rPr>
          <w:color w:val="000000"/>
          <w:spacing w:val="-4"/>
          <w:sz w:val="22"/>
          <w:szCs w:val="22"/>
        </w:rPr>
        <w:t>s</w:t>
      </w:r>
      <w:r w:rsidRPr="00374653">
        <w:rPr>
          <w:color w:val="000000"/>
          <w:sz w:val="22"/>
          <w:szCs w:val="22"/>
        </w:rPr>
        <w:t>t</w:t>
      </w:r>
      <w:r w:rsidRPr="00374653">
        <w:rPr>
          <w:color w:val="000000"/>
          <w:spacing w:val="6"/>
          <w:sz w:val="22"/>
          <w:szCs w:val="22"/>
        </w:rPr>
        <w:t>i</w:t>
      </w:r>
      <w:r w:rsidRPr="00374653">
        <w:rPr>
          <w:color w:val="000000"/>
          <w:spacing w:val="2"/>
          <w:sz w:val="22"/>
          <w:szCs w:val="22"/>
        </w:rPr>
        <w:t>f</w:t>
      </w:r>
      <w:r w:rsidRPr="00374653">
        <w:rPr>
          <w:color w:val="000000"/>
          <w:spacing w:val="1"/>
          <w:sz w:val="22"/>
          <w:szCs w:val="22"/>
        </w:rPr>
        <w:t>ic</w:t>
      </w:r>
      <w:r w:rsidRPr="00374653">
        <w:rPr>
          <w:color w:val="000000"/>
          <w:sz w:val="22"/>
          <w:szCs w:val="22"/>
        </w:rPr>
        <w:t>ar</w:t>
      </w:r>
      <w:r w:rsidRPr="00374653">
        <w:rPr>
          <w:color w:val="000000"/>
          <w:spacing w:val="-2"/>
          <w:sz w:val="22"/>
          <w:szCs w:val="22"/>
        </w:rPr>
        <w:t xml:space="preserve"> </w:t>
      </w:r>
      <w:r w:rsidRPr="00374653">
        <w:rPr>
          <w:color w:val="000000"/>
          <w:sz w:val="22"/>
          <w:szCs w:val="22"/>
        </w:rPr>
        <w:t>p</w:t>
      </w:r>
      <w:r w:rsidRPr="00374653">
        <w:rPr>
          <w:color w:val="000000"/>
          <w:spacing w:val="-5"/>
          <w:sz w:val="22"/>
          <w:szCs w:val="22"/>
        </w:rPr>
        <w:t>e</w:t>
      </w:r>
      <w:r w:rsidRPr="00374653">
        <w:rPr>
          <w:color w:val="000000"/>
          <w:sz w:val="22"/>
          <w:szCs w:val="22"/>
        </w:rPr>
        <w:t>d</w:t>
      </w:r>
      <w:r w:rsidRPr="00374653">
        <w:rPr>
          <w:color w:val="000000"/>
          <w:spacing w:val="1"/>
          <w:sz w:val="22"/>
          <w:szCs w:val="22"/>
        </w:rPr>
        <w:t>i</w:t>
      </w:r>
      <w:r w:rsidRPr="00374653">
        <w:rPr>
          <w:color w:val="000000"/>
          <w:sz w:val="22"/>
          <w:szCs w:val="22"/>
        </w:rPr>
        <w:t>do</w:t>
      </w:r>
      <w:r w:rsidRPr="00374653">
        <w:rPr>
          <w:color w:val="000000"/>
          <w:spacing w:val="2"/>
          <w:sz w:val="22"/>
          <w:szCs w:val="22"/>
        </w:rPr>
        <w:t xml:space="preserve"> </w:t>
      </w:r>
      <w:r w:rsidRPr="00374653">
        <w:rPr>
          <w:color w:val="000000"/>
          <w:sz w:val="22"/>
          <w:szCs w:val="22"/>
        </w:rPr>
        <w:t>de</w:t>
      </w:r>
      <w:r w:rsidRPr="00374653">
        <w:rPr>
          <w:color w:val="000000"/>
          <w:spacing w:val="-1"/>
          <w:sz w:val="22"/>
          <w:szCs w:val="22"/>
        </w:rPr>
        <w:t xml:space="preserve"> </w:t>
      </w:r>
      <w:r w:rsidRPr="00374653">
        <w:rPr>
          <w:color w:val="000000"/>
          <w:spacing w:val="4"/>
          <w:sz w:val="22"/>
          <w:szCs w:val="22"/>
        </w:rPr>
        <w:t>r</w:t>
      </w:r>
      <w:r w:rsidRPr="00374653">
        <w:rPr>
          <w:color w:val="000000"/>
          <w:spacing w:val="-5"/>
          <w:sz w:val="22"/>
          <w:szCs w:val="22"/>
        </w:rPr>
        <w:t>e</w:t>
      </w:r>
      <w:r w:rsidR="007405FA" w:rsidRPr="00374653">
        <w:rPr>
          <w:color w:val="000000"/>
          <w:spacing w:val="-5"/>
          <w:sz w:val="22"/>
          <w:szCs w:val="22"/>
        </w:rPr>
        <w:t>adaptação/reabilitação profissional,</w:t>
      </w:r>
      <w:r w:rsidRPr="00374653">
        <w:rPr>
          <w:color w:val="000000"/>
          <w:sz w:val="22"/>
          <w:szCs w:val="22"/>
        </w:rPr>
        <w:t xml:space="preserve"> </w:t>
      </w:r>
      <w:r w:rsidRPr="00374653">
        <w:rPr>
          <w:color w:val="000000"/>
          <w:spacing w:val="-5"/>
          <w:sz w:val="22"/>
          <w:szCs w:val="22"/>
        </w:rPr>
        <w:t>a</w:t>
      </w:r>
      <w:r w:rsidRPr="00374653">
        <w:rPr>
          <w:color w:val="000000"/>
          <w:spacing w:val="8"/>
          <w:sz w:val="22"/>
          <w:szCs w:val="22"/>
        </w:rPr>
        <w:t>l</w:t>
      </w:r>
      <w:r w:rsidRPr="00374653">
        <w:rPr>
          <w:color w:val="000000"/>
          <w:sz w:val="22"/>
          <w:szCs w:val="22"/>
        </w:rPr>
        <w:t>te</w:t>
      </w:r>
      <w:r w:rsidRPr="00374653">
        <w:rPr>
          <w:color w:val="000000"/>
          <w:spacing w:val="4"/>
          <w:sz w:val="22"/>
          <w:szCs w:val="22"/>
        </w:rPr>
        <w:t>r</w:t>
      </w:r>
      <w:r w:rsidRPr="00374653">
        <w:rPr>
          <w:color w:val="000000"/>
          <w:spacing w:val="-5"/>
          <w:sz w:val="22"/>
          <w:szCs w:val="22"/>
        </w:rPr>
        <w:t>a</w:t>
      </w:r>
      <w:r w:rsidRPr="00374653">
        <w:rPr>
          <w:color w:val="000000"/>
          <w:spacing w:val="1"/>
          <w:sz w:val="22"/>
          <w:szCs w:val="22"/>
        </w:rPr>
        <w:t>ç</w:t>
      </w:r>
      <w:r w:rsidRPr="00374653">
        <w:rPr>
          <w:color w:val="000000"/>
          <w:sz w:val="22"/>
          <w:szCs w:val="22"/>
        </w:rPr>
        <w:t>ão</w:t>
      </w:r>
      <w:r w:rsidRPr="00374653">
        <w:rPr>
          <w:color w:val="000000"/>
          <w:spacing w:val="-5"/>
          <w:sz w:val="22"/>
          <w:szCs w:val="22"/>
        </w:rPr>
        <w:t xml:space="preserve"> d</w:t>
      </w:r>
      <w:r w:rsidRPr="00374653">
        <w:rPr>
          <w:color w:val="000000"/>
          <w:sz w:val="22"/>
          <w:szCs w:val="22"/>
        </w:rPr>
        <w:t>e</w:t>
      </w:r>
      <w:r w:rsidRPr="00374653">
        <w:rPr>
          <w:color w:val="000000"/>
          <w:spacing w:val="6"/>
          <w:sz w:val="22"/>
          <w:szCs w:val="22"/>
        </w:rPr>
        <w:t xml:space="preserve"> </w:t>
      </w:r>
      <w:r w:rsidRPr="00374653">
        <w:rPr>
          <w:color w:val="000000"/>
          <w:spacing w:val="1"/>
          <w:sz w:val="22"/>
          <w:szCs w:val="22"/>
        </w:rPr>
        <w:t>c</w:t>
      </w:r>
      <w:r w:rsidRPr="00374653">
        <w:rPr>
          <w:color w:val="000000"/>
          <w:spacing w:val="-5"/>
          <w:sz w:val="22"/>
          <w:szCs w:val="22"/>
        </w:rPr>
        <w:t>a</w:t>
      </w:r>
      <w:r w:rsidRPr="00374653">
        <w:rPr>
          <w:color w:val="000000"/>
          <w:spacing w:val="4"/>
          <w:sz w:val="22"/>
          <w:szCs w:val="22"/>
        </w:rPr>
        <w:t>r</w:t>
      </w:r>
      <w:r w:rsidRPr="00374653">
        <w:rPr>
          <w:color w:val="000000"/>
          <w:spacing w:val="-7"/>
          <w:sz w:val="22"/>
          <w:szCs w:val="22"/>
        </w:rPr>
        <w:t>g</w:t>
      </w:r>
      <w:r w:rsidRPr="00374653">
        <w:rPr>
          <w:color w:val="000000"/>
          <w:sz w:val="22"/>
          <w:szCs w:val="22"/>
        </w:rPr>
        <w:t>a h</w:t>
      </w:r>
      <w:r w:rsidRPr="00374653">
        <w:rPr>
          <w:color w:val="000000"/>
          <w:spacing w:val="-4"/>
          <w:sz w:val="22"/>
          <w:szCs w:val="22"/>
        </w:rPr>
        <w:t>o</w:t>
      </w:r>
      <w:r w:rsidRPr="00374653">
        <w:rPr>
          <w:color w:val="000000"/>
          <w:spacing w:val="4"/>
          <w:sz w:val="22"/>
          <w:szCs w:val="22"/>
        </w:rPr>
        <w:t>r</w:t>
      </w:r>
      <w:r w:rsidRPr="00374653">
        <w:rPr>
          <w:color w:val="000000"/>
          <w:sz w:val="22"/>
          <w:szCs w:val="22"/>
        </w:rPr>
        <w:t>á</w:t>
      </w:r>
      <w:r w:rsidRPr="00374653">
        <w:rPr>
          <w:color w:val="000000"/>
          <w:spacing w:val="4"/>
          <w:sz w:val="22"/>
          <w:szCs w:val="22"/>
        </w:rPr>
        <w:t>r</w:t>
      </w:r>
      <w:r w:rsidRPr="00374653">
        <w:rPr>
          <w:color w:val="000000"/>
          <w:spacing w:val="8"/>
          <w:sz w:val="22"/>
          <w:szCs w:val="22"/>
        </w:rPr>
        <w:t>i</w:t>
      </w:r>
      <w:r w:rsidRPr="00374653">
        <w:rPr>
          <w:color w:val="000000"/>
          <w:spacing w:val="-5"/>
          <w:sz w:val="22"/>
          <w:szCs w:val="22"/>
        </w:rPr>
        <w:t>a</w:t>
      </w:r>
      <w:r w:rsidRPr="00374653">
        <w:rPr>
          <w:color w:val="000000"/>
          <w:sz w:val="22"/>
          <w:szCs w:val="22"/>
        </w:rPr>
        <w:t>,</w:t>
      </w:r>
      <w:r w:rsidRPr="00374653">
        <w:rPr>
          <w:color w:val="000000"/>
          <w:spacing w:val="1"/>
          <w:sz w:val="22"/>
          <w:szCs w:val="22"/>
        </w:rPr>
        <w:t xml:space="preserve"> </w:t>
      </w:r>
      <w:r w:rsidRPr="00374653">
        <w:rPr>
          <w:color w:val="000000"/>
          <w:spacing w:val="-12"/>
          <w:sz w:val="22"/>
          <w:szCs w:val="22"/>
        </w:rPr>
        <w:t>a</w:t>
      </w:r>
      <w:r w:rsidRPr="00374653">
        <w:rPr>
          <w:color w:val="000000"/>
          <w:spacing w:val="8"/>
          <w:sz w:val="22"/>
          <w:szCs w:val="22"/>
        </w:rPr>
        <w:t>l</w:t>
      </w:r>
      <w:r w:rsidRPr="00374653">
        <w:rPr>
          <w:color w:val="000000"/>
          <w:sz w:val="22"/>
          <w:szCs w:val="22"/>
        </w:rPr>
        <w:t>te</w:t>
      </w:r>
      <w:r w:rsidRPr="00374653">
        <w:rPr>
          <w:color w:val="000000"/>
          <w:spacing w:val="-1"/>
          <w:sz w:val="22"/>
          <w:szCs w:val="22"/>
        </w:rPr>
        <w:t>r</w:t>
      </w:r>
      <w:r w:rsidRPr="00374653">
        <w:rPr>
          <w:color w:val="000000"/>
          <w:spacing w:val="-5"/>
          <w:sz w:val="22"/>
          <w:szCs w:val="22"/>
        </w:rPr>
        <w:t>a</w:t>
      </w:r>
      <w:r w:rsidRPr="00374653">
        <w:rPr>
          <w:color w:val="000000"/>
          <w:spacing w:val="1"/>
          <w:sz w:val="22"/>
          <w:szCs w:val="22"/>
        </w:rPr>
        <w:t>ç</w:t>
      </w:r>
      <w:r w:rsidRPr="00374653">
        <w:rPr>
          <w:color w:val="000000"/>
          <w:sz w:val="22"/>
          <w:szCs w:val="22"/>
        </w:rPr>
        <w:t>ão</w:t>
      </w:r>
      <w:r w:rsidRPr="00374653">
        <w:rPr>
          <w:color w:val="000000"/>
          <w:spacing w:val="-3"/>
          <w:sz w:val="22"/>
          <w:szCs w:val="22"/>
        </w:rPr>
        <w:t xml:space="preserve"> </w:t>
      </w:r>
      <w:r w:rsidRPr="00374653">
        <w:rPr>
          <w:color w:val="000000"/>
          <w:spacing w:val="-5"/>
          <w:sz w:val="22"/>
          <w:szCs w:val="22"/>
        </w:rPr>
        <w:t>d</w:t>
      </w:r>
      <w:r w:rsidRPr="00374653">
        <w:rPr>
          <w:color w:val="000000"/>
          <w:sz w:val="22"/>
          <w:szCs w:val="22"/>
        </w:rPr>
        <w:t xml:space="preserve">e </w:t>
      </w:r>
      <w:r w:rsidRPr="00374653">
        <w:rPr>
          <w:color w:val="000000"/>
          <w:spacing w:val="6"/>
          <w:sz w:val="22"/>
          <w:szCs w:val="22"/>
        </w:rPr>
        <w:t>j</w:t>
      </w:r>
      <w:r w:rsidRPr="00374653">
        <w:rPr>
          <w:color w:val="000000"/>
          <w:spacing w:val="-5"/>
          <w:sz w:val="22"/>
          <w:szCs w:val="22"/>
        </w:rPr>
        <w:t>o</w:t>
      </w:r>
      <w:r w:rsidRPr="00374653">
        <w:rPr>
          <w:color w:val="000000"/>
          <w:spacing w:val="4"/>
          <w:sz w:val="22"/>
          <w:szCs w:val="22"/>
        </w:rPr>
        <w:t>r</w:t>
      </w:r>
      <w:r w:rsidRPr="00374653">
        <w:rPr>
          <w:color w:val="000000"/>
          <w:spacing w:val="-5"/>
          <w:sz w:val="22"/>
          <w:szCs w:val="22"/>
        </w:rPr>
        <w:t>n</w:t>
      </w:r>
      <w:r w:rsidRPr="00374653">
        <w:rPr>
          <w:color w:val="000000"/>
          <w:sz w:val="22"/>
          <w:szCs w:val="22"/>
        </w:rPr>
        <w:t>a</w:t>
      </w:r>
      <w:r w:rsidRPr="00374653">
        <w:rPr>
          <w:color w:val="000000"/>
          <w:spacing w:val="-5"/>
          <w:sz w:val="22"/>
          <w:szCs w:val="22"/>
        </w:rPr>
        <w:t>d</w:t>
      </w:r>
      <w:r w:rsidRPr="00374653">
        <w:rPr>
          <w:color w:val="000000"/>
          <w:sz w:val="22"/>
          <w:szCs w:val="22"/>
        </w:rPr>
        <w:t>a</w:t>
      </w:r>
      <w:r w:rsidRPr="00374653">
        <w:rPr>
          <w:color w:val="000000"/>
          <w:spacing w:val="-13"/>
          <w:sz w:val="22"/>
          <w:szCs w:val="22"/>
        </w:rPr>
        <w:t xml:space="preserve"> </w:t>
      </w:r>
      <w:r w:rsidRPr="00374653">
        <w:rPr>
          <w:color w:val="000000"/>
          <w:sz w:val="22"/>
          <w:szCs w:val="22"/>
        </w:rPr>
        <w:t>de</w:t>
      </w:r>
      <w:r w:rsidRPr="00374653">
        <w:rPr>
          <w:color w:val="000000"/>
          <w:spacing w:val="-9"/>
          <w:sz w:val="22"/>
          <w:szCs w:val="22"/>
        </w:rPr>
        <w:t xml:space="preserve"> </w:t>
      </w:r>
      <w:r w:rsidRPr="00374653">
        <w:rPr>
          <w:color w:val="000000"/>
          <w:sz w:val="22"/>
          <w:szCs w:val="22"/>
        </w:rPr>
        <w:t>t</w:t>
      </w:r>
      <w:r w:rsidRPr="00374653">
        <w:rPr>
          <w:color w:val="000000"/>
          <w:spacing w:val="-1"/>
          <w:sz w:val="22"/>
          <w:szCs w:val="22"/>
        </w:rPr>
        <w:t>r</w:t>
      </w:r>
      <w:r w:rsidRPr="00374653">
        <w:rPr>
          <w:color w:val="000000"/>
          <w:sz w:val="22"/>
          <w:szCs w:val="22"/>
        </w:rPr>
        <w:t>ab</w:t>
      </w:r>
      <w:r w:rsidRPr="00374653">
        <w:rPr>
          <w:color w:val="000000"/>
          <w:spacing w:val="-5"/>
          <w:sz w:val="22"/>
          <w:szCs w:val="22"/>
        </w:rPr>
        <w:t>a</w:t>
      </w:r>
      <w:r w:rsidRPr="00374653">
        <w:rPr>
          <w:color w:val="000000"/>
          <w:spacing w:val="8"/>
          <w:sz w:val="22"/>
          <w:szCs w:val="22"/>
        </w:rPr>
        <w:t>l</w:t>
      </w:r>
      <w:r w:rsidRPr="00374653">
        <w:rPr>
          <w:color w:val="000000"/>
          <w:spacing w:val="-5"/>
          <w:sz w:val="22"/>
          <w:szCs w:val="22"/>
        </w:rPr>
        <w:t>h</w:t>
      </w:r>
      <w:r w:rsidRPr="00374653">
        <w:rPr>
          <w:color w:val="000000"/>
          <w:sz w:val="22"/>
          <w:szCs w:val="22"/>
        </w:rPr>
        <w:t>o</w:t>
      </w:r>
      <w:r w:rsidRPr="00374653">
        <w:rPr>
          <w:color w:val="000000"/>
          <w:spacing w:val="-13"/>
          <w:sz w:val="22"/>
          <w:szCs w:val="22"/>
        </w:rPr>
        <w:t xml:space="preserve"> </w:t>
      </w:r>
      <w:r w:rsidRPr="00374653">
        <w:rPr>
          <w:color w:val="000000"/>
          <w:sz w:val="22"/>
          <w:szCs w:val="22"/>
        </w:rPr>
        <w:t>e</w:t>
      </w:r>
      <w:r w:rsidRPr="00374653">
        <w:rPr>
          <w:color w:val="000000"/>
          <w:spacing w:val="-1"/>
          <w:sz w:val="22"/>
          <w:szCs w:val="22"/>
        </w:rPr>
        <w:t xml:space="preserve"> </w:t>
      </w:r>
      <w:r w:rsidRPr="00374653">
        <w:rPr>
          <w:color w:val="000000"/>
          <w:spacing w:val="1"/>
          <w:sz w:val="22"/>
          <w:szCs w:val="22"/>
        </w:rPr>
        <w:t>l</w:t>
      </w:r>
      <w:r w:rsidRPr="00374653">
        <w:rPr>
          <w:color w:val="000000"/>
          <w:spacing w:val="-1"/>
          <w:sz w:val="22"/>
          <w:szCs w:val="22"/>
        </w:rPr>
        <w:t>i</w:t>
      </w:r>
      <w:r w:rsidRPr="00374653">
        <w:rPr>
          <w:color w:val="000000"/>
          <w:spacing w:val="-2"/>
          <w:sz w:val="22"/>
          <w:szCs w:val="22"/>
        </w:rPr>
        <w:t>m</w:t>
      </w:r>
      <w:r w:rsidRPr="00374653">
        <w:rPr>
          <w:color w:val="000000"/>
          <w:spacing w:val="1"/>
          <w:sz w:val="22"/>
          <w:szCs w:val="22"/>
        </w:rPr>
        <w:t>i</w:t>
      </w:r>
      <w:r w:rsidRPr="00374653">
        <w:rPr>
          <w:color w:val="000000"/>
          <w:spacing w:val="5"/>
          <w:sz w:val="22"/>
          <w:szCs w:val="22"/>
        </w:rPr>
        <w:t>t</w:t>
      </w:r>
      <w:r w:rsidRPr="00374653">
        <w:rPr>
          <w:color w:val="000000"/>
          <w:spacing w:val="-4"/>
          <w:sz w:val="22"/>
          <w:szCs w:val="22"/>
        </w:rPr>
        <w:t>a</w:t>
      </w:r>
      <w:r w:rsidRPr="00374653">
        <w:rPr>
          <w:color w:val="000000"/>
          <w:spacing w:val="4"/>
          <w:sz w:val="22"/>
          <w:szCs w:val="22"/>
        </w:rPr>
        <w:t>ç</w:t>
      </w:r>
      <w:r w:rsidRPr="00374653">
        <w:rPr>
          <w:color w:val="000000"/>
          <w:sz w:val="22"/>
          <w:szCs w:val="22"/>
        </w:rPr>
        <w:t>ão</w:t>
      </w:r>
      <w:r w:rsidRPr="00374653">
        <w:rPr>
          <w:color w:val="000000"/>
          <w:spacing w:val="-19"/>
          <w:sz w:val="22"/>
          <w:szCs w:val="22"/>
        </w:rPr>
        <w:t xml:space="preserve"> </w:t>
      </w:r>
      <w:r w:rsidRPr="00374653">
        <w:rPr>
          <w:color w:val="000000"/>
          <w:sz w:val="22"/>
          <w:szCs w:val="22"/>
        </w:rPr>
        <w:t>de</w:t>
      </w:r>
      <w:r w:rsidRPr="00374653">
        <w:rPr>
          <w:color w:val="000000"/>
          <w:spacing w:val="-9"/>
          <w:sz w:val="22"/>
          <w:szCs w:val="22"/>
        </w:rPr>
        <w:t xml:space="preserve"> </w:t>
      </w:r>
      <w:r w:rsidRPr="00374653">
        <w:rPr>
          <w:color w:val="000000"/>
          <w:sz w:val="22"/>
          <w:szCs w:val="22"/>
        </w:rPr>
        <w:t>a</w:t>
      </w:r>
      <w:r w:rsidRPr="00374653">
        <w:rPr>
          <w:color w:val="000000"/>
          <w:spacing w:val="2"/>
          <w:sz w:val="22"/>
          <w:szCs w:val="22"/>
        </w:rPr>
        <w:t>t</w:t>
      </w:r>
      <w:r w:rsidRPr="00374653">
        <w:rPr>
          <w:color w:val="000000"/>
          <w:spacing w:val="-8"/>
          <w:sz w:val="22"/>
          <w:szCs w:val="22"/>
        </w:rPr>
        <w:t>r</w:t>
      </w:r>
      <w:r w:rsidRPr="00374653">
        <w:rPr>
          <w:color w:val="000000"/>
          <w:spacing w:val="8"/>
          <w:sz w:val="22"/>
          <w:szCs w:val="22"/>
        </w:rPr>
        <w:t>i</w:t>
      </w:r>
      <w:r w:rsidRPr="00374653">
        <w:rPr>
          <w:color w:val="000000"/>
          <w:spacing w:val="-5"/>
          <w:sz w:val="22"/>
          <w:szCs w:val="22"/>
        </w:rPr>
        <w:t>b</w:t>
      </w:r>
      <w:r w:rsidRPr="00374653">
        <w:rPr>
          <w:color w:val="000000"/>
          <w:sz w:val="22"/>
          <w:szCs w:val="22"/>
        </w:rPr>
        <w:t>u</w:t>
      </w:r>
      <w:r w:rsidRPr="00374653">
        <w:rPr>
          <w:color w:val="000000"/>
          <w:spacing w:val="1"/>
          <w:sz w:val="22"/>
          <w:szCs w:val="22"/>
        </w:rPr>
        <w:t>iç</w:t>
      </w:r>
      <w:r w:rsidRPr="00374653">
        <w:rPr>
          <w:color w:val="000000"/>
          <w:sz w:val="22"/>
          <w:szCs w:val="22"/>
        </w:rPr>
        <w:t>õ</w:t>
      </w:r>
      <w:r w:rsidRPr="00374653">
        <w:rPr>
          <w:color w:val="000000"/>
          <w:spacing w:val="-5"/>
          <w:sz w:val="22"/>
          <w:szCs w:val="22"/>
        </w:rPr>
        <w:t>e</w:t>
      </w:r>
      <w:r w:rsidRPr="00374653">
        <w:rPr>
          <w:color w:val="000000"/>
          <w:sz w:val="22"/>
          <w:szCs w:val="22"/>
        </w:rPr>
        <w:t>s</w:t>
      </w:r>
      <w:r w:rsidRPr="00374653">
        <w:rPr>
          <w:color w:val="000000"/>
          <w:spacing w:val="-20"/>
          <w:sz w:val="22"/>
          <w:szCs w:val="22"/>
        </w:rPr>
        <w:t xml:space="preserve"> </w:t>
      </w:r>
      <w:r w:rsidRPr="00374653">
        <w:rPr>
          <w:color w:val="000000"/>
          <w:sz w:val="22"/>
          <w:szCs w:val="22"/>
        </w:rPr>
        <w:t>pa</w:t>
      </w:r>
      <w:r w:rsidRPr="00374653">
        <w:rPr>
          <w:color w:val="000000"/>
          <w:spacing w:val="-1"/>
          <w:sz w:val="22"/>
          <w:szCs w:val="22"/>
        </w:rPr>
        <w:t>r</w:t>
      </w:r>
      <w:r w:rsidRPr="00374653">
        <w:rPr>
          <w:color w:val="000000"/>
          <w:sz w:val="22"/>
          <w:szCs w:val="22"/>
        </w:rPr>
        <w:t>a</w:t>
      </w:r>
      <w:r w:rsidRPr="00374653">
        <w:rPr>
          <w:color w:val="000000"/>
          <w:spacing w:val="-8"/>
          <w:sz w:val="22"/>
          <w:szCs w:val="22"/>
        </w:rPr>
        <w:t xml:space="preserve"> </w:t>
      </w:r>
      <w:r w:rsidRPr="00374653">
        <w:rPr>
          <w:color w:val="000000"/>
          <w:sz w:val="22"/>
          <w:szCs w:val="22"/>
        </w:rPr>
        <w:t>o</w:t>
      </w:r>
      <w:r w:rsidRPr="00374653">
        <w:rPr>
          <w:color w:val="000000"/>
          <w:spacing w:val="-5"/>
          <w:sz w:val="22"/>
          <w:szCs w:val="22"/>
        </w:rPr>
        <w:t xml:space="preserve"> </w:t>
      </w:r>
      <w:r w:rsidRPr="00374653">
        <w:rPr>
          <w:color w:val="000000"/>
          <w:w w:val="98"/>
          <w:sz w:val="22"/>
          <w:szCs w:val="22"/>
        </w:rPr>
        <w:t>de</w:t>
      </w:r>
      <w:r w:rsidRPr="00374653">
        <w:rPr>
          <w:color w:val="000000"/>
          <w:spacing w:val="-4"/>
          <w:w w:val="98"/>
          <w:sz w:val="22"/>
          <w:szCs w:val="22"/>
        </w:rPr>
        <w:t>s</w:t>
      </w:r>
      <w:r w:rsidRPr="00374653">
        <w:rPr>
          <w:color w:val="000000"/>
          <w:spacing w:val="-5"/>
          <w:w w:val="98"/>
          <w:sz w:val="22"/>
          <w:szCs w:val="22"/>
        </w:rPr>
        <w:t>e</w:t>
      </w:r>
      <w:r w:rsidRPr="00374653">
        <w:rPr>
          <w:color w:val="000000"/>
          <w:spacing w:val="3"/>
          <w:w w:val="98"/>
          <w:sz w:val="22"/>
          <w:szCs w:val="22"/>
        </w:rPr>
        <w:t>m</w:t>
      </w:r>
      <w:r w:rsidRPr="00374653">
        <w:rPr>
          <w:color w:val="000000"/>
          <w:w w:val="98"/>
          <w:sz w:val="22"/>
          <w:szCs w:val="22"/>
        </w:rPr>
        <w:t>p</w:t>
      </w:r>
      <w:r w:rsidRPr="00374653">
        <w:rPr>
          <w:color w:val="000000"/>
          <w:spacing w:val="-5"/>
          <w:w w:val="98"/>
          <w:sz w:val="22"/>
          <w:szCs w:val="22"/>
        </w:rPr>
        <w:t>e</w:t>
      </w:r>
      <w:r w:rsidRPr="00374653">
        <w:rPr>
          <w:color w:val="000000"/>
          <w:w w:val="98"/>
          <w:sz w:val="22"/>
          <w:szCs w:val="22"/>
        </w:rPr>
        <w:t>n</w:t>
      </w:r>
      <w:r w:rsidRPr="00374653">
        <w:rPr>
          <w:color w:val="000000"/>
          <w:spacing w:val="-5"/>
          <w:w w:val="98"/>
          <w:sz w:val="22"/>
          <w:szCs w:val="22"/>
        </w:rPr>
        <w:t>h</w:t>
      </w:r>
      <w:r w:rsidRPr="00374653">
        <w:rPr>
          <w:color w:val="000000"/>
          <w:w w:val="98"/>
          <w:sz w:val="22"/>
          <w:szCs w:val="22"/>
        </w:rPr>
        <w:t xml:space="preserve">o </w:t>
      </w:r>
      <w:r w:rsidRPr="00374653">
        <w:rPr>
          <w:color w:val="000000"/>
          <w:spacing w:val="3"/>
          <w:sz w:val="22"/>
          <w:szCs w:val="22"/>
        </w:rPr>
        <w:t>d</w:t>
      </w:r>
      <w:r w:rsidRPr="00374653">
        <w:rPr>
          <w:color w:val="000000"/>
          <w:sz w:val="22"/>
          <w:szCs w:val="22"/>
        </w:rPr>
        <w:t>a</w:t>
      </w:r>
      <w:r w:rsidRPr="00374653">
        <w:rPr>
          <w:color w:val="000000"/>
          <w:spacing w:val="-4"/>
          <w:sz w:val="22"/>
          <w:szCs w:val="22"/>
        </w:rPr>
        <w:t xml:space="preserve"> </w:t>
      </w:r>
      <w:r w:rsidRPr="00374653">
        <w:rPr>
          <w:color w:val="000000"/>
          <w:spacing w:val="7"/>
          <w:sz w:val="22"/>
          <w:szCs w:val="22"/>
        </w:rPr>
        <w:t>f</w:t>
      </w:r>
      <w:r w:rsidRPr="00374653">
        <w:rPr>
          <w:color w:val="000000"/>
          <w:sz w:val="22"/>
          <w:szCs w:val="22"/>
        </w:rPr>
        <w:t>u</w:t>
      </w:r>
      <w:r w:rsidRPr="00374653">
        <w:rPr>
          <w:color w:val="000000"/>
          <w:spacing w:val="-5"/>
          <w:sz w:val="22"/>
          <w:szCs w:val="22"/>
        </w:rPr>
        <w:t>n</w:t>
      </w:r>
      <w:r w:rsidRPr="00374653">
        <w:rPr>
          <w:color w:val="000000"/>
          <w:spacing w:val="1"/>
          <w:sz w:val="22"/>
          <w:szCs w:val="22"/>
        </w:rPr>
        <w:t>ç</w:t>
      </w:r>
      <w:r w:rsidRPr="00374653">
        <w:rPr>
          <w:color w:val="000000"/>
          <w:sz w:val="22"/>
          <w:szCs w:val="22"/>
        </w:rPr>
        <w:t>ã</w:t>
      </w:r>
      <w:r w:rsidRPr="00374653">
        <w:rPr>
          <w:color w:val="000000"/>
          <w:spacing w:val="-5"/>
          <w:sz w:val="22"/>
          <w:szCs w:val="22"/>
        </w:rPr>
        <w:t>o</w:t>
      </w:r>
      <w:r w:rsidRPr="00374653">
        <w:rPr>
          <w:color w:val="000000"/>
          <w:sz w:val="22"/>
          <w:szCs w:val="22"/>
        </w:rPr>
        <w:t>.</w:t>
      </w:r>
    </w:p>
    <w:p w14:paraId="0DD1FF9F" w14:textId="77777777" w:rsidR="0065141F" w:rsidRPr="00374653" w:rsidRDefault="0065141F" w:rsidP="004A3C8A">
      <w:pPr>
        <w:pStyle w:val="PargrafodaLista"/>
        <w:widowControl w:val="0"/>
        <w:spacing w:line="240" w:lineRule="auto"/>
        <w:ind w:left="360" w:hanging="360"/>
        <w:jc w:val="both"/>
        <w:rPr>
          <w:color w:val="000000"/>
          <w:sz w:val="22"/>
          <w:szCs w:val="22"/>
        </w:rPr>
      </w:pPr>
    </w:p>
    <w:p w14:paraId="4C4837E0" w14:textId="77777777" w:rsidR="0065141F" w:rsidRPr="00374653" w:rsidRDefault="00A01EA8" w:rsidP="004A3C8A">
      <w:pPr>
        <w:pStyle w:val="PargrafodaLista"/>
        <w:widowControl w:val="0"/>
        <w:numPr>
          <w:ilvl w:val="0"/>
          <w:numId w:val="18"/>
        </w:numPr>
        <w:spacing w:line="240" w:lineRule="auto"/>
        <w:jc w:val="both"/>
        <w:rPr>
          <w:color w:val="000000"/>
          <w:sz w:val="22"/>
          <w:szCs w:val="22"/>
        </w:rPr>
      </w:pPr>
      <w:r w:rsidRPr="00374653">
        <w:rPr>
          <w:color w:val="000000"/>
          <w:sz w:val="22"/>
          <w:szCs w:val="22"/>
        </w:rPr>
        <w:t>Entrando em exercício o candidato aprovado nas vagas destinadas às pessoas com deficiência terá garantida a devida adaptação dos cursos de formação ofertados e do estágio probatório a ser cumprido, conforme a deficiência apurada.</w:t>
      </w:r>
    </w:p>
    <w:p w14:paraId="0994604C" w14:textId="77777777" w:rsidR="0065141F" w:rsidRPr="00374653" w:rsidRDefault="0065141F" w:rsidP="004A3C8A">
      <w:pPr>
        <w:spacing w:line="240" w:lineRule="auto"/>
        <w:ind w:left="360" w:hanging="360"/>
        <w:jc w:val="both"/>
        <w:rPr>
          <w:color w:val="000000"/>
          <w:sz w:val="22"/>
          <w:szCs w:val="22"/>
        </w:rPr>
      </w:pPr>
    </w:p>
    <w:p w14:paraId="1C3F07DF" w14:textId="77777777" w:rsidR="0065141F" w:rsidRPr="00374653" w:rsidRDefault="00A01EA8" w:rsidP="004A3C8A">
      <w:pPr>
        <w:pStyle w:val="PargrafodaLista"/>
        <w:numPr>
          <w:ilvl w:val="0"/>
          <w:numId w:val="18"/>
        </w:numPr>
        <w:tabs>
          <w:tab w:val="left" w:pos="851"/>
        </w:tabs>
        <w:spacing w:line="240" w:lineRule="auto"/>
        <w:jc w:val="both"/>
        <w:rPr>
          <w:color w:val="000000"/>
          <w:sz w:val="22"/>
          <w:szCs w:val="22"/>
        </w:rPr>
      </w:pPr>
      <w:r w:rsidRPr="00374653">
        <w:rPr>
          <w:color w:val="000000"/>
          <w:sz w:val="22"/>
          <w:szCs w:val="22"/>
        </w:rPr>
        <w:t>O candidato se obriga a manter atualizado seu endereço para correspondência, junto ao órgão realizador, após o resultado final.</w:t>
      </w:r>
    </w:p>
    <w:p w14:paraId="391DBBB2" w14:textId="77777777" w:rsidR="00671CAF" w:rsidRPr="00374653" w:rsidRDefault="00671CAF" w:rsidP="0088618C">
      <w:pPr>
        <w:tabs>
          <w:tab w:val="left" w:pos="851"/>
        </w:tabs>
        <w:spacing w:line="240" w:lineRule="auto"/>
        <w:jc w:val="both"/>
        <w:rPr>
          <w:color w:val="000000"/>
          <w:sz w:val="22"/>
          <w:szCs w:val="22"/>
        </w:rPr>
      </w:pPr>
    </w:p>
    <w:p w14:paraId="44B672A8" w14:textId="77777777" w:rsidR="0065141F" w:rsidRPr="00374653" w:rsidRDefault="00B06B13">
      <w:pPr>
        <w:spacing w:line="240" w:lineRule="auto"/>
        <w:jc w:val="both"/>
        <w:rPr>
          <w:color w:val="000000"/>
          <w:sz w:val="22"/>
          <w:szCs w:val="22"/>
        </w:rPr>
      </w:pPr>
      <w:r w:rsidRPr="00374653">
        <w:rPr>
          <w:noProof/>
          <w:color w:val="000000"/>
          <w:sz w:val="22"/>
          <w:szCs w:val="22"/>
        </w:rPr>
        <mc:AlternateContent>
          <mc:Choice Requires="wps">
            <w:drawing>
              <wp:anchor distT="0" distB="0" distL="0" distR="0" simplePos="0" relativeHeight="251643904" behindDoc="1" locked="0" layoutInCell="1" allowOverlap="1" wp14:anchorId="13587E49" wp14:editId="44F171B7">
                <wp:simplePos x="0" y="0"/>
                <wp:positionH relativeFrom="column">
                  <wp:posOffset>0</wp:posOffset>
                </wp:positionH>
                <wp:positionV relativeFrom="paragraph">
                  <wp:posOffset>104140</wp:posOffset>
                </wp:positionV>
                <wp:extent cx="5768340" cy="324485"/>
                <wp:effectExtent l="0" t="0" r="3810" b="0"/>
                <wp:wrapNone/>
                <wp:docPr id="21"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20BACF4F" id="Retângulo 26" o:spid="_x0000_s1026" style="position:absolute;margin-left:0;margin-top:8.2pt;width:454.2pt;height:25.55pt;z-index:-251672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" fillcolor="#eeece1" strokecolor="#3a5f8b" strokeweight=".71mm">
                <v:stroke joinstyle="round"/>
                <v:path arrowok="t"/>
              </v:rect>
            </w:pict>
          </mc:Fallback>
        </mc:AlternateContent>
      </w:r>
    </w:p>
    <w:p w14:paraId="26596C74" w14:textId="77777777" w:rsidR="0065141F" w:rsidRPr="00374653" w:rsidRDefault="00A01EA8">
      <w:pPr>
        <w:pStyle w:val="Ttulo1"/>
        <w:spacing w:line="240" w:lineRule="auto"/>
        <w:rPr>
          <w:sz w:val="22"/>
          <w:szCs w:val="22"/>
        </w:rPr>
      </w:pPr>
      <w:bookmarkStart w:id="20" w:name="_Toc30747607"/>
      <w:r w:rsidRPr="00374653">
        <w:rPr>
          <w:sz w:val="22"/>
          <w:szCs w:val="22"/>
        </w:rPr>
        <w:t>CAPÍTULO X</w:t>
      </w:r>
      <w:r w:rsidR="00671CAF" w:rsidRPr="00374653">
        <w:rPr>
          <w:sz w:val="22"/>
          <w:szCs w:val="22"/>
        </w:rPr>
        <w:t>I</w:t>
      </w:r>
      <w:r w:rsidR="00AB48C9" w:rsidRPr="00374653">
        <w:rPr>
          <w:sz w:val="22"/>
          <w:szCs w:val="22"/>
        </w:rPr>
        <w:t>II</w:t>
      </w:r>
      <w:r w:rsidRPr="00374653">
        <w:rPr>
          <w:sz w:val="22"/>
          <w:szCs w:val="22"/>
        </w:rPr>
        <w:t xml:space="preserve"> – DAS DISPOSIÇÕES FINAIS</w:t>
      </w:r>
      <w:bookmarkEnd w:id="20"/>
    </w:p>
    <w:p w14:paraId="4FA25450" w14:textId="77777777" w:rsidR="0065141F" w:rsidRPr="00374653" w:rsidRDefault="0065141F">
      <w:pPr>
        <w:pStyle w:val="Corpodetexto"/>
        <w:spacing w:line="240" w:lineRule="auto"/>
        <w:rPr>
          <w:color w:val="000000"/>
          <w:sz w:val="22"/>
          <w:szCs w:val="22"/>
        </w:rPr>
      </w:pPr>
    </w:p>
    <w:p w14:paraId="2189676B" w14:textId="77777777" w:rsidR="0088618C" w:rsidRPr="00374653" w:rsidRDefault="0088618C" w:rsidP="0088618C">
      <w:pPr>
        <w:pStyle w:val="Corpodetexto"/>
        <w:spacing w:line="240" w:lineRule="auto"/>
        <w:ind w:left="720"/>
        <w:rPr>
          <w:sz w:val="22"/>
          <w:szCs w:val="22"/>
        </w:rPr>
      </w:pPr>
    </w:p>
    <w:p w14:paraId="2F512BFE" w14:textId="77777777" w:rsidR="0088618C" w:rsidRPr="00374653" w:rsidRDefault="0088618C" w:rsidP="00800EC9">
      <w:pPr>
        <w:pStyle w:val="Corpodetexto"/>
        <w:numPr>
          <w:ilvl w:val="0"/>
          <w:numId w:val="14"/>
        </w:numPr>
        <w:spacing w:line="240" w:lineRule="auto"/>
        <w:ind w:left="426" w:hanging="426"/>
        <w:rPr>
          <w:sz w:val="22"/>
          <w:szCs w:val="22"/>
        </w:rPr>
      </w:pPr>
      <w:r w:rsidRPr="00374653">
        <w:rPr>
          <w:color w:val="000000"/>
          <w:sz w:val="22"/>
          <w:szCs w:val="22"/>
        </w:rPr>
        <w:t xml:space="preserve">A Prefeitura Municipal de </w:t>
      </w:r>
      <w:r w:rsidR="00245C59" w:rsidRPr="00374653">
        <w:rPr>
          <w:color w:val="000000"/>
          <w:sz w:val="22"/>
          <w:szCs w:val="22"/>
        </w:rPr>
        <w:t>Lucélia</w:t>
      </w:r>
      <w:r w:rsidRPr="00374653">
        <w:rPr>
          <w:color w:val="000000"/>
          <w:sz w:val="22"/>
          <w:szCs w:val="22"/>
        </w:rPr>
        <w:t xml:space="preserve"> e</w:t>
      </w:r>
      <w:r w:rsidRPr="00374653">
        <w:rPr>
          <w:color w:val="000000"/>
          <w:spacing w:val="21"/>
          <w:sz w:val="22"/>
          <w:szCs w:val="22"/>
        </w:rPr>
        <w:t xml:space="preserve"> </w:t>
      </w:r>
      <w:r w:rsidRPr="00374653">
        <w:rPr>
          <w:color w:val="000000"/>
          <w:sz w:val="22"/>
          <w:szCs w:val="22"/>
        </w:rPr>
        <w:t xml:space="preserve">o Instituto </w:t>
      </w:r>
      <w:proofErr w:type="spellStart"/>
      <w:r w:rsidRPr="00374653">
        <w:rPr>
          <w:color w:val="000000"/>
          <w:spacing w:val="-1"/>
          <w:sz w:val="22"/>
          <w:szCs w:val="22"/>
        </w:rPr>
        <w:t>Consulpam</w:t>
      </w:r>
      <w:proofErr w:type="spellEnd"/>
      <w:r w:rsidRPr="00374653">
        <w:rPr>
          <w:color w:val="000000"/>
          <w:spacing w:val="15"/>
          <w:sz w:val="22"/>
          <w:szCs w:val="22"/>
        </w:rPr>
        <w:t xml:space="preserve"> </w:t>
      </w:r>
      <w:r w:rsidRPr="00374653">
        <w:rPr>
          <w:color w:val="000000"/>
          <w:spacing w:val="-5"/>
          <w:sz w:val="22"/>
          <w:szCs w:val="22"/>
        </w:rPr>
        <w:t>e</w:t>
      </w:r>
      <w:r w:rsidRPr="00374653">
        <w:rPr>
          <w:color w:val="000000"/>
          <w:spacing w:val="-6"/>
          <w:sz w:val="22"/>
          <w:szCs w:val="22"/>
        </w:rPr>
        <w:t>x</w:t>
      </w:r>
      <w:r w:rsidRPr="00374653">
        <w:rPr>
          <w:color w:val="000000"/>
          <w:spacing w:val="1"/>
          <w:sz w:val="22"/>
          <w:szCs w:val="22"/>
        </w:rPr>
        <w:t>i</w:t>
      </w:r>
      <w:r w:rsidRPr="00374653">
        <w:rPr>
          <w:color w:val="000000"/>
          <w:spacing w:val="3"/>
          <w:sz w:val="22"/>
          <w:szCs w:val="22"/>
        </w:rPr>
        <w:t>m</w:t>
      </w:r>
      <w:r w:rsidRPr="00374653">
        <w:rPr>
          <w:color w:val="000000"/>
          <w:spacing w:val="-5"/>
          <w:sz w:val="22"/>
          <w:szCs w:val="22"/>
        </w:rPr>
        <w:t>e</w:t>
      </w:r>
      <w:r w:rsidRPr="00374653">
        <w:rPr>
          <w:color w:val="000000"/>
          <w:spacing w:val="3"/>
          <w:sz w:val="22"/>
          <w:szCs w:val="22"/>
        </w:rPr>
        <w:t>m</w:t>
      </w:r>
      <w:r w:rsidRPr="00374653">
        <w:rPr>
          <w:color w:val="000000"/>
          <w:spacing w:val="4"/>
          <w:sz w:val="22"/>
          <w:szCs w:val="22"/>
        </w:rPr>
        <w:t>-</w:t>
      </w:r>
      <w:r w:rsidRPr="00374653">
        <w:rPr>
          <w:color w:val="000000"/>
          <w:spacing w:val="-4"/>
          <w:sz w:val="22"/>
          <w:szCs w:val="22"/>
        </w:rPr>
        <w:t>s</w:t>
      </w:r>
      <w:r w:rsidRPr="00374653">
        <w:rPr>
          <w:color w:val="000000"/>
          <w:sz w:val="22"/>
          <w:szCs w:val="22"/>
        </w:rPr>
        <w:t>e</w:t>
      </w:r>
      <w:r w:rsidRPr="00374653">
        <w:rPr>
          <w:color w:val="000000"/>
          <w:spacing w:val="8"/>
          <w:sz w:val="22"/>
          <w:szCs w:val="22"/>
        </w:rPr>
        <w:t xml:space="preserve"> </w:t>
      </w:r>
      <w:r w:rsidRPr="00374653">
        <w:rPr>
          <w:color w:val="000000"/>
          <w:sz w:val="22"/>
          <w:szCs w:val="22"/>
        </w:rPr>
        <w:t>d</w:t>
      </w:r>
      <w:r w:rsidRPr="00374653">
        <w:rPr>
          <w:color w:val="000000"/>
          <w:spacing w:val="5"/>
          <w:sz w:val="22"/>
          <w:szCs w:val="22"/>
        </w:rPr>
        <w:t>a</w:t>
      </w:r>
      <w:r w:rsidRPr="00374653">
        <w:rPr>
          <w:color w:val="000000"/>
          <w:sz w:val="22"/>
          <w:szCs w:val="22"/>
        </w:rPr>
        <w:t>s</w:t>
      </w:r>
      <w:r w:rsidRPr="00374653">
        <w:rPr>
          <w:color w:val="000000"/>
          <w:spacing w:val="18"/>
          <w:sz w:val="22"/>
          <w:szCs w:val="22"/>
        </w:rPr>
        <w:t xml:space="preserve"> </w:t>
      </w:r>
      <w:r w:rsidRPr="00374653">
        <w:rPr>
          <w:color w:val="000000"/>
          <w:sz w:val="22"/>
          <w:szCs w:val="22"/>
        </w:rPr>
        <w:t>d</w:t>
      </w:r>
      <w:r w:rsidRPr="00374653">
        <w:rPr>
          <w:color w:val="000000"/>
          <w:spacing w:val="5"/>
          <w:sz w:val="22"/>
          <w:szCs w:val="22"/>
        </w:rPr>
        <w:t>e</w:t>
      </w:r>
      <w:r w:rsidRPr="00374653">
        <w:rPr>
          <w:color w:val="000000"/>
          <w:spacing w:val="-6"/>
          <w:sz w:val="22"/>
          <w:szCs w:val="22"/>
        </w:rPr>
        <w:t>s</w:t>
      </w:r>
      <w:r w:rsidRPr="00374653">
        <w:rPr>
          <w:color w:val="000000"/>
          <w:sz w:val="22"/>
          <w:szCs w:val="22"/>
        </w:rPr>
        <w:t>pe</w:t>
      </w:r>
      <w:r w:rsidRPr="00374653">
        <w:rPr>
          <w:color w:val="000000"/>
          <w:spacing w:val="-4"/>
          <w:sz w:val="22"/>
          <w:szCs w:val="22"/>
        </w:rPr>
        <w:t>s</w:t>
      </w:r>
      <w:r w:rsidRPr="00374653">
        <w:rPr>
          <w:color w:val="000000"/>
          <w:spacing w:val="5"/>
          <w:sz w:val="22"/>
          <w:szCs w:val="22"/>
        </w:rPr>
        <w:t>a</w:t>
      </w:r>
      <w:r w:rsidRPr="00374653">
        <w:rPr>
          <w:color w:val="000000"/>
          <w:sz w:val="22"/>
          <w:szCs w:val="22"/>
        </w:rPr>
        <w:t>s</w:t>
      </w:r>
      <w:r w:rsidRPr="00374653">
        <w:rPr>
          <w:color w:val="000000"/>
          <w:spacing w:val="13"/>
          <w:sz w:val="22"/>
          <w:szCs w:val="22"/>
        </w:rPr>
        <w:t xml:space="preserve"> </w:t>
      </w:r>
      <w:r w:rsidRPr="00374653">
        <w:rPr>
          <w:color w:val="000000"/>
          <w:spacing w:val="-4"/>
          <w:sz w:val="22"/>
          <w:szCs w:val="22"/>
        </w:rPr>
        <w:t>c</w:t>
      </w:r>
      <w:r w:rsidRPr="00374653">
        <w:rPr>
          <w:color w:val="000000"/>
          <w:sz w:val="22"/>
          <w:szCs w:val="22"/>
        </w:rPr>
        <w:t>om</w:t>
      </w:r>
      <w:r w:rsidRPr="00374653">
        <w:rPr>
          <w:color w:val="000000"/>
          <w:spacing w:val="21"/>
          <w:sz w:val="22"/>
          <w:szCs w:val="22"/>
        </w:rPr>
        <w:t xml:space="preserve"> </w:t>
      </w:r>
      <w:r w:rsidRPr="00374653">
        <w:rPr>
          <w:color w:val="000000"/>
          <w:spacing w:val="-6"/>
          <w:sz w:val="22"/>
          <w:szCs w:val="22"/>
        </w:rPr>
        <w:t>v</w:t>
      </w:r>
      <w:r w:rsidRPr="00374653">
        <w:rPr>
          <w:color w:val="000000"/>
          <w:spacing w:val="1"/>
          <w:sz w:val="22"/>
          <w:szCs w:val="22"/>
        </w:rPr>
        <w:t>i</w:t>
      </w:r>
      <w:r w:rsidRPr="00374653">
        <w:rPr>
          <w:color w:val="000000"/>
          <w:sz w:val="22"/>
          <w:szCs w:val="22"/>
        </w:rPr>
        <w:t>a</w:t>
      </w:r>
      <w:r w:rsidRPr="00374653">
        <w:rPr>
          <w:color w:val="000000"/>
          <w:spacing w:val="-5"/>
          <w:sz w:val="22"/>
          <w:szCs w:val="22"/>
        </w:rPr>
        <w:t>g</w:t>
      </w:r>
      <w:r w:rsidRPr="00374653">
        <w:rPr>
          <w:color w:val="000000"/>
          <w:sz w:val="22"/>
          <w:szCs w:val="22"/>
        </w:rPr>
        <w:t>ens</w:t>
      </w:r>
      <w:r w:rsidRPr="00374653">
        <w:rPr>
          <w:color w:val="000000"/>
          <w:spacing w:val="16"/>
          <w:sz w:val="22"/>
          <w:szCs w:val="22"/>
        </w:rPr>
        <w:t xml:space="preserve"> </w:t>
      </w:r>
      <w:r w:rsidRPr="00374653">
        <w:rPr>
          <w:color w:val="000000"/>
          <w:sz w:val="22"/>
          <w:szCs w:val="22"/>
        </w:rPr>
        <w:t>e</w:t>
      </w:r>
      <w:r w:rsidRPr="00374653">
        <w:rPr>
          <w:color w:val="000000"/>
          <w:spacing w:val="26"/>
          <w:sz w:val="22"/>
          <w:szCs w:val="22"/>
        </w:rPr>
        <w:t xml:space="preserve"> </w:t>
      </w:r>
      <w:r w:rsidRPr="00374653">
        <w:rPr>
          <w:color w:val="000000"/>
          <w:sz w:val="22"/>
          <w:szCs w:val="22"/>
        </w:rPr>
        <w:t>e</w:t>
      </w:r>
      <w:r w:rsidRPr="00374653">
        <w:rPr>
          <w:color w:val="000000"/>
          <w:spacing w:val="-4"/>
          <w:sz w:val="22"/>
          <w:szCs w:val="22"/>
        </w:rPr>
        <w:t>s</w:t>
      </w:r>
      <w:r w:rsidRPr="00374653">
        <w:rPr>
          <w:color w:val="000000"/>
          <w:sz w:val="22"/>
          <w:szCs w:val="22"/>
        </w:rPr>
        <w:t>tad</w:t>
      </w:r>
      <w:r w:rsidRPr="00374653">
        <w:rPr>
          <w:color w:val="000000"/>
          <w:spacing w:val="1"/>
          <w:sz w:val="22"/>
          <w:szCs w:val="22"/>
        </w:rPr>
        <w:t>i</w:t>
      </w:r>
      <w:r w:rsidRPr="00374653">
        <w:rPr>
          <w:color w:val="000000"/>
          <w:sz w:val="22"/>
          <w:szCs w:val="22"/>
        </w:rPr>
        <w:t>a dos</w:t>
      </w:r>
      <w:r w:rsidRPr="00374653">
        <w:rPr>
          <w:color w:val="000000"/>
          <w:spacing w:val="-9"/>
          <w:sz w:val="22"/>
          <w:szCs w:val="22"/>
        </w:rPr>
        <w:t xml:space="preserve"> </w:t>
      </w:r>
      <w:r w:rsidRPr="00374653">
        <w:rPr>
          <w:color w:val="000000"/>
          <w:spacing w:val="1"/>
          <w:sz w:val="22"/>
          <w:szCs w:val="22"/>
        </w:rPr>
        <w:t>candidato</w:t>
      </w:r>
      <w:r w:rsidRPr="00374653">
        <w:rPr>
          <w:color w:val="000000"/>
          <w:sz w:val="22"/>
          <w:szCs w:val="22"/>
        </w:rPr>
        <w:t>s</w:t>
      </w:r>
      <w:r w:rsidRPr="00374653">
        <w:rPr>
          <w:color w:val="000000"/>
          <w:spacing w:val="-20"/>
          <w:sz w:val="22"/>
          <w:szCs w:val="22"/>
        </w:rPr>
        <w:t xml:space="preserve"> </w:t>
      </w:r>
      <w:r w:rsidRPr="00374653">
        <w:rPr>
          <w:color w:val="000000"/>
          <w:sz w:val="22"/>
          <w:szCs w:val="22"/>
        </w:rPr>
        <w:t>p</w:t>
      </w:r>
      <w:r w:rsidRPr="00374653">
        <w:rPr>
          <w:color w:val="000000"/>
          <w:spacing w:val="-5"/>
          <w:sz w:val="22"/>
          <w:szCs w:val="22"/>
        </w:rPr>
        <w:t>a</w:t>
      </w:r>
      <w:r w:rsidRPr="00374653">
        <w:rPr>
          <w:color w:val="000000"/>
          <w:spacing w:val="4"/>
          <w:sz w:val="22"/>
          <w:szCs w:val="22"/>
        </w:rPr>
        <w:t>r</w:t>
      </w:r>
      <w:r w:rsidRPr="00374653">
        <w:rPr>
          <w:color w:val="000000"/>
          <w:sz w:val="22"/>
          <w:szCs w:val="22"/>
        </w:rPr>
        <w:t>a</w:t>
      </w:r>
      <w:r w:rsidRPr="00374653">
        <w:rPr>
          <w:color w:val="000000"/>
          <w:spacing w:val="-8"/>
          <w:sz w:val="22"/>
          <w:szCs w:val="22"/>
        </w:rPr>
        <w:t xml:space="preserve"> </w:t>
      </w:r>
      <w:r w:rsidRPr="00374653">
        <w:rPr>
          <w:color w:val="000000"/>
          <w:sz w:val="22"/>
          <w:szCs w:val="22"/>
        </w:rPr>
        <w:t>p</w:t>
      </w:r>
      <w:r w:rsidRPr="00374653">
        <w:rPr>
          <w:color w:val="000000"/>
          <w:spacing w:val="-1"/>
          <w:sz w:val="22"/>
          <w:szCs w:val="22"/>
        </w:rPr>
        <w:t>r</w:t>
      </w:r>
      <w:r w:rsidRPr="00374653">
        <w:rPr>
          <w:color w:val="000000"/>
          <w:spacing w:val="-2"/>
          <w:sz w:val="22"/>
          <w:szCs w:val="22"/>
        </w:rPr>
        <w:t>e</w:t>
      </w:r>
      <w:r w:rsidRPr="00374653">
        <w:rPr>
          <w:color w:val="000000"/>
          <w:spacing w:val="-6"/>
          <w:sz w:val="22"/>
          <w:szCs w:val="22"/>
        </w:rPr>
        <w:t>s</w:t>
      </w:r>
      <w:r w:rsidRPr="00374653">
        <w:rPr>
          <w:color w:val="000000"/>
          <w:spacing w:val="5"/>
          <w:sz w:val="22"/>
          <w:szCs w:val="22"/>
        </w:rPr>
        <w:t>t</w:t>
      </w:r>
      <w:r w:rsidRPr="00374653">
        <w:rPr>
          <w:color w:val="000000"/>
          <w:spacing w:val="-4"/>
          <w:sz w:val="22"/>
          <w:szCs w:val="22"/>
        </w:rPr>
        <w:t>a</w:t>
      </w:r>
      <w:r w:rsidRPr="00374653">
        <w:rPr>
          <w:color w:val="000000"/>
          <w:sz w:val="22"/>
          <w:szCs w:val="22"/>
        </w:rPr>
        <w:t>r</w:t>
      </w:r>
      <w:r w:rsidRPr="00374653">
        <w:rPr>
          <w:color w:val="000000"/>
          <w:spacing w:val="-8"/>
          <w:sz w:val="22"/>
          <w:szCs w:val="22"/>
        </w:rPr>
        <w:t xml:space="preserve"> </w:t>
      </w:r>
      <w:r w:rsidRPr="00374653">
        <w:rPr>
          <w:color w:val="000000"/>
          <w:spacing w:val="-5"/>
          <w:sz w:val="22"/>
          <w:szCs w:val="22"/>
        </w:rPr>
        <w:t>a</w:t>
      </w:r>
      <w:r w:rsidRPr="00374653">
        <w:rPr>
          <w:color w:val="000000"/>
          <w:sz w:val="22"/>
          <w:szCs w:val="22"/>
        </w:rPr>
        <w:t>s</w:t>
      </w:r>
      <w:r w:rsidRPr="00374653">
        <w:rPr>
          <w:color w:val="000000"/>
          <w:spacing w:val="-5"/>
          <w:sz w:val="22"/>
          <w:szCs w:val="22"/>
        </w:rPr>
        <w:t xml:space="preserve"> </w:t>
      </w:r>
      <w:r w:rsidRPr="00374653">
        <w:rPr>
          <w:color w:val="000000"/>
          <w:sz w:val="22"/>
          <w:szCs w:val="22"/>
        </w:rPr>
        <w:t>p</w:t>
      </w:r>
      <w:r w:rsidRPr="00374653">
        <w:rPr>
          <w:color w:val="000000"/>
          <w:spacing w:val="-1"/>
          <w:sz w:val="22"/>
          <w:szCs w:val="22"/>
        </w:rPr>
        <w:t>r</w:t>
      </w:r>
      <w:r w:rsidRPr="00374653">
        <w:rPr>
          <w:color w:val="000000"/>
          <w:sz w:val="22"/>
          <w:szCs w:val="22"/>
        </w:rPr>
        <w:t>o</w:t>
      </w:r>
      <w:r w:rsidRPr="00374653">
        <w:rPr>
          <w:color w:val="000000"/>
          <w:spacing w:val="-1"/>
          <w:sz w:val="22"/>
          <w:szCs w:val="22"/>
        </w:rPr>
        <w:t>v</w:t>
      </w:r>
      <w:r w:rsidRPr="00374653">
        <w:rPr>
          <w:color w:val="000000"/>
          <w:spacing w:val="-5"/>
          <w:sz w:val="22"/>
          <w:szCs w:val="22"/>
        </w:rPr>
        <w:t>a</w:t>
      </w:r>
      <w:r w:rsidRPr="00374653">
        <w:rPr>
          <w:color w:val="000000"/>
          <w:sz w:val="22"/>
          <w:szCs w:val="22"/>
        </w:rPr>
        <w:t>s</w:t>
      </w:r>
      <w:r w:rsidRPr="00374653">
        <w:rPr>
          <w:color w:val="000000"/>
          <w:spacing w:val="-14"/>
          <w:sz w:val="22"/>
          <w:szCs w:val="22"/>
        </w:rPr>
        <w:t xml:space="preserve"> </w:t>
      </w:r>
      <w:r w:rsidRPr="00374653">
        <w:rPr>
          <w:color w:val="000000"/>
          <w:sz w:val="22"/>
          <w:szCs w:val="22"/>
        </w:rPr>
        <w:t>de</w:t>
      </w:r>
      <w:r w:rsidRPr="00374653">
        <w:rPr>
          <w:color w:val="000000"/>
          <w:spacing w:val="-4"/>
          <w:sz w:val="22"/>
          <w:szCs w:val="22"/>
        </w:rPr>
        <w:t>s</w:t>
      </w:r>
      <w:r w:rsidRPr="00374653">
        <w:rPr>
          <w:color w:val="000000"/>
          <w:sz w:val="22"/>
          <w:szCs w:val="22"/>
        </w:rPr>
        <w:t>te</w:t>
      </w:r>
      <w:r w:rsidRPr="00374653">
        <w:rPr>
          <w:color w:val="000000"/>
          <w:spacing w:val="-9"/>
          <w:sz w:val="22"/>
          <w:szCs w:val="22"/>
        </w:rPr>
        <w:t xml:space="preserve"> </w:t>
      </w:r>
      <w:r w:rsidR="000F4094" w:rsidRPr="00374653">
        <w:rPr>
          <w:color w:val="000000"/>
          <w:spacing w:val="1"/>
          <w:sz w:val="22"/>
          <w:szCs w:val="22"/>
        </w:rPr>
        <w:t>Processo Seletivo</w:t>
      </w:r>
      <w:r w:rsidRPr="00374653">
        <w:rPr>
          <w:color w:val="000000"/>
          <w:spacing w:val="-15"/>
          <w:sz w:val="22"/>
          <w:szCs w:val="22"/>
        </w:rPr>
        <w:t xml:space="preserve"> </w:t>
      </w:r>
      <w:r w:rsidR="000C49FD" w:rsidRPr="00374653">
        <w:rPr>
          <w:color w:val="000000"/>
          <w:sz w:val="22"/>
          <w:szCs w:val="22"/>
        </w:rPr>
        <w:t>P</w:t>
      </w:r>
      <w:r w:rsidRPr="00374653">
        <w:rPr>
          <w:color w:val="000000"/>
          <w:sz w:val="22"/>
          <w:szCs w:val="22"/>
        </w:rPr>
        <w:t>ú</w:t>
      </w:r>
      <w:r w:rsidRPr="00374653">
        <w:rPr>
          <w:color w:val="000000"/>
          <w:spacing w:val="-5"/>
          <w:sz w:val="22"/>
          <w:szCs w:val="22"/>
        </w:rPr>
        <w:t>b</w:t>
      </w:r>
      <w:r w:rsidRPr="00374653">
        <w:rPr>
          <w:color w:val="000000"/>
          <w:spacing w:val="9"/>
          <w:sz w:val="22"/>
          <w:szCs w:val="22"/>
        </w:rPr>
        <w:t>l</w:t>
      </w:r>
      <w:r w:rsidRPr="00374653">
        <w:rPr>
          <w:color w:val="000000"/>
          <w:spacing w:val="1"/>
          <w:sz w:val="22"/>
          <w:szCs w:val="22"/>
        </w:rPr>
        <w:t>ic</w:t>
      </w:r>
      <w:r w:rsidRPr="00374653">
        <w:rPr>
          <w:color w:val="000000"/>
          <w:sz w:val="22"/>
          <w:szCs w:val="22"/>
        </w:rPr>
        <w:t>o.</w:t>
      </w:r>
    </w:p>
    <w:p w14:paraId="58118AFC" w14:textId="77777777" w:rsidR="0088618C" w:rsidRPr="00374653" w:rsidRDefault="0088618C" w:rsidP="00800EC9">
      <w:pPr>
        <w:pStyle w:val="Corpodetexto"/>
        <w:spacing w:line="240" w:lineRule="auto"/>
        <w:ind w:left="426" w:hanging="426"/>
        <w:rPr>
          <w:color w:val="000000"/>
          <w:sz w:val="22"/>
          <w:szCs w:val="22"/>
        </w:rPr>
      </w:pPr>
    </w:p>
    <w:p w14:paraId="340DCBFA"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z w:val="22"/>
          <w:szCs w:val="22"/>
        </w:rPr>
        <w:t xml:space="preserve">Até a data da homologação, as informações e orientações a respeito deste </w:t>
      </w:r>
      <w:r w:rsidR="000F4094" w:rsidRPr="00374653">
        <w:rPr>
          <w:color w:val="000000"/>
          <w:sz w:val="22"/>
          <w:szCs w:val="22"/>
        </w:rPr>
        <w:t>Processo Seletivo</w:t>
      </w:r>
      <w:r w:rsidRPr="00374653">
        <w:rPr>
          <w:color w:val="000000"/>
          <w:sz w:val="22"/>
          <w:szCs w:val="22"/>
        </w:rPr>
        <w:t xml:space="preserve"> Público poderão ser obtidas no Instituto </w:t>
      </w:r>
      <w:proofErr w:type="spellStart"/>
      <w:r w:rsidRPr="00374653">
        <w:rPr>
          <w:color w:val="000000"/>
          <w:sz w:val="22"/>
          <w:szCs w:val="22"/>
        </w:rPr>
        <w:t>Consulpam</w:t>
      </w:r>
      <w:proofErr w:type="spellEnd"/>
      <w:r w:rsidRPr="00374653">
        <w:rPr>
          <w:color w:val="000000"/>
          <w:sz w:val="22"/>
          <w:szCs w:val="22"/>
          <w:lang w:val="pt-PT"/>
        </w:rPr>
        <w:t xml:space="preserve">, </w:t>
      </w:r>
      <w:r w:rsidRPr="00374653">
        <w:rPr>
          <w:color w:val="000000"/>
          <w:sz w:val="22"/>
          <w:szCs w:val="22"/>
        </w:rPr>
        <w:t xml:space="preserve">Av. </w:t>
      </w:r>
      <w:proofErr w:type="spellStart"/>
      <w:r w:rsidRPr="00374653">
        <w:rPr>
          <w:color w:val="000000"/>
          <w:sz w:val="22"/>
          <w:szCs w:val="22"/>
        </w:rPr>
        <w:t>Evilásio</w:t>
      </w:r>
      <w:proofErr w:type="spellEnd"/>
      <w:r w:rsidRPr="00374653">
        <w:rPr>
          <w:color w:val="000000"/>
          <w:sz w:val="22"/>
          <w:szCs w:val="22"/>
        </w:rPr>
        <w:t xml:space="preserve"> Almeida Miranda, 280 – Edson Queiroz, Fortaleza </w:t>
      </w:r>
      <w:r w:rsidRPr="00374653">
        <w:rPr>
          <w:color w:val="000000"/>
          <w:sz w:val="22"/>
          <w:szCs w:val="22"/>
          <w:lang w:val="pt-PT"/>
        </w:rPr>
        <w:t xml:space="preserve">- CE, </w:t>
      </w:r>
      <w:r w:rsidRPr="00374653">
        <w:rPr>
          <w:color w:val="000000"/>
          <w:sz w:val="22"/>
          <w:szCs w:val="22"/>
        </w:rPr>
        <w:t>no horário das 9h às 12h e das 13h 30min às 16h 30min (exceto sábados, domingos e feriados), ou pelo telefone (85)3224-9369 e (85)</w:t>
      </w:r>
      <w:r w:rsidR="00C86FDE" w:rsidRPr="00374653">
        <w:rPr>
          <w:sz w:val="22"/>
          <w:szCs w:val="22"/>
        </w:rPr>
        <w:t xml:space="preserve"> </w:t>
      </w:r>
      <w:r w:rsidR="00C86FDE" w:rsidRPr="00374653">
        <w:rPr>
          <w:color w:val="000000"/>
          <w:sz w:val="22"/>
          <w:szCs w:val="22"/>
        </w:rPr>
        <w:t>9957-9369</w:t>
      </w:r>
      <w:r w:rsidRPr="00374653">
        <w:rPr>
          <w:color w:val="000000"/>
          <w:sz w:val="22"/>
          <w:szCs w:val="22"/>
        </w:rPr>
        <w:t xml:space="preserve"> (WhatsApp</w:t>
      </w:r>
      <w:r w:rsidR="00B16A03" w:rsidRPr="00374653">
        <w:rPr>
          <w:color w:val="000000"/>
          <w:sz w:val="22"/>
          <w:szCs w:val="22"/>
        </w:rPr>
        <w:t>), ou</w:t>
      </w:r>
      <w:r w:rsidRPr="00374653">
        <w:rPr>
          <w:color w:val="000000"/>
          <w:sz w:val="22"/>
          <w:szCs w:val="22"/>
        </w:rPr>
        <w:t xml:space="preserve">, ainda, no endereço eletrônico </w:t>
      </w:r>
      <w:hyperlink r:id="rId23">
        <w:r w:rsidRPr="00374653">
          <w:rPr>
            <w:rStyle w:val="CollegamentoInternet"/>
            <w:color w:val="000000"/>
            <w:spacing w:val="-2"/>
            <w:sz w:val="22"/>
            <w:szCs w:val="22"/>
          </w:rPr>
          <w:t>www.consulpam.com.br</w:t>
        </w:r>
      </w:hyperlink>
      <w:r w:rsidRPr="00374653">
        <w:rPr>
          <w:color w:val="000000"/>
          <w:sz w:val="22"/>
          <w:szCs w:val="22"/>
        </w:rPr>
        <w:t xml:space="preserve">. </w:t>
      </w:r>
    </w:p>
    <w:p w14:paraId="1056F4EA" w14:textId="77777777" w:rsidR="0088618C" w:rsidRPr="00374653" w:rsidRDefault="0088618C" w:rsidP="00800EC9">
      <w:pPr>
        <w:pStyle w:val="PargrafodaLista"/>
        <w:widowControl w:val="0"/>
        <w:spacing w:line="240" w:lineRule="auto"/>
        <w:ind w:left="426" w:hanging="426"/>
        <w:jc w:val="both"/>
        <w:rPr>
          <w:color w:val="000000"/>
          <w:sz w:val="22"/>
          <w:szCs w:val="22"/>
        </w:rPr>
      </w:pPr>
    </w:p>
    <w:p w14:paraId="72FE663C"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pacing w:val="-2"/>
          <w:sz w:val="22"/>
          <w:szCs w:val="22"/>
        </w:rPr>
        <w:t>A</w:t>
      </w:r>
      <w:r w:rsidRPr="00374653">
        <w:rPr>
          <w:color w:val="000000"/>
          <w:sz w:val="22"/>
          <w:szCs w:val="22"/>
        </w:rPr>
        <w:t>p</w:t>
      </w:r>
      <w:r w:rsidRPr="00374653">
        <w:rPr>
          <w:color w:val="000000"/>
          <w:spacing w:val="-5"/>
          <w:sz w:val="22"/>
          <w:szCs w:val="22"/>
        </w:rPr>
        <w:t>ó</w:t>
      </w:r>
      <w:r w:rsidRPr="00374653">
        <w:rPr>
          <w:color w:val="000000"/>
          <w:sz w:val="22"/>
          <w:szCs w:val="22"/>
        </w:rPr>
        <w:t>s</w:t>
      </w:r>
      <w:r w:rsidRPr="00374653">
        <w:rPr>
          <w:color w:val="000000"/>
          <w:spacing w:val="33"/>
          <w:sz w:val="22"/>
          <w:szCs w:val="22"/>
        </w:rPr>
        <w:t xml:space="preserve"> </w:t>
      </w:r>
      <w:r w:rsidRPr="00374653">
        <w:rPr>
          <w:color w:val="000000"/>
          <w:sz w:val="22"/>
          <w:szCs w:val="22"/>
        </w:rPr>
        <w:t>a</w:t>
      </w:r>
      <w:r w:rsidRPr="00374653">
        <w:rPr>
          <w:color w:val="000000"/>
          <w:spacing w:val="38"/>
          <w:sz w:val="22"/>
          <w:szCs w:val="22"/>
        </w:rPr>
        <w:t xml:space="preserve"> </w:t>
      </w:r>
      <w:r w:rsidRPr="00374653">
        <w:rPr>
          <w:color w:val="000000"/>
          <w:sz w:val="22"/>
          <w:szCs w:val="22"/>
        </w:rPr>
        <w:t>d</w:t>
      </w:r>
      <w:r w:rsidRPr="00374653">
        <w:rPr>
          <w:color w:val="000000"/>
          <w:spacing w:val="-5"/>
          <w:sz w:val="22"/>
          <w:szCs w:val="22"/>
        </w:rPr>
        <w:t>a</w:t>
      </w:r>
      <w:r w:rsidRPr="00374653">
        <w:rPr>
          <w:color w:val="000000"/>
          <w:spacing w:val="5"/>
          <w:sz w:val="22"/>
          <w:szCs w:val="22"/>
        </w:rPr>
        <w:t>t</w:t>
      </w:r>
      <w:r w:rsidRPr="00374653">
        <w:rPr>
          <w:color w:val="000000"/>
          <w:sz w:val="22"/>
          <w:szCs w:val="22"/>
        </w:rPr>
        <w:t>a</w:t>
      </w:r>
      <w:r w:rsidRPr="00374653">
        <w:rPr>
          <w:color w:val="000000"/>
          <w:spacing w:val="35"/>
          <w:sz w:val="22"/>
          <w:szCs w:val="22"/>
        </w:rPr>
        <w:t xml:space="preserve"> </w:t>
      </w:r>
      <w:r w:rsidRPr="00374653">
        <w:rPr>
          <w:color w:val="000000"/>
          <w:sz w:val="22"/>
          <w:szCs w:val="22"/>
        </w:rPr>
        <w:t>de</w:t>
      </w:r>
      <w:r w:rsidRPr="00374653">
        <w:rPr>
          <w:color w:val="000000"/>
          <w:spacing w:val="35"/>
          <w:sz w:val="22"/>
          <w:szCs w:val="22"/>
        </w:rPr>
        <w:t xml:space="preserve"> </w:t>
      </w:r>
      <w:r w:rsidRPr="00374653">
        <w:rPr>
          <w:color w:val="000000"/>
          <w:sz w:val="22"/>
          <w:szCs w:val="22"/>
        </w:rPr>
        <w:t>h</w:t>
      </w:r>
      <w:r w:rsidRPr="00374653">
        <w:rPr>
          <w:color w:val="000000"/>
          <w:spacing w:val="1"/>
          <w:sz w:val="22"/>
          <w:szCs w:val="22"/>
        </w:rPr>
        <w:t>o</w:t>
      </w:r>
      <w:r w:rsidRPr="00374653">
        <w:rPr>
          <w:color w:val="000000"/>
          <w:spacing w:val="-2"/>
          <w:sz w:val="22"/>
          <w:szCs w:val="22"/>
        </w:rPr>
        <w:t>m</w:t>
      </w:r>
      <w:r w:rsidRPr="00374653">
        <w:rPr>
          <w:color w:val="000000"/>
          <w:sz w:val="22"/>
          <w:szCs w:val="22"/>
        </w:rPr>
        <w:t>o</w:t>
      </w:r>
      <w:r w:rsidRPr="00374653">
        <w:rPr>
          <w:color w:val="000000"/>
          <w:spacing w:val="1"/>
          <w:sz w:val="22"/>
          <w:szCs w:val="22"/>
        </w:rPr>
        <w:t>l</w:t>
      </w:r>
      <w:r w:rsidRPr="00374653">
        <w:rPr>
          <w:color w:val="000000"/>
          <w:sz w:val="22"/>
          <w:szCs w:val="22"/>
        </w:rPr>
        <w:t>og</w:t>
      </w:r>
      <w:r w:rsidRPr="00374653">
        <w:rPr>
          <w:color w:val="000000"/>
          <w:spacing w:val="-5"/>
          <w:sz w:val="22"/>
          <w:szCs w:val="22"/>
        </w:rPr>
        <w:t>a</w:t>
      </w:r>
      <w:r w:rsidRPr="00374653">
        <w:rPr>
          <w:color w:val="000000"/>
          <w:spacing w:val="1"/>
          <w:sz w:val="22"/>
          <w:szCs w:val="22"/>
        </w:rPr>
        <w:t>ç</w:t>
      </w:r>
      <w:r w:rsidRPr="00374653">
        <w:rPr>
          <w:color w:val="000000"/>
          <w:sz w:val="22"/>
          <w:szCs w:val="22"/>
        </w:rPr>
        <w:t>ão</w:t>
      </w:r>
      <w:r w:rsidRPr="00374653">
        <w:rPr>
          <w:color w:val="000000"/>
          <w:spacing w:val="20"/>
          <w:sz w:val="22"/>
          <w:szCs w:val="22"/>
        </w:rPr>
        <w:t xml:space="preserve"> </w:t>
      </w:r>
      <w:r w:rsidRPr="00374653">
        <w:rPr>
          <w:color w:val="000000"/>
          <w:sz w:val="22"/>
          <w:szCs w:val="22"/>
        </w:rPr>
        <w:t>do</w:t>
      </w:r>
      <w:r w:rsidRPr="00374653">
        <w:rPr>
          <w:color w:val="000000"/>
          <w:spacing w:val="35"/>
          <w:sz w:val="22"/>
          <w:szCs w:val="22"/>
        </w:rPr>
        <w:t xml:space="preserve"> </w:t>
      </w:r>
      <w:r w:rsidR="000F4094" w:rsidRPr="00374653">
        <w:rPr>
          <w:color w:val="000000"/>
          <w:spacing w:val="1"/>
          <w:sz w:val="22"/>
          <w:szCs w:val="22"/>
        </w:rPr>
        <w:t>Processo Seletivo</w:t>
      </w:r>
      <w:r w:rsidRPr="00374653">
        <w:rPr>
          <w:color w:val="000000"/>
          <w:sz w:val="22"/>
          <w:szCs w:val="22"/>
        </w:rPr>
        <w:t>,</w:t>
      </w:r>
      <w:r w:rsidRPr="00374653">
        <w:rPr>
          <w:color w:val="000000"/>
          <w:spacing w:val="30"/>
          <w:sz w:val="22"/>
          <w:szCs w:val="22"/>
        </w:rPr>
        <w:t xml:space="preserve"> </w:t>
      </w:r>
      <w:r w:rsidRPr="00374653">
        <w:rPr>
          <w:color w:val="000000"/>
          <w:spacing w:val="-2"/>
          <w:sz w:val="22"/>
          <w:szCs w:val="22"/>
        </w:rPr>
        <w:t>o</w:t>
      </w:r>
      <w:r w:rsidRPr="00374653">
        <w:rPr>
          <w:color w:val="000000"/>
          <w:sz w:val="22"/>
          <w:szCs w:val="22"/>
        </w:rPr>
        <w:t>s</w:t>
      </w:r>
      <w:r w:rsidRPr="00374653">
        <w:rPr>
          <w:color w:val="000000"/>
          <w:spacing w:val="41"/>
          <w:sz w:val="22"/>
          <w:szCs w:val="22"/>
        </w:rPr>
        <w:t xml:space="preserve"> </w:t>
      </w:r>
      <w:r w:rsidRPr="00374653">
        <w:rPr>
          <w:color w:val="000000"/>
          <w:spacing w:val="-1"/>
          <w:sz w:val="22"/>
          <w:szCs w:val="22"/>
        </w:rPr>
        <w:t>candidato</w:t>
      </w:r>
      <w:r w:rsidRPr="00374653">
        <w:rPr>
          <w:color w:val="000000"/>
          <w:sz w:val="22"/>
          <w:szCs w:val="22"/>
        </w:rPr>
        <w:t>s</w:t>
      </w:r>
      <w:r w:rsidRPr="00374653">
        <w:rPr>
          <w:color w:val="000000"/>
          <w:spacing w:val="29"/>
          <w:sz w:val="22"/>
          <w:szCs w:val="22"/>
        </w:rPr>
        <w:t xml:space="preserve"> </w:t>
      </w:r>
      <w:r w:rsidRPr="00374653">
        <w:rPr>
          <w:color w:val="000000"/>
          <w:spacing w:val="-5"/>
          <w:sz w:val="22"/>
          <w:szCs w:val="22"/>
        </w:rPr>
        <w:t>d</w:t>
      </w:r>
      <w:r w:rsidRPr="00374653">
        <w:rPr>
          <w:color w:val="000000"/>
          <w:spacing w:val="5"/>
          <w:sz w:val="22"/>
          <w:szCs w:val="22"/>
        </w:rPr>
        <w:t>e</w:t>
      </w:r>
      <w:r w:rsidRPr="00374653">
        <w:rPr>
          <w:color w:val="000000"/>
          <w:spacing w:val="-6"/>
          <w:sz w:val="22"/>
          <w:szCs w:val="22"/>
        </w:rPr>
        <w:t>v</w:t>
      </w:r>
      <w:r w:rsidRPr="00374653">
        <w:rPr>
          <w:color w:val="000000"/>
          <w:spacing w:val="-5"/>
          <w:sz w:val="22"/>
          <w:szCs w:val="22"/>
        </w:rPr>
        <w:t>e</w:t>
      </w:r>
      <w:r w:rsidRPr="00374653">
        <w:rPr>
          <w:color w:val="000000"/>
          <w:spacing w:val="4"/>
          <w:sz w:val="22"/>
          <w:szCs w:val="22"/>
        </w:rPr>
        <w:t>r</w:t>
      </w:r>
      <w:r w:rsidRPr="00374653">
        <w:rPr>
          <w:color w:val="000000"/>
          <w:spacing w:val="-5"/>
          <w:sz w:val="22"/>
          <w:szCs w:val="22"/>
        </w:rPr>
        <w:t>ã</w:t>
      </w:r>
      <w:r w:rsidRPr="00374653">
        <w:rPr>
          <w:color w:val="000000"/>
          <w:sz w:val="22"/>
          <w:szCs w:val="22"/>
        </w:rPr>
        <w:t>o</w:t>
      </w:r>
      <w:r w:rsidRPr="00374653">
        <w:rPr>
          <w:color w:val="000000"/>
          <w:spacing w:val="30"/>
          <w:sz w:val="22"/>
          <w:szCs w:val="22"/>
        </w:rPr>
        <w:t xml:space="preserve"> </w:t>
      </w:r>
      <w:r w:rsidRPr="00374653">
        <w:rPr>
          <w:color w:val="000000"/>
          <w:spacing w:val="-4"/>
          <w:sz w:val="22"/>
          <w:szCs w:val="22"/>
        </w:rPr>
        <w:t>c</w:t>
      </w:r>
      <w:r w:rsidRPr="00374653">
        <w:rPr>
          <w:color w:val="000000"/>
          <w:spacing w:val="5"/>
          <w:sz w:val="22"/>
          <w:szCs w:val="22"/>
        </w:rPr>
        <w:t>on</w:t>
      </w:r>
      <w:r w:rsidRPr="00374653">
        <w:rPr>
          <w:color w:val="000000"/>
          <w:spacing w:val="-6"/>
          <w:sz w:val="22"/>
          <w:szCs w:val="22"/>
        </w:rPr>
        <w:t>s</w:t>
      </w:r>
      <w:r w:rsidRPr="00374653">
        <w:rPr>
          <w:color w:val="000000"/>
          <w:sz w:val="22"/>
          <w:szCs w:val="22"/>
        </w:rPr>
        <w:t>u</w:t>
      </w:r>
      <w:r w:rsidRPr="00374653">
        <w:rPr>
          <w:color w:val="000000"/>
          <w:spacing w:val="1"/>
          <w:sz w:val="22"/>
          <w:szCs w:val="22"/>
        </w:rPr>
        <w:t>l</w:t>
      </w:r>
      <w:r w:rsidRPr="00374653">
        <w:rPr>
          <w:color w:val="000000"/>
          <w:spacing w:val="5"/>
          <w:sz w:val="22"/>
          <w:szCs w:val="22"/>
        </w:rPr>
        <w:t>t</w:t>
      </w:r>
      <w:r w:rsidRPr="00374653">
        <w:rPr>
          <w:color w:val="000000"/>
          <w:spacing w:val="-5"/>
          <w:sz w:val="22"/>
          <w:szCs w:val="22"/>
        </w:rPr>
        <w:t>a</w:t>
      </w:r>
      <w:r w:rsidRPr="00374653">
        <w:rPr>
          <w:color w:val="000000"/>
          <w:sz w:val="22"/>
          <w:szCs w:val="22"/>
        </w:rPr>
        <w:t>r</w:t>
      </w:r>
      <w:r w:rsidRPr="00374653">
        <w:rPr>
          <w:color w:val="000000"/>
          <w:spacing w:val="30"/>
          <w:sz w:val="22"/>
          <w:szCs w:val="22"/>
        </w:rPr>
        <w:t xml:space="preserve"> </w:t>
      </w:r>
      <w:r w:rsidRPr="00374653">
        <w:rPr>
          <w:color w:val="000000"/>
          <w:spacing w:val="8"/>
          <w:sz w:val="22"/>
          <w:szCs w:val="22"/>
        </w:rPr>
        <w:t>i</w:t>
      </w:r>
      <w:r w:rsidRPr="00374653">
        <w:rPr>
          <w:color w:val="000000"/>
          <w:spacing w:val="-9"/>
          <w:sz w:val="22"/>
          <w:szCs w:val="22"/>
        </w:rPr>
        <w:t>n</w:t>
      </w:r>
      <w:r w:rsidRPr="00374653">
        <w:rPr>
          <w:color w:val="000000"/>
          <w:spacing w:val="7"/>
          <w:sz w:val="22"/>
          <w:szCs w:val="22"/>
        </w:rPr>
        <w:t>f</w:t>
      </w:r>
      <w:r w:rsidRPr="00374653">
        <w:rPr>
          <w:color w:val="000000"/>
          <w:spacing w:val="1"/>
          <w:sz w:val="22"/>
          <w:szCs w:val="22"/>
        </w:rPr>
        <w:t>o</w:t>
      </w:r>
      <w:r w:rsidRPr="00374653">
        <w:rPr>
          <w:color w:val="000000"/>
          <w:spacing w:val="-8"/>
          <w:sz w:val="22"/>
          <w:szCs w:val="22"/>
        </w:rPr>
        <w:t>r</w:t>
      </w:r>
      <w:r w:rsidRPr="00374653">
        <w:rPr>
          <w:color w:val="000000"/>
          <w:spacing w:val="3"/>
          <w:sz w:val="22"/>
          <w:szCs w:val="22"/>
        </w:rPr>
        <w:t>m</w:t>
      </w:r>
      <w:r w:rsidRPr="00374653">
        <w:rPr>
          <w:color w:val="000000"/>
          <w:sz w:val="22"/>
          <w:szCs w:val="22"/>
        </w:rPr>
        <w:t>a</w:t>
      </w:r>
      <w:r w:rsidRPr="00374653">
        <w:rPr>
          <w:color w:val="000000"/>
          <w:spacing w:val="1"/>
          <w:sz w:val="22"/>
          <w:szCs w:val="22"/>
        </w:rPr>
        <w:t>ç</w:t>
      </w:r>
      <w:r w:rsidRPr="00374653">
        <w:rPr>
          <w:color w:val="000000"/>
          <w:spacing w:val="-5"/>
          <w:sz w:val="22"/>
          <w:szCs w:val="22"/>
        </w:rPr>
        <w:t>õ</w:t>
      </w:r>
      <w:r w:rsidRPr="00374653">
        <w:rPr>
          <w:color w:val="000000"/>
          <w:sz w:val="22"/>
          <w:szCs w:val="22"/>
        </w:rPr>
        <w:t>es</w:t>
      </w:r>
      <w:r w:rsidRPr="00374653">
        <w:rPr>
          <w:color w:val="000000"/>
          <w:spacing w:val="25"/>
          <w:sz w:val="22"/>
          <w:szCs w:val="22"/>
        </w:rPr>
        <w:t xml:space="preserve"> </w:t>
      </w:r>
      <w:r w:rsidRPr="00374653">
        <w:rPr>
          <w:color w:val="000000"/>
          <w:sz w:val="22"/>
          <w:szCs w:val="22"/>
        </w:rPr>
        <w:t>e</w:t>
      </w:r>
      <w:r w:rsidRPr="00374653">
        <w:rPr>
          <w:color w:val="000000"/>
          <w:spacing w:val="41"/>
          <w:sz w:val="22"/>
          <w:szCs w:val="22"/>
        </w:rPr>
        <w:t xml:space="preserve"> </w:t>
      </w:r>
      <w:r w:rsidRPr="00374653">
        <w:rPr>
          <w:color w:val="000000"/>
          <w:spacing w:val="-5"/>
          <w:sz w:val="22"/>
          <w:szCs w:val="22"/>
        </w:rPr>
        <w:t>a</w:t>
      </w:r>
      <w:r w:rsidRPr="00374653">
        <w:rPr>
          <w:color w:val="000000"/>
          <w:spacing w:val="-6"/>
          <w:sz w:val="22"/>
          <w:szCs w:val="22"/>
        </w:rPr>
        <w:t>v</w:t>
      </w:r>
      <w:r w:rsidRPr="00374653">
        <w:rPr>
          <w:color w:val="000000"/>
          <w:spacing w:val="8"/>
          <w:sz w:val="22"/>
          <w:szCs w:val="22"/>
        </w:rPr>
        <w:t>i</w:t>
      </w:r>
      <w:r w:rsidRPr="00374653">
        <w:rPr>
          <w:color w:val="000000"/>
          <w:spacing w:val="-6"/>
          <w:sz w:val="22"/>
          <w:szCs w:val="22"/>
        </w:rPr>
        <w:t>s</w:t>
      </w:r>
      <w:r w:rsidRPr="00374653">
        <w:rPr>
          <w:color w:val="000000"/>
          <w:spacing w:val="7"/>
          <w:sz w:val="22"/>
          <w:szCs w:val="22"/>
        </w:rPr>
        <w:t>o</w:t>
      </w:r>
      <w:r w:rsidRPr="00374653">
        <w:rPr>
          <w:color w:val="000000"/>
          <w:sz w:val="22"/>
          <w:szCs w:val="22"/>
        </w:rPr>
        <w:t xml:space="preserve">s </w:t>
      </w:r>
      <w:r w:rsidRPr="00374653">
        <w:rPr>
          <w:color w:val="000000"/>
          <w:spacing w:val="-4"/>
          <w:sz w:val="22"/>
          <w:szCs w:val="22"/>
        </w:rPr>
        <w:t>s</w:t>
      </w:r>
      <w:r w:rsidRPr="00374653">
        <w:rPr>
          <w:color w:val="000000"/>
          <w:sz w:val="22"/>
          <w:szCs w:val="22"/>
        </w:rPr>
        <w:t>o</w:t>
      </w:r>
      <w:r w:rsidRPr="00374653">
        <w:rPr>
          <w:color w:val="000000"/>
          <w:spacing w:val="-5"/>
          <w:sz w:val="22"/>
          <w:szCs w:val="22"/>
        </w:rPr>
        <w:t>b</w:t>
      </w:r>
      <w:r w:rsidRPr="00374653">
        <w:rPr>
          <w:color w:val="000000"/>
          <w:spacing w:val="4"/>
          <w:sz w:val="22"/>
          <w:szCs w:val="22"/>
        </w:rPr>
        <w:t>r</w:t>
      </w:r>
      <w:r w:rsidRPr="00374653">
        <w:rPr>
          <w:color w:val="000000"/>
          <w:sz w:val="22"/>
          <w:szCs w:val="22"/>
        </w:rPr>
        <w:t>e</w:t>
      </w:r>
      <w:r w:rsidRPr="00374653">
        <w:rPr>
          <w:color w:val="000000"/>
          <w:spacing w:val="12"/>
          <w:sz w:val="22"/>
          <w:szCs w:val="22"/>
        </w:rPr>
        <w:t xml:space="preserve"> </w:t>
      </w:r>
      <w:r w:rsidRPr="00374653">
        <w:rPr>
          <w:color w:val="000000"/>
          <w:spacing w:val="5"/>
          <w:sz w:val="22"/>
          <w:szCs w:val="22"/>
        </w:rPr>
        <w:t>a</w:t>
      </w:r>
      <w:r w:rsidRPr="00374653">
        <w:rPr>
          <w:color w:val="000000"/>
          <w:sz w:val="22"/>
          <w:szCs w:val="22"/>
        </w:rPr>
        <w:t>s</w:t>
      </w:r>
      <w:r w:rsidRPr="00374653">
        <w:rPr>
          <w:color w:val="000000"/>
          <w:spacing w:val="13"/>
          <w:sz w:val="22"/>
          <w:szCs w:val="22"/>
        </w:rPr>
        <w:t xml:space="preserve"> </w:t>
      </w:r>
      <w:r w:rsidRPr="00374653">
        <w:rPr>
          <w:color w:val="000000"/>
          <w:sz w:val="22"/>
          <w:szCs w:val="22"/>
        </w:rPr>
        <w:t>no</w:t>
      </w:r>
      <w:r w:rsidRPr="00374653">
        <w:rPr>
          <w:color w:val="000000"/>
          <w:spacing w:val="-2"/>
          <w:sz w:val="22"/>
          <w:szCs w:val="22"/>
        </w:rPr>
        <w:t>m</w:t>
      </w:r>
      <w:r w:rsidRPr="00374653">
        <w:rPr>
          <w:color w:val="000000"/>
          <w:sz w:val="22"/>
          <w:szCs w:val="22"/>
        </w:rPr>
        <w:t>ea</w:t>
      </w:r>
      <w:r w:rsidRPr="00374653">
        <w:rPr>
          <w:color w:val="000000"/>
          <w:spacing w:val="-4"/>
          <w:sz w:val="22"/>
          <w:szCs w:val="22"/>
        </w:rPr>
        <w:t>ç</w:t>
      </w:r>
      <w:r w:rsidRPr="00374653">
        <w:rPr>
          <w:color w:val="000000"/>
          <w:sz w:val="22"/>
          <w:szCs w:val="22"/>
        </w:rPr>
        <w:t>õ</w:t>
      </w:r>
      <w:r w:rsidRPr="00374653">
        <w:rPr>
          <w:color w:val="000000"/>
          <w:spacing w:val="5"/>
          <w:sz w:val="22"/>
          <w:szCs w:val="22"/>
        </w:rPr>
        <w:t>e</w:t>
      </w:r>
      <w:r w:rsidRPr="00374653">
        <w:rPr>
          <w:color w:val="000000"/>
          <w:sz w:val="22"/>
          <w:szCs w:val="22"/>
        </w:rPr>
        <w:t>s</w:t>
      </w:r>
      <w:r w:rsidRPr="00374653">
        <w:rPr>
          <w:color w:val="000000"/>
          <w:spacing w:val="2"/>
          <w:sz w:val="22"/>
          <w:szCs w:val="22"/>
        </w:rPr>
        <w:t xml:space="preserve"> </w:t>
      </w:r>
      <w:r w:rsidRPr="00374653">
        <w:rPr>
          <w:color w:val="000000"/>
          <w:sz w:val="22"/>
          <w:szCs w:val="22"/>
        </w:rPr>
        <w:t>dos</w:t>
      </w:r>
      <w:r w:rsidRPr="00374653">
        <w:rPr>
          <w:color w:val="000000"/>
          <w:spacing w:val="13"/>
          <w:sz w:val="22"/>
          <w:szCs w:val="22"/>
        </w:rPr>
        <w:t xml:space="preserve"> </w:t>
      </w:r>
      <w:r w:rsidRPr="00374653">
        <w:rPr>
          <w:color w:val="000000"/>
          <w:spacing w:val="-1"/>
          <w:sz w:val="22"/>
          <w:szCs w:val="22"/>
        </w:rPr>
        <w:t>candidato</w:t>
      </w:r>
      <w:r w:rsidRPr="00374653">
        <w:rPr>
          <w:color w:val="000000"/>
          <w:sz w:val="22"/>
          <w:szCs w:val="22"/>
        </w:rPr>
        <w:t>s</w:t>
      </w:r>
      <w:r w:rsidRPr="00374653">
        <w:rPr>
          <w:color w:val="000000"/>
          <w:spacing w:val="7"/>
          <w:sz w:val="22"/>
          <w:szCs w:val="22"/>
        </w:rPr>
        <w:t xml:space="preserve"> </w:t>
      </w:r>
      <w:r w:rsidRPr="00374653">
        <w:rPr>
          <w:color w:val="000000"/>
          <w:spacing w:val="5"/>
          <w:sz w:val="22"/>
          <w:szCs w:val="22"/>
        </w:rPr>
        <w:t>a</w:t>
      </w:r>
      <w:r w:rsidRPr="00374653">
        <w:rPr>
          <w:color w:val="000000"/>
          <w:spacing w:val="-5"/>
          <w:sz w:val="22"/>
          <w:szCs w:val="22"/>
        </w:rPr>
        <w:t>p</w:t>
      </w:r>
      <w:r w:rsidRPr="00374653">
        <w:rPr>
          <w:color w:val="000000"/>
          <w:spacing w:val="-1"/>
          <w:sz w:val="22"/>
          <w:szCs w:val="22"/>
        </w:rPr>
        <w:t>r</w:t>
      </w:r>
      <w:r w:rsidRPr="00374653">
        <w:rPr>
          <w:color w:val="000000"/>
          <w:spacing w:val="5"/>
          <w:sz w:val="22"/>
          <w:szCs w:val="22"/>
        </w:rPr>
        <w:t>o</w:t>
      </w:r>
      <w:r w:rsidRPr="00374653">
        <w:rPr>
          <w:color w:val="000000"/>
          <w:spacing w:val="-6"/>
          <w:sz w:val="22"/>
          <w:szCs w:val="22"/>
        </w:rPr>
        <w:t>v</w:t>
      </w:r>
      <w:r w:rsidRPr="00374653">
        <w:rPr>
          <w:color w:val="000000"/>
          <w:spacing w:val="-5"/>
          <w:sz w:val="22"/>
          <w:szCs w:val="22"/>
        </w:rPr>
        <w:t>a</w:t>
      </w:r>
      <w:r w:rsidRPr="00374653">
        <w:rPr>
          <w:color w:val="000000"/>
          <w:sz w:val="22"/>
          <w:szCs w:val="22"/>
        </w:rPr>
        <w:t>d</w:t>
      </w:r>
      <w:r w:rsidRPr="00374653">
        <w:rPr>
          <w:color w:val="000000"/>
          <w:spacing w:val="5"/>
          <w:sz w:val="22"/>
          <w:szCs w:val="22"/>
        </w:rPr>
        <w:t>o</w:t>
      </w:r>
      <w:r w:rsidRPr="00374653">
        <w:rPr>
          <w:color w:val="000000"/>
          <w:sz w:val="22"/>
          <w:szCs w:val="22"/>
        </w:rPr>
        <w:t>s</w:t>
      </w:r>
      <w:r w:rsidRPr="00374653">
        <w:rPr>
          <w:color w:val="000000"/>
          <w:spacing w:val="1"/>
          <w:sz w:val="22"/>
          <w:szCs w:val="22"/>
        </w:rPr>
        <w:t xml:space="preserve"> </w:t>
      </w:r>
      <w:r w:rsidRPr="00374653">
        <w:rPr>
          <w:color w:val="000000"/>
          <w:sz w:val="22"/>
          <w:szCs w:val="22"/>
        </w:rPr>
        <w:t>d</w:t>
      </w:r>
      <w:r w:rsidRPr="00374653">
        <w:rPr>
          <w:color w:val="000000"/>
          <w:spacing w:val="-5"/>
          <w:sz w:val="22"/>
          <w:szCs w:val="22"/>
        </w:rPr>
        <w:t>e</w:t>
      </w:r>
      <w:r w:rsidRPr="00374653">
        <w:rPr>
          <w:color w:val="000000"/>
          <w:sz w:val="22"/>
          <w:szCs w:val="22"/>
        </w:rPr>
        <w:t>n</w:t>
      </w:r>
      <w:r w:rsidRPr="00374653">
        <w:rPr>
          <w:color w:val="000000"/>
          <w:spacing w:val="5"/>
          <w:sz w:val="22"/>
          <w:szCs w:val="22"/>
        </w:rPr>
        <w:t>t</w:t>
      </w:r>
      <w:r w:rsidRPr="00374653">
        <w:rPr>
          <w:color w:val="000000"/>
          <w:spacing w:val="-1"/>
          <w:sz w:val="22"/>
          <w:szCs w:val="22"/>
        </w:rPr>
        <w:t>r</w:t>
      </w:r>
      <w:r w:rsidRPr="00374653">
        <w:rPr>
          <w:color w:val="000000"/>
          <w:sz w:val="22"/>
          <w:szCs w:val="22"/>
        </w:rPr>
        <w:t>o</w:t>
      </w:r>
      <w:r w:rsidRPr="00374653">
        <w:rPr>
          <w:color w:val="000000"/>
          <w:spacing w:val="13"/>
          <w:sz w:val="22"/>
          <w:szCs w:val="22"/>
        </w:rPr>
        <w:t xml:space="preserve"> </w:t>
      </w:r>
      <w:r w:rsidRPr="00374653">
        <w:rPr>
          <w:color w:val="000000"/>
          <w:sz w:val="22"/>
          <w:szCs w:val="22"/>
        </w:rPr>
        <w:t>do</w:t>
      </w:r>
      <w:r w:rsidRPr="00374653">
        <w:rPr>
          <w:color w:val="000000"/>
          <w:spacing w:val="12"/>
          <w:sz w:val="22"/>
          <w:szCs w:val="22"/>
        </w:rPr>
        <w:t xml:space="preserve"> </w:t>
      </w:r>
      <w:r w:rsidRPr="00374653">
        <w:rPr>
          <w:color w:val="000000"/>
          <w:sz w:val="22"/>
          <w:szCs w:val="22"/>
        </w:rPr>
        <w:t>q</w:t>
      </w:r>
      <w:r w:rsidRPr="00374653">
        <w:rPr>
          <w:color w:val="000000"/>
          <w:spacing w:val="-5"/>
          <w:sz w:val="22"/>
          <w:szCs w:val="22"/>
        </w:rPr>
        <w:t>u</w:t>
      </w:r>
      <w:r w:rsidRPr="00374653">
        <w:rPr>
          <w:color w:val="000000"/>
          <w:sz w:val="22"/>
          <w:szCs w:val="22"/>
        </w:rPr>
        <w:t>ant</w:t>
      </w:r>
      <w:r w:rsidRPr="00374653">
        <w:rPr>
          <w:color w:val="000000"/>
          <w:spacing w:val="1"/>
          <w:sz w:val="22"/>
          <w:szCs w:val="22"/>
        </w:rPr>
        <w:t>i</w:t>
      </w:r>
      <w:r w:rsidRPr="00374653">
        <w:rPr>
          <w:color w:val="000000"/>
          <w:spacing w:val="5"/>
          <w:sz w:val="22"/>
          <w:szCs w:val="22"/>
        </w:rPr>
        <w:t>t</w:t>
      </w:r>
      <w:r w:rsidRPr="00374653">
        <w:rPr>
          <w:color w:val="000000"/>
          <w:spacing w:val="-5"/>
          <w:sz w:val="22"/>
          <w:szCs w:val="22"/>
        </w:rPr>
        <w:t>a</w:t>
      </w:r>
      <w:r w:rsidRPr="00374653">
        <w:rPr>
          <w:color w:val="000000"/>
          <w:sz w:val="22"/>
          <w:szCs w:val="22"/>
        </w:rPr>
        <w:t>t</w:t>
      </w:r>
      <w:r w:rsidRPr="00374653">
        <w:rPr>
          <w:color w:val="000000"/>
          <w:spacing w:val="8"/>
          <w:sz w:val="22"/>
          <w:szCs w:val="22"/>
        </w:rPr>
        <w:t>i</w:t>
      </w:r>
      <w:r w:rsidRPr="00374653">
        <w:rPr>
          <w:color w:val="000000"/>
          <w:spacing w:val="-6"/>
          <w:sz w:val="22"/>
          <w:szCs w:val="22"/>
        </w:rPr>
        <w:t>v</w:t>
      </w:r>
      <w:r w:rsidRPr="00374653">
        <w:rPr>
          <w:color w:val="000000"/>
          <w:sz w:val="22"/>
          <w:szCs w:val="22"/>
        </w:rPr>
        <w:t>o de</w:t>
      </w:r>
      <w:r w:rsidRPr="00374653">
        <w:rPr>
          <w:color w:val="000000"/>
          <w:spacing w:val="14"/>
          <w:sz w:val="22"/>
          <w:szCs w:val="22"/>
        </w:rPr>
        <w:t xml:space="preserve"> </w:t>
      </w:r>
      <w:r w:rsidRPr="00374653">
        <w:rPr>
          <w:color w:val="000000"/>
          <w:spacing w:val="-1"/>
          <w:sz w:val="22"/>
          <w:szCs w:val="22"/>
        </w:rPr>
        <w:t>v</w:t>
      </w:r>
      <w:r w:rsidRPr="00374653">
        <w:rPr>
          <w:color w:val="000000"/>
          <w:spacing w:val="5"/>
          <w:sz w:val="22"/>
          <w:szCs w:val="22"/>
        </w:rPr>
        <w:t>a</w:t>
      </w:r>
      <w:r w:rsidRPr="00374653">
        <w:rPr>
          <w:color w:val="000000"/>
          <w:spacing w:val="-5"/>
          <w:sz w:val="22"/>
          <w:szCs w:val="22"/>
        </w:rPr>
        <w:t>g</w:t>
      </w:r>
      <w:r w:rsidRPr="00374653">
        <w:rPr>
          <w:color w:val="000000"/>
          <w:spacing w:val="5"/>
          <w:sz w:val="22"/>
          <w:szCs w:val="22"/>
        </w:rPr>
        <w:t>a</w:t>
      </w:r>
      <w:r w:rsidRPr="00374653">
        <w:rPr>
          <w:color w:val="000000"/>
          <w:sz w:val="22"/>
          <w:szCs w:val="22"/>
        </w:rPr>
        <w:t>s</w:t>
      </w:r>
      <w:r w:rsidRPr="00374653">
        <w:rPr>
          <w:color w:val="000000"/>
          <w:spacing w:val="10"/>
          <w:sz w:val="22"/>
          <w:szCs w:val="22"/>
        </w:rPr>
        <w:t xml:space="preserve"> </w:t>
      </w:r>
      <w:r w:rsidRPr="00374653">
        <w:rPr>
          <w:color w:val="000000"/>
          <w:spacing w:val="-5"/>
          <w:sz w:val="22"/>
          <w:szCs w:val="22"/>
        </w:rPr>
        <w:t>o</w:t>
      </w:r>
      <w:r w:rsidRPr="00374653">
        <w:rPr>
          <w:color w:val="000000"/>
          <w:spacing w:val="7"/>
          <w:sz w:val="22"/>
          <w:szCs w:val="22"/>
        </w:rPr>
        <w:t>f</w:t>
      </w:r>
      <w:r w:rsidRPr="00374653">
        <w:rPr>
          <w:color w:val="000000"/>
          <w:sz w:val="22"/>
          <w:szCs w:val="22"/>
        </w:rPr>
        <w:t>e</w:t>
      </w:r>
      <w:r w:rsidRPr="00374653">
        <w:rPr>
          <w:color w:val="000000"/>
          <w:spacing w:val="-1"/>
          <w:sz w:val="22"/>
          <w:szCs w:val="22"/>
        </w:rPr>
        <w:t>r</w:t>
      </w:r>
      <w:r w:rsidRPr="00374653">
        <w:rPr>
          <w:color w:val="000000"/>
          <w:sz w:val="22"/>
          <w:szCs w:val="22"/>
        </w:rPr>
        <w:t>e</w:t>
      </w:r>
      <w:r w:rsidRPr="00374653">
        <w:rPr>
          <w:color w:val="000000"/>
          <w:spacing w:val="1"/>
          <w:sz w:val="22"/>
          <w:szCs w:val="22"/>
        </w:rPr>
        <w:t>c</w:t>
      </w:r>
      <w:r w:rsidRPr="00374653">
        <w:rPr>
          <w:color w:val="000000"/>
          <w:spacing w:val="2"/>
          <w:sz w:val="22"/>
          <w:szCs w:val="22"/>
        </w:rPr>
        <w:t>i</w:t>
      </w:r>
      <w:r w:rsidRPr="00374653">
        <w:rPr>
          <w:color w:val="000000"/>
          <w:sz w:val="22"/>
          <w:szCs w:val="22"/>
        </w:rPr>
        <w:t>do</w:t>
      </w:r>
      <w:r w:rsidRPr="00374653">
        <w:rPr>
          <w:color w:val="000000"/>
          <w:spacing w:val="4"/>
          <w:sz w:val="22"/>
          <w:szCs w:val="22"/>
        </w:rPr>
        <w:t xml:space="preserve"> </w:t>
      </w:r>
      <w:r w:rsidRPr="00374653">
        <w:rPr>
          <w:color w:val="000000"/>
          <w:sz w:val="22"/>
          <w:szCs w:val="22"/>
        </w:rPr>
        <w:t>p</w:t>
      </w:r>
      <w:r w:rsidRPr="00374653">
        <w:rPr>
          <w:color w:val="000000"/>
          <w:spacing w:val="-7"/>
          <w:sz w:val="22"/>
          <w:szCs w:val="22"/>
        </w:rPr>
        <w:t>e</w:t>
      </w:r>
      <w:r w:rsidRPr="00374653">
        <w:rPr>
          <w:color w:val="000000"/>
          <w:spacing w:val="8"/>
          <w:sz w:val="22"/>
          <w:szCs w:val="22"/>
        </w:rPr>
        <w:t>l</w:t>
      </w:r>
      <w:r w:rsidRPr="00374653">
        <w:rPr>
          <w:color w:val="000000"/>
          <w:sz w:val="22"/>
          <w:szCs w:val="22"/>
        </w:rPr>
        <w:t>o</w:t>
      </w:r>
      <w:r w:rsidRPr="00374653">
        <w:rPr>
          <w:color w:val="000000"/>
          <w:spacing w:val="15"/>
          <w:sz w:val="22"/>
          <w:szCs w:val="22"/>
        </w:rPr>
        <w:t xml:space="preserve"> </w:t>
      </w:r>
      <w:r w:rsidRPr="00374653">
        <w:rPr>
          <w:color w:val="000000"/>
          <w:sz w:val="22"/>
          <w:szCs w:val="22"/>
        </w:rPr>
        <w:t>e</w:t>
      </w:r>
      <w:r w:rsidRPr="00374653">
        <w:rPr>
          <w:color w:val="000000"/>
          <w:spacing w:val="-5"/>
          <w:sz w:val="22"/>
          <w:szCs w:val="22"/>
        </w:rPr>
        <w:t>n</w:t>
      </w:r>
      <w:r w:rsidRPr="00374653">
        <w:rPr>
          <w:color w:val="000000"/>
          <w:sz w:val="22"/>
          <w:szCs w:val="22"/>
        </w:rPr>
        <w:t>de</w:t>
      </w:r>
      <w:r w:rsidRPr="00374653">
        <w:rPr>
          <w:color w:val="000000"/>
          <w:spacing w:val="-1"/>
          <w:sz w:val="22"/>
          <w:szCs w:val="22"/>
        </w:rPr>
        <w:t>r</w:t>
      </w:r>
      <w:r w:rsidRPr="00374653">
        <w:rPr>
          <w:color w:val="000000"/>
          <w:spacing w:val="-7"/>
          <w:sz w:val="22"/>
          <w:szCs w:val="22"/>
        </w:rPr>
        <w:t>e</w:t>
      </w:r>
      <w:r w:rsidRPr="00374653">
        <w:rPr>
          <w:color w:val="000000"/>
          <w:spacing w:val="8"/>
          <w:sz w:val="22"/>
          <w:szCs w:val="22"/>
        </w:rPr>
        <w:t>ç</w:t>
      </w:r>
      <w:r w:rsidRPr="00374653">
        <w:rPr>
          <w:color w:val="000000"/>
          <w:sz w:val="22"/>
          <w:szCs w:val="22"/>
        </w:rPr>
        <w:t>o e</w:t>
      </w:r>
      <w:r w:rsidRPr="00374653">
        <w:rPr>
          <w:color w:val="000000"/>
          <w:spacing w:val="1"/>
          <w:sz w:val="22"/>
          <w:szCs w:val="22"/>
        </w:rPr>
        <w:t>l</w:t>
      </w:r>
      <w:r w:rsidRPr="00374653">
        <w:rPr>
          <w:color w:val="000000"/>
          <w:sz w:val="22"/>
          <w:szCs w:val="22"/>
        </w:rPr>
        <w:t>et</w:t>
      </w:r>
      <w:r w:rsidRPr="00374653">
        <w:rPr>
          <w:color w:val="000000"/>
          <w:spacing w:val="4"/>
          <w:sz w:val="22"/>
          <w:szCs w:val="22"/>
        </w:rPr>
        <w:t>r</w:t>
      </w:r>
      <w:r w:rsidRPr="00374653">
        <w:rPr>
          <w:color w:val="000000"/>
          <w:spacing w:val="-5"/>
          <w:sz w:val="22"/>
          <w:szCs w:val="22"/>
        </w:rPr>
        <w:t>ô</w:t>
      </w:r>
      <w:r w:rsidRPr="00374653">
        <w:rPr>
          <w:color w:val="000000"/>
          <w:sz w:val="22"/>
          <w:szCs w:val="22"/>
        </w:rPr>
        <w:t>n</w:t>
      </w:r>
      <w:r w:rsidRPr="00374653">
        <w:rPr>
          <w:color w:val="000000"/>
          <w:spacing w:val="1"/>
          <w:sz w:val="22"/>
          <w:szCs w:val="22"/>
        </w:rPr>
        <w:t>ic</w:t>
      </w:r>
      <w:r w:rsidRPr="00374653">
        <w:rPr>
          <w:color w:val="000000"/>
          <w:sz w:val="22"/>
          <w:szCs w:val="22"/>
        </w:rPr>
        <w:t>o</w:t>
      </w:r>
      <w:r w:rsidRPr="00374653">
        <w:rPr>
          <w:color w:val="000000"/>
          <w:spacing w:val="-15"/>
          <w:sz w:val="22"/>
          <w:szCs w:val="22"/>
        </w:rPr>
        <w:t xml:space="preserve"> </w:t>
      </w:r>
      <w:r w:rsidRPr="00374653">
        <w:rPr>
          <w:color w:val="000000"/>
          <w:spacing w:val="-5"/>
          <w:sz w:val="22"/>
          <w:szCs w:val="22"/>
        </w:rPr>
        <w:t xml:space="preserve">da Prefeitura Municipal de </w:t>
      </w:r>
      <w:r w:rsidR="00245C59" w:rsidRPr="00374653">
        <w:rPr>
          <w:color w:val="000000"/>
          <w:spacing w:val="-5"/>
          <w:sz w:val="22"/>
          <w:szCs w:val="22"/>
        </w:rPr>
        <w:t>Lucélia</w:t>
      </w:r>
      <w:r w:rsidRPr="00374653">
        <w:rPr>
          <w:color w:val="000000"/>
          <w:spacing w:val="-5"/>
          <w:sz w:val="22"/>
          <w:szCs w:val="22"/>
        </w:rPr>
        <w:t xml:space="preserve"> </w:t>
      </w:r>
      <w:r w:rsidRPr="00374653">
        <w:rPr>
          <w:color w:val="000000"/>
          <w:sz w:val="22"/>
          <w:szCs w:val="22"/>
        </w:rPr>
        <w:t xml:space="preserve">e do Instituto </w:t>
      </w:r>
      <w:proofErr w:type="spellStart"/>
      <w:r w:rsidRPr="00374653">
        <w:rPr>
          <w:color w:val="000000"/>
          <w:sz w:val="22"/>
          <w:szCs w:val="22"/>
        </w:rPr>
        <w:t>Consulpam</w:t>
      </w:r>
      <w:proofErr w:type="spellEnd"/>
      <w:r w:rsidRPr="00374653">
        <w:rPr>
          <w:color w:val="000000"/>
          <w:sz w:val="22"/>
          <w:szCs w:val="22"/>
        </w:rPr>
        <w:t>.</w:t>
      </w:r>
    </w:p>
    <w:p w14:paraId="24A4F29A" w14:textId="77777777" w:rsidR="0088618C" w:rsidRPr="00374653" w:rsidRDefault="0088618C" w:rsidP="00800EC9">
      <w:pPr>
        <w:pStyle w:val="PargrafodaLista"/>
        <w:widowControl w:val="0"/>
        <w:spacing w:line="240" w:lineRule="auto"/>
        <w:ind w:left="426" w:hanging="426"/>
        <w:jc w:val="both"/>
        <w:rPr>
          <w:color w:val="000000"/>
          <w:sz w:val="22"/>
          <w:szCs w:val="22"/>
        </w:rPr>
      </w:pPr>
    </w:p>
    <w:p w14:paraId="66FBB983"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pacing w:val="-2"/>
          <w:sz w:val="22"/>
          <w:szCs w:val="22"/>
        </w:rPr>
        <w:t>N</w:t>
      </w:r>
      <w:r w:rsidRPr="00374653">
        <w:rPr>
          <w:color w:val="000000"/>
          <w:sz w:val="22"/>
          <w:szCs w:val="22"/>
        </w:rPr>
        <w:t>ão</w:t>
      </w:r>
      <w:r w:rsidRPr="00374653">
        <w:rPr>
          <w:color w:val="000000"/>
          <w:spacing w:val="-10"/>
          <w:sz w:val="22"/>
          <w:szCs w:val="22"/>
        </w:rPr>
        <w:t xml:space="preserve"> </w:t>
      </w:r>
      <w:r w:rsidRPr="00374653">
        <w:rPr>
          <w:color w:val="000000"/>
          <w:spacing w:val="-4"/>
          <w:sz w:val="22"/>
          <w:szCs w:val="22"/>
        </w:rPr>
        <w:t>s</w:t>
      </w:r>
      <w:r w:rsidRPr="00374653">
        <w:rPr>
          <w:color w:val="000000"/>
          <w:spacing w:val="-5"/>
          <w:sz w:val="22"/>
          <w:szCs w:val="22"/>
        </w:rPr>
        <w:t>e</w:t>
      </w:r>
      <w:r w:rsidRPr="00374653">
        <w:rPr>
          <w:color w:val="000000"/>
          <w:spacing w:val="-1"/>
          <w:sz w:val="22"/>
          <w:szCs w:val="22"/>
        </w:rPr>
        <w:t>r</w:t>
      </w:r>
      <w:r w:rsidRPr="00374653">
        <w:rPr>
          <w:color w:val="000000"/>
          <w:sz w:val="22"/>
          <w:szCs w:val="22"/>
        </w:rPr>
        <w:t>ão</w:t>
      </w:r>
      <w:r w:rsidRPr="00374653">
        <w:rPr>
          <w:color w:val="000000"/>
          <w:spacing w:val="-9"/>
          <w:sz w:val="22"/>
          <w:szCs w:val="22"/>
        </w:rPr>
        <w:t xml:space="preserve"> </w:t>
      </w:r>
      <w:r w:rsidRPr="00374653">
        <w:rPr>
          <w:color w:val="000000"/>
          <w:sz w:val="22"/>
          <w:szCs w:val="22"/>
        </w:rPr>
        <w:t>p</w:t>
      </w:r>
      <w:r w:rsidRPr="00374653">
        <w:rPr>
          <w:color w:val="000000"/>
          <w:spacing w:val="-1"/>
          <w:sz w:val="22"/>
          <w:szCs w:val="22"/>
        </w:rPr>
        <w:t>r</w:t>
      </w:r>
      <w:r w:rsidRPr="00374653">
        <w:rPr>
          <w:color w:val="000000"/>
          <w:sz w:val="22"/>
          <w:szCs w:val="22"/>
        </w:rPr>
        <w:t>e</w:t>
      </w:r>
      <w:r w:rsidRPr="00374653">
        <w:rPr>
          <w:color w:val="000000"/>
          <w:spacing w:val="-4"/>
          <w:sz w:val="22"/>
          <w:szCs w:val="22"/>
        </w:rPr>
        <w:t>s</w:t>
      </w:r>
      <w:r w:rsidRPr="00374653">
        <w:rPr>
          <w:color w:val="000000"/>
          <w:sz w:val="22"/>
          <w:szCs w:val="22"/>
        </w:rPr>
        <w:t>tadas</w:t>
      </w:r>
      <w:r w:rsidRPr="00374653">
        <w:rPr>
          <w:color w:val="000000"/>
          <w:spacing w:val="-18"/>
          <w:sz w:val="22"/>
          <w:szCs w:val="22"/>
        </w:rPr>
        <w:t xml:space="preserve"> </w:t>
      </w:r>
      <w:r w:rsidRPr="00374653">
        <w:rPr>
          <w:color w:val="000000"/>
          <w:sz w:val="22"/>
          <w:szCs w:val="22"/>
        </w:rPr>
        <w:t>por</w:t>
      </w:r>
      <w:r w:rsidRPr="00374653">
        <w:rPr>
          <w:color w:val="000000"/>
          <w:spacing w:val="-8"/>
          <w:sz w:val="22"/>
          <w:szCs w:val="22"/>
        </w:rPr>
        <w:t xml:space="preserve"> </w:t>
      </w:r>
      <w:r w:rsidRPr="00374653">
        <w:rPr>
          <w:color w:val="000000"/>
          <w:sz w:val="22"/>
          <w:szCs w:val="22"/>
        </w:rPr>
        <w:t>te</w:t>
      </w:r>
      <w:r w:rsidRPr="00374653">
        <w:rPr>
          <w:color w:val="000000"/>
          <w:spacing w:val="1"/>
          <w:sz w:val="22"/>
          <w:szCs w:val="22"/>
        </w:rPr>
        <w:t>l</w:t>
      </w:r>
      <w:r w:rsidRPr="00374653">
        <w:rPr>
          <w:color w:val="000000"/>
          <w:spacing w:val="-5"/>
          <w:sz w:val="22"/>
          <w:szCs w:val="22"/>
        </w:rPr>
        <w:t>e</w:t>
      </w:r>
      <w:r w:rsidRPr="00374653">
        <w:rPr>
          <w:color w:val="000000"/>
          <w:spacing w:val="7"/>
          <w:sz w:val="22"/>
          <w:szCs w:val="22"/>
        </w:rPr>
        <w:t>f</w:t>
      </w:r>
      <w:r w:rsidRPr="00374653">
        <w:rPr>
          <w:color w:val="000000"/>
          <w:sz w:val="22"/>
          <w:szCs w:val="22"/>
        </w:rPr>
        <w:t>o</w:t>
      </w:r>
      <w:r w:rsidRPr="00374653">
        <w:rPr>
          <w:color w:val="000000"/>
          <w:spacing w:val="-5"/>
          <w:sz w:val="22"/>
          <w:szCs w:val="22"/>
        </w:rPr>
        <w:t>n</w:t>
      </w:r>
      <w:r w:rsidRPr="00374653">
        <w:rPr>
          <w:color w:val="000000"/>
          <w:sz w:val="22"/>
          <w:szCs w:val="22"/>
        </w:rPr>
        <w:t>e</w:t>
      </w:r>
      <w:r w:rsidRPr="00374653">
        <w:rPr>
          <w:color w:val="000000"/>
          <w:spacing w:val="-13"/>
          <w:sz w:val="22"/>
          <w:szCs w:val="22"/>
        </w:rPr>
        <w:t xml:space="preserve"> </w:t>
      </w:r>
      <w:r w:rsidRPr="00374653">
        <w:rPr>
          <w:color w:val="000000"/>
          <w:sz w:val="22"/>
          <w:szCs w:val="22"/>
        </w:rPr>
        <w:t>ou</w:t>
      </w:r>
      <w:r w:rsidRPr="00374653">
        <w:rPr>
          <w:color w:val="000000"/>
          <w:spacing w:val="-9"/>
          <w:sz w:val="22"/>
          <w:szCs w:val="22"/>
        </w:rPr>
        <w:t xml:space="preserve"> </w:t>
      </w:r>
      <w:r w:rsidRPr="00374653">
        <w:rPr>
          <w:color w:val="000000"/>
          <w:sz w:val="22"/>
          <w:szCs w:val="22"/>
        </w:rPr>
        <w:t>e</w:t>
      </w:r>
      <w:r w:rsidRPr="00374653">
        <w:rPr>
          <w:color w:val="000000"/>
          <w:spacing w:val="6"/>
          <w:sz w:val="22"/>
          <w:szCs w:val="22"/>
        </w:rPr>
        <w:t>-</w:t>
      </w:r>
      <w:r w:rsidRPr="00374653">
        <w:rPr>
          <w:color w:val="000000"/>
          <w:spacing w:val="-2"/>
          <w:sz w:val="22"/>
          <w:szCs w:val="22"/>
        </w:rPr>
        <w:t>m</w:t>
      </w:r>
      <w:r w:rsidRPr="00374653">
        <w:rPr>
          <w:color w:val="000000"/>
          <w:spacing w:val="-5"/>
          <w:sz w:val="22"/>
          <w:szCs w:val="22"/>
        </w:rPr>
        <w:t>a</w:t>
      </w:r>
      <w:r w:rsidRPr="00374653">
        <w:rPr>
          <w:color w:val="000000"/>
          <w:spacing w:val="8"/>
          <w:sz w:val="22"/>
          <w:szCs w:val="22"/>
        </w:rPr>
        <w:t>i</w:t>
      </w:r>
      <w:r w:rsidRPr="00374653">
        <w:rPr>
          <w:color w:val="000000"/>
          <w:sz w:val="22"/>
          <w:szCs w:val="22"/>
        </w:rPr>
        <w:t>l</w:t>
      </w:r>
      <w:r w:rsidRPr="00374653">
        <w:rPr>
          <w:color w:val="000000"/>
          <w:spacing w:val="-16"/>
          <w:sz w:val="22"/>
          <w:szCs w:val="22"/>
        </w:rPr>
        <w:t xml:space="preserve"> </w:t>
      </w:r>
      <w:r w:rsidRPr="00374653">
        <w:rPr>
          <w:color w:val="000000"/>
          <w:spacing w:val="8"/>
          <w:sz w:val="22"/>
          <w:szCs w:val="22"/>
        </w:rPr>
        <w:t>i</w:t>
      </w:r>
      <w:r w:rsidRPr="00374653">
        <w:rPr>
          <w:color w:val="000000"/>
          <w:spacing w:val="-12"/>
          <w:sz w:val="22"/>
          <w:szCs w:val="22"/>
        </w:rPr>
        <w:t>n</w:t>
      </w:r>
      <w:r w:rsidRPr="00374653">
        <w:rPr>
          <w:color w:val="000000"/>
          <w:spacing w:val="12"/>
          <w:sz w:val="22"/>
          <w:szCs w:val="22"/>
        </w:rPr>
        <w:t>f</w:t>
      </w:r>
      <w:r w:rsidRPr="00374653">
        <w:rPr>
          <w:color w:val="000000"/>
          <w:spacing w:val="-5"/>
          <w:sz w:val="22"/>
          <w:szCs w:val="22"/>
        </w:rPr>
        <w:t>o</w:t>
      </w:r>
      <w:r w:rsidRPr="00374653">
        <w:rPr>
          <w:color w:val="000000"/>
          <w:spacing w:val="-1"/>
          <w:sz w:val="22"/>
          <w:szCs w:val="22"/>
        </w:rPr>
        <w:t>r</w:t>
      </w:r>
      <w:r w:rsidRPr="00374653">
        <w:rPr>
          <w:color w:val="000000"/>
          <w:spacing w:val="-2"/>
          <w:sz w:val="22"/>
          <w:szCs w:val="22"/>
        </w:rPr>
        <w:t>m</w:t>
      </w:r>
      <w:r w:rsidRPr="00374653">
        <w:rPr>
          <w:color w:val="000000"/>
          <w:spacing w:val="-5"/>
          <w:sz w:val="22"/>
          <w:szCs w:val="22"/>
        </w:rPr>
        <w:t>a</w:t>
      </w:r>
      <w:r w:rsidRPr="00374653">
        <w:rPr>
          <w:color w:val="000000"/>
          <w:spacing w:val="1"/>
          <w:sz w:val="22"/>
          <w:szCs w:val="22"/>
        </w:rPr>
        <w:t>ç</w:t>
      </w:r>
      <w:r w:rsidRPr="00374653">
        <w:rPr>
          <w:color w:val="000000"/>
          <w:spacing w:val="-4"/>
          <w:sz w:val="22"/>
          <w:szCs w:val="22"/>
        </w:rPr>
        <w:t>õ</w:t>
      </w:r>
      <w:r w:rsidRPr="00374653">
        <w:rPr>
          <w:color w:val="000000"/>
          <w:sz w:val="22"/>
          <w:szCs w:val="22"/>
        </w:rPr>
        <w:t>es</w:t>
      </w:r>
      <w:r w:rsidRPr="00374653">
        <w:rPr>
          <w:color w:val="000000"/>
          <w:spacing w:val="-21"/>
          <w:sz w:val="22"/>
          <w:szCs w:val="22"/>
        </w:rPr>
        <w:t xml:space="preserve"> </w:t>
      </w:r>
      <w:r w:rsidRPr="00374653">
        <w:rPr>
          <w:color w:val="000000"/>
          <w:spacing w:val="-1"/>
          <w:sz w:val="22"/>
          <w:szCs w:val="22"/>
        </w:rPr>
        <w:t>r</w:t>
      </w:r>
      <w:r w:rsidRPr="00374653">
        <w:rPr>
          <w:color w:val="000000"/>
          <w:sz w:val="22"/>
          <w:szCs w:val="22"/>
        </w:rPr>
        <w:t>e</w:t>
      </w:r>
      <w:r w:rsidRPr="00374653">
        <w:rPr>
          <w:color w:val="000000"/>
          <w:spacing w:val="1"/>
          <w:sz w:val="22"/>
          <w:szCs w:val="22"/>
        </w:rPr>
        <w:t>l</w:t>
      </w:r>
      <w:r w:rsidRPr="00374653">
        <w:rPr>
          <w:color w:val="000000"/>
          <w:sz w:val="22"/>
          <w:szCs w:val="22"/>
        </w:rPr>
        <w:t>a</w:t>
      </w:r>
      <w:r w:rsidRPr="00374653">
        <w:rPr>
          <w:color w:val="000000"/>
          <w:spacing w:val="-2"/>
          <w:sz w:val="22"/>
          <w:szCs w:val="22"/>
        </w:rPr>
        <w:t>t</w:t>
      </w:r>
      <w:r w:rsidRPr="00374653">
        <w:rPr>
          <w:color w:val="000000"/>
          <w:spacing w:val="8"/>
          <w:sz w:val="22"/>
          <w:szCs w:val="22"/>
        </w:rPr>
        <w:t>i</w:t>
      </w:r>
      <w:r w:rsidRPr="00374653">
        <w:rPr>
          <w:color w:val="000000"/>
          <w:spacing w:val="-8"/>
          <w:sz w:val="22"/>
          <w:szCs w:val="22"/>
        </w:rPr>
        <w:t>v</w:t>
      </w:r>
      <w:r w:rsidRPr="00374653">
        <w:rPr>
          <w:color w:val="000000"/>
          <w:sz w:val="22"/>
          <w:szCs w:val="22"/>
        </w:rPr>
        <w:t>as</w:t>
      </w:r>
      <w:r w:rsidRPr="00374653">
        <w:rPr>
          <w:color w:val="000000"/>
          <w:spacing w:val="-15"/>
          <w:sz w:val="22"/>
          <w:szCs w:val="22"/>
        </w:rPr>
        <w:t xml:space="preserve"> </w:t>
      </w:r>
      <w:r w:rsidRPr="00374653">
        <w:rPr>
          <w:color w:val="000000"/>
          <w:sz w:val="22"/>
          <w:szCs w:val="22"/>
        </w:rPr>
        <w:t>a</w:t>
      </w:r>
      <w:r w:rsidRPr="00374653">
        <w:rPr>
          <w:color w:val="000000"/>
          <w:spacing w:val="-9"/>
          <w:sz w:val="22"/>
          <w:szCs w:val="22"/>
        </w:rPr>
        <w:t xml:space="preserve"> </w:t>
      </w:r>
      <w:r w:rsidRPr="00374653">
        <w:rPr>
          <w:color w:val="000000"/>
          <w:spacing w:val="-1"/>
          <w:sz w:val="22"/>
          <w:szCs w:val="22"/>
        </w:rPr>
        <w:t>r</w:t>
      </w:r>
      <w:r w:rsidRPr="00374653">
        <w:rPr>
          <w:color w:val="000000"/>
          <w:sz w:val="22"/>
          <w:szCs w:val="22"/>
        </w:rPr>
        <w:t>e</w:t>
      </w:r>
      <w:r w:rsidRPr="00374653">
        <w:rPr>
          <w:color w:val="000000"/>
          <w:spacing w:val="1"/>
          <w:sz w:val="22"/>
          <w:szCs w:val="22"/>
        </w:rPr>
        <w:t>s</w:t>
      </w:r>
      <w:r w:rsidRPr="00374653">
        <w:rPr>
          <w:color w:val="000000"/>
          <w:sz w:val="22"/>
          <w:szCs w:val="22"/>
        </w:rPr>
        <w:t>u</w:t>
      </w:r>
      <w:r w:rsidRPr="00374653">
        <w:rPr>
          <w:color w:val="000000"/>
          <w:spacing w:val="1"/>
          <w:sz w:val="22"/>
          <w:szCs w:val="22"/>
        </w:rPr>
        <w:t>l</w:t>
      </w:r>
      <w:r w:rsidRPr="00374653">
        <w:rPr>
          <w:color w:val="000000"/>
          <w:sz w:val="22"/>
          <w:szCs w:val="22"/>
        </w:rPr>
        <w:t>tado, nota ou classificação</w:t>
      </w:r>
      <w:r w:rsidRPr="00374653">
        <w:rPr>
          <w:color w:val="000000"/>
          <w:spacing w:val="-19"/>
          <w:sz w:val="22"/>
          <w:szCs w:val="22"/>
        </w:rPr>
        <w:t xml:space="preserve"> </w:t>
      </w:r>
      <w:r w:rsidRPr="00374653">
        <w:rPr>
          <w:color w:val="000000"/>
          <w:spacing w:val="-5"/>
          <w:sz w:val="22"/>
          <w:szCs w:val="22"/>
        </w:rPr>
        <w:t>d</w:t>
      </w:r>
      <w:r w:rsidRPr="00374653">
        <w:rPr>
          <w:color w:val="000000"/>
          <w:spacing w:val="5"/>
          <w:sz w:val="22"/>
          <w:szCs w:val="22"/>
        </w:rPr>
        <w:t>e</w:t>
      </w:r>
      <w:r w:rsidRPr="00374653">
        <w:rPr>
          <w:color w:val="000000"/>
          <w:spacing w:val="-4"/>
          <w:sz w:val="22"/>
          <w:szCs w:val="22"/>
        </w:rPr>
        <w:t>s</w:t>
      </w:r>
      <w:r w:rsidRPr="00374653">
        <w:rPr>
          <w:color w:val="000000"/>
          <w:sz w:val="22"/>
          <w:szCs w:val="22"/>
        </w:rPr>
        <w:t>te</w:t>
      </w:r>
      <w:r w:rsidRPr="00374653">
        <w:rPr>
          <w:color w:val="000000"/>
          <w:spacing w:val="-9"/>
          <w:sz w:val="22"/>
          <w:szCs w:val="22"/>
        </w:rPr>
        <w:t xml:space="preserve"> </w:t>
      </w:r>
      <w:r w:rsidR="000F4094" w:rsidRPr="00374653">
        <w:rPr>
          <w:color w:val="000000"/>
          <w:spacing w:val="2"/>
          <w:sz w:val="22"/>
          <w:szCs w:val="22"/>
        </w:rPr>
        <w:t>Processo Seletivo</w:t>
      </w:r>
      <w:r w:rsidRPr="00374653">
        <w:rPr>
          <w:color w:val="000000"/>
          <w:sz w:val="22"/>
          <w:szCs w:val="22"/>
        </w:rPr>
        <w:t xml:space="preserve"> </w:t>
      </w:r>
      <w:r w:rsidR="000C49FD" w:rsidRPr="00374653">
        <w:rPr>
          <w:color w:val="000000"/>
          <w:spacing w:val="-5"/>
          <w:sz w:val="22"/>
          <w:szCs w:val="22"/>
        </w:rPr>
        <w:t>P</w:t>
      </w:r>
      <w:r w:rsidRPr="00374653">
        <w:rPr>
          <w:color w:val="000000"/>
          <w:spacing w:val="5"/>
          <w:sz w:val="22"/>
          <w:szCs w:val="22"/>
        </w:rPr>
        <w:t>ú</w:t>
      </w:r>
      <w:r w:rsidRPr="00374653">
        <w:rPr>
          <w:color w:val="000000"/>
          <w:spacing w:val="-5"/>
          <w:sz w:val="22"/>
          <w:szCs w:val="22"/>
        </w:rPr>
        <w:t>b</w:t>
      </w:r>
      <w:r w:rsidRPr="00374653">
        <w:rPr>
          <w:color w:val="000000"/>
          <w:spacing w:val="8"/>
          <w:sz w:val="22"/>
          <w:szCs w:val="22"/>
        </w:rPr>
        <w:t>l</w:t>
      </w:r>
      <w:r w:rsidRPr="00374653">
        <w:rPr>
          <w:color w:val="000000"/>
          <w:spacing w:val="1"/>
          <w:sz w:val="22"/>
          <w:szCs w:val="22"/>
        </w:rPr>
        <w:t>ic</w:t>
      </w:r>
      <w:r w:rsidRPr="00374653">
        <w:rPr>
          <w:color w:val="000000"/>
          <w:spacing w:val="-5"/>
          <w:sz w:val="22"/>
          <w:szCs w:val="22"/>
        </w:rPr>
        <w:t>o</w:t>
      </w:r>
      <w:r w:rsidRPr="00374653">
        <w:rPr>
          <w:color w:val="000000"/>
          <w:sz w:val="22"/>
          <w:szCs w:val="22"/>
        </w:rPr>
        <w:t>.</w:t>
      </w:r>
    </w:p>
    <w:p w14:paraId="6208BFF0" w14:textId="77777777" w:rsidR="0088618C" w:rsidRPr="00374653" w:rsidRDefault="0062676C" w:rsidP="00800EC9">
      <w:pPr>
        <w:pStyle w:val="PargrafodaLista"/>
        <w:widowControl w:val="0"/>
        <w:tabs>
          <w:tab w:val="left" w:pos="2958"/>
        </w:tabs>
        <w:spacing w:line="240" w:lineRule="auto"/>
        <w:ind w:left="426" w:hanging="426"/>
        <w:jc w:val="both"/>
        <w:rPr>
          <w:color w:val="000000"/>
          <w:sz w:val="22"/>
          <w:szCs w:val="22"/>
        </w:rPr>
      </w:pPr>
      <w:r w:rsidRPr="00374653">
        <w:rPr>
          <w:color w:val="000000"/>
          <w:sz w:val="22"/>
          <w:szCs w:val="22"/>
        </w:rPr>
        <w:t xml:space="preserve"> </w:t>
      </w:r>
    </w:p>
    <w:p w14:paraId="04B842DE"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z w:val="22"/>
          <w:szCs w:val="22"/>
        </w:rPr>
        <w:t>A</w:t>
      </w:r>
      <w:r w:rsidRPr="00374653">
        <w:rPr>
          <w:color w:val="000000"/>
          <w:spacing w:val="7"/>
          <w:sz w:val="22"/>
          <w:szCs w:val="22"/>
        </w:rPr>
        <w:t xml:space="preserve"> </w:t>
      </w:r>
      <w:r w:rsidRPr="00374653">
        <w:rPr>
          <w:color w:val="000000"/>
          <w:spacing w:val="-5"/>
          <w:sz w:val="22"/>
          <w:szCs w:val="22"/>
        </w:rPr>
        <w:t>e</w:t>
      </w:r>
      <w:r w:rsidRPr="00374653">
        <w:rPr>
          <w:color w:val="000000"/>
          <w:spacing w:val="-6"/>
          <w:sz w:val="22"/>
          <w:szCs w:val="22"/>
        </w:rPr>
        <w:t>v</w:t>
      </w:r>
      <w:r w:rsidRPr="00374653">
        <w:rPr>
          <w:color w:val="000000"/>
          <w:sz w:val="22"/>
          <w:szCs w:val="22"/>
        </w:rPr>
        <w:t>e</w:t>
      </w:r>
      <w:r w:rsidRPr="00374653">
        <w:rPr>
          <w:color w:val="000000"/>
          <w:spacing w:val="-5"/>
          <w:sz w:val="22"/>
          <w:szCs w:val="22"/>
        </w:rPr>
        <w:t>n</w:t>
      </w:r>
      <w:r w:rsidRPr="00374653">
        <w:rPr>
          <w:color w:val="000000"/>
          <w:spacing w:val="5"/>
          <w:sz w:val="22"/>
          <w:szCs w:val="22"/>
        </w:rPr>
        <w:t>t</w:t>
      </w:r>
      <w:r w:rsidRPr="00374653">
        <w:rPr>
          <w:color w:val="000000"/>
          <w:spacing w:val="-5"/>
          <w:sz w:val="22"/>
          <w:szCs w:val="22"/>
        </w:rPr>
        <w:t>u</w:t>
      </w:r>
      <w:r w:rsidRPr="00374653">
        <w:rPr>
          <w:color w:val="000000"/>
          <w:sz w:val="22"/>
          <w:szCs w:val="22"/>
        </w:rPr>
        <w:t>al</w:t>
      </w:r>
      <w:r w:rsidRPr="00374653">
        <w:rPr>
          <w:color w:val="000000"/>
          <w:spacing w:val="-1"/>
          <w:sz w:val="22"/>
          <w:szCs w:val="22"/>
        </w:rPr>
        <w:t xml:space="preserve"> </w:t>
      </w:r>
      <w:r w:rsidRPr="00374653">
        <w:rPr>
          <w:color w:val="000000"/>
          <w:spacing w:val="-7"/>
          <w:sz w:val="22"/>
          <w:szCs w:val="22"/>
        </w:rPr>
        <w:t>d</w:t>
      </w:r>
      <w:r w:rsidRPr="00374653">
        <w:rPr>
          <w:color w:val="000000"/>
          <w:spacing w:val="6"/>
          <w:sz w:val="22"/>
          <w:szCs w:val="22"/>
        </w:rPr>
        <w:t>i</w:t>
      </w:r>
      <w:r w:rsidRPr="00374653">
        <w:rPr>
          <w:color w:val="000000"/>
          <w:spacing w:val="-6"/>
          <w:sz w:val="22"/>
          <w:szCs w:val="22"/>
        </w:rPr>
        <w:t>s</w:t>
      </w:r>
      <w:r w:rsidRPr="00374653">
        <w:rPr>
          <w:color w:val="000000"/>
          <w:sz w:val="22"/>
          <w:szCs w:val="22"/>
        </w:rPr>
        <w:t>po</w:t>
      </w:r>
      <w:r w:rsidRPr="00374653">
        <w:rPr>
          <w:color w:val="000000"/>
          <w:spacing w:val="-7"/>
          <w:sz w:val="22"/>
          <w:szCs w:val="22"/>
        </w:rPr>
        <w:t>n</w:t>
      </w:r>
      <w:r w:rsidRPr="00374653">
        <w:rPr>
          <w:color w:val="000000"/>
          <w:spacing w:val="8"/>
          <w:sz w:val="22"/>
          <w:szCs w:val="22"/>
        </w:rPr>
        <w:t>i</w:t>
      </w:r>
      <w:r w:rsidRPr="00374653">
        <w:rPr>
          <w:color w:val="000000"/>
          <w:spacing w:val="-7"/>
          <w:sz w:val="22"/>
          <w:szCs w:val="22"/>
        </w:rPr>
        <w:t>b</w:t>
      </w:r>
      <w:r w:rsidRPr="00374653">
        <w:rPr>
          <w:color w:val="000000"/>
          <w:spacing w:val="8"/>
          <w:sz w:val="22"/>
          <w:szCs w:val="22"/>
        </w:rPr>
        <w:t>i</w:t>
      </w:r>
      <w:r w:rsidRPr="00374653">
        <w:rPr>
          <w:color w:val="000000"/>
          <w:spacing w:val="1"/>
          <w:sz w:val="22"/>
          <w:szCs w:val="22"/>
        </w:rPr>
        <w:t>l</w:t>
      </w:r>
      <w:r w:rsidRPr="00374653">
        <w:rPr>
          <w:color w:val="000000"/>
          <w:spacing w:val="2"/>
          <w:sz w:val="22"/>
          <w:szCs w:val="22"/>
        </w:rPr>
        <w:t>i</w:t>
      </w:r>
      <w:r w:rsidRPr="00374653">
        <w:rPr>
          <w:color w:val="000000"/>
          <w:spacing w:val="-6"/>
          <w:sz w:val="22"/>
          <w:szCs w:val="22"/>
        </w:rPr>
        <w:t>z</w:t>
      </w:r>
      <w:r w:rsidRPr="00374653">
        <w:rPr>
          <w:color w:val="000000"/>
          <w:sz w:val="22"/>
          <w:szCs w:val="22"/>
        </w:rPr>
        <w:t>a</w:t>
      </w:r>
      <w:r w:rsidRPr="00374653">
        <w:rPr>
          <w:color w:val="000000"/>
          <w:spacing w:val="1"/>
          <w:sz w:val="22"/>
          <w:szCs w:val="22"/>
        </w:rPr>
        <w:t>ç</w:t>
      </w:r>
      <w:r w:rsidRPr="00374653">
        <w:rPr>
          <w:color w:val="000000"/>
          <w:spacing w:val="-5"/>
          <w:sz w:val="22"/>
          <w:szCs w:val="22"/>
        </w:rPr>
        <w:t>ã</w:t>
      </w:r>
      <w:r w:rsidRPr="00374653">
        <w:rPr>
          <w:color w:val="000000"/>
          <w:sz w:val="22"/>
          <w:szCs w:val="22"/>
        </w:rPr>
        <w:t>o</w:t>
      </w:r>
      <w:r w:rsidRPr="00374653">
        <w:rPr>
          <w:color w:val="000000"/>
          <w:spacing w:val="-13"/>
          <w:sz w:val="22"/>
          <w:szCs w:val="22"/>
        </w:rPr>
        <w:t xml:space="preserve"> </w:t>
      </w:r>
      <w:r w:rsidRPr="00374653">
        <w:rPr>
          <w:color w:val="000000"/>
          <w:sz w:val="22"/>
          <w:szCs w:val="22"/>
        </w:rPr>
        <w:t>de</w:t>
      </w:r>
      <w:r w:rsidRPr="00374653">
        <w:rPr>
          <w:color w:val="000000"/>
          <w:spacing w:val="1"/>
          <w:sz w:val="22"/>
          <w:szCs w:val="22"/>
        </w:rPr>
        <w:t xml:space="preserve"> </w:t>
      </w:r>
      <w:r w:rsidRPr="00374653">
        <w:rPr>
          <w:color w:val="000000"/>
          <w:spacing w:val="-5"/>
          <w:sz w:val="22"/>
          <w:szCs w:val="22"/>
        </w:rPr>
        <w:t>a</w:t>
      </w:r>
      <w:r w:rsidRPr="00374653">
        <w:rPr>
          <w:color w:val="000000"/>
          <w:spacing w:val="5"/>
          <w:sz w:val="22"/>
          <w:szCs w:val="22"/>
        </w:rPr>
        <w:t>t</w:t>
      </w:r>
      <w:r w:rsidRPr="00374653">
        <w:rPr>
          <w:color w:val="000000"/>
          <w:sz w:val="22"/>
          <w:szCs w:val="22"/>
        </w:rPr>
        <w:t>os</w:t>
      </w:r>
      <w:r w:rsidRPr="00374653">
        <w:rPr>
          <w:color w:val="000000"/>
          <w:spacing w:val="-2"/>
          <w:sz w:val="22"/>
          <w:szCs w:val="22"/>
        </w:rPr>
        <w:t xml:space="preserve"> </w:t>
      </w:r>
      <w:r w:rsidRPr="00374653">
        <w:rPr>
          <w:color w:val="000000"/>
          <w:sz w:val="22"/>
          <w:szCs w:val="22"/>
        </w:rPr>
        <w:t>nos</w:t>
      </w:r>
      <w:r w:rsidRPr="00374653">
        <w:rPr>
          <w:color w:val="000000"/>
          <w:spacing w:val="-2"/>
          <w:sz w:val="22"/>
          <w:szCs w:val="22"/>
        </w:rPr>
        <w:t xml:space="preserve"> </w:t>
      </w:r>
      <w:r w:rsidRPr="00374653">
        <w:rPr>
          <w:color w:val="000000"/>
          <w:spacing w:val="5"/>
          <w:sz w:val="22"/>
          <w:szCs w:val="22"/>
        </w:rPr>
        <w:t>e</w:t>
      </w:r>
      <w:r w:rsidRPr="00374653">
        <w:rPr>
          <w:color w:val="000000"/>
          <w:sz w:val="22"/>
          <w:szCs w:val="22"/>
        </w:rPr>
        <w:t>n</w:t>
      </w:r>
      <w:r w:rsidRPr="00374653">
        <w:rPr>
          <w:color w:val="000000"/>
          <w:spacing w:val="-5"/>
          <w:sz w:val="22"/>
          <w:szCs w:val="22"/>
        </w:rPr>
        <w:t>d</w:t>
      </w:r>
      <w:r w:rsidRPr="00374653">
        <w:rPr>
          <w:color w:val="000000"/>
          <w:sz w:val="22"/>
          <w:szCs w:val="22"/>
        </w:rPr>
        <w:t>e</w:t>
      </w:r>
      <w:r w:rsidRPr="00374653">
        <w:rPr>
          <w:color w:val="000000"/>
          <w:spacing w:val="-1"/>
          <w:sz w:val="22"/>
          <w:szCs w:val="22"/>
        </w:rPr>
        <w:t>r</w:t>
      </w:r>
      <w:r w:rsidRPr="00374653">
        <w:rPr>
          <w:color w:val="000000"/>
          <w:sz w:val="22"/>
          <w:szCs w:val="22"/>
        </w:rPr>
        <w:t>e</w:t>
      </w:r>
      <w:r w:rsidRPr="00374653">
        <w:rPr>
          <w:color w:val="000000"/>
          <w:spacing w:val="8"/>
          <w:sz w:val="22"/>
          <w:szCs w:val="22"/>
        </w:rPr>
        <w:t>ç</w:t>
      </w:r>
      <w:r w:rsidRPr="00374653">
        <w:rPr>
          <w:color w:val="000000"/>
          <w:sz w:val="22"/>
          <w:szCs w:val="22"/>
        </w:rPr>
        <w:t>os</w:t>
      </w:r>
      <w:r w:rsidRPr="00374653">
        <w:rPr>
          <w:color w:val="000000"/>
          <w:spacing w:val="-5"/>
          <w:sz w:val="22"/>
          <w:szCs w:val="22"/>
        </w:rPr>
        <w:t xml:space="preserve"> </w:t>
      </w:r>
      <w:r w:rsidRPr="00374653">
        <w:rPr>
          <w:color w:val="000000"/>
          <w:spacing w:val="-2"/>
          <w:sz w:val="22"/>
          <w:szCs w:val="22"/>
        </w:rPr>
        <w:t>e</w:t>
      </w:r>
      <w:r w:rsidRPr="00374653">
        <w:rPr>
          <w:color w:val="000000"/>
          <w:spacing w:val="1"/>
          <w:sz w:val="22"/>
          <w:szCs w:val="22"/>
        </w:rPr>
        <w:t>l</w:t>
      </w:r>
      <w:r w:rsidRPr="00374653">
        <w:rPr>
          <w:color w:val="000000"/>
          <w:sz w:val="22"/>
          <w:szCs w:val="22"/>
        </w:rPr>
        <w:t>et</w:t>
      </w:r>
      <w:r w:rsidRPr="00374653">
        <w:rPr>
          <w:color w:val="000000"/>
          <w:spacing w:val="-1"/>
          <w:sz w:val="22"/>
          <w:szCs w:val="22"/>
        </w:rPr>
        <w:t>r</w:t>
      </w:r>
      <w:r w:rsidRPr="00374653">
        <w:rPr>
          <w:color w:val="000000"/>
          <w:sz w:val="22"/>
          <w:szCs w:val="22"/>
        </w:rPr>
        <w:t>ô</w:t>
      </w:r>
      <w:r w:rsidRPr="00374653">
        <w:rPr>
          <w:color w:val="000000"/>
          <w:spacing w:val="-5"/>
          <w:sz w:val="22"/>
          <w:szCs w:val="22"/>
        </w:rPr>
        <w:t>n</w:t>
      </w:r>
      <w:r w:rsidRPr="00374653">
        <w:rPr>
          <w:color w:val="000000"/>
          <w:spacing w:val="8"/>
          <w:sz w:val="22"/>
          <w:szCs w:val="22"/>
        </w:rPr>
        <w:t>i</w:t>
      </w:r>
      <w:r w:rsidRPr="00374653">
        <w:rPr>
          <w:color w:val="000000"/>
          <w:spacing w:val="-4"/>
          <w:sz w:val="22"/>
          <w:szCs w:val="22"/>
        </w:rPr>
        <w:t>c</w:t>
      </w:r>
      <w:r w:rsidRPr="00374653">
        <w:rPr>
          <w:color w:val="000000"/>
          <w:sz w:val="22"/>
          <w:szCs w:val="22"/>
        </w:rPr>
        <w:t>os</w:t>
      </w:r>
      <w:r w:rsidRPr="00374653">
        <w:rPr>
          <w:color w:val="000000"/>
          <w:spacing w:val="-5"/>
          <w:sz w:val="22"/>
          <w:szCs w:val="22"/>
        </w:rPr>
        <w:t xml:space="preserve"> </w:t>
      </w:r>
      <w:r w:rsidRPr="00374653">
        <w:rPr>
          <w:color w:val="000000"/>
          <w:sz w:val="22"/>
          <w:szCs w:val="22"/>
        </w:rPr>
        <w:t xml:space="preserve">da Prefeitura Municipal de </w:t>
      </w:r>
      <w:r w:rsidR="00245C59" w:rsidRPr="00374653">
        <w:rPr>
          <w:color w:val="000000"/>
          <w:sz w:val="22"/>
          <w:szCs w:val="22"/>
        </w:rPr>
        <w:t>Lucélia</w:t>
      </w:r>
      <w:r w:rsidRPr="00374653">
        <w:rPr>
          <w:color w:val="000000"/>
          <w:sz w:val="22"/>
          <w:szCs w:val="22"/>
        </w:rPr>
        <w:t xml:space="preserve"> </w:t>
      </w:r>
      <w:r w:rsidRPr="00374653">
        <w:rPr>
          <w:sz w:val="22"/>
          <w:szCs w:val="22"/>
        </w:rPr>
        <w:t>e</w:t>
      </w:r>
      <w:r w:rsidRPr="00374653">
        <w:rPr>
          <w:spacing w:val="4"/>
          <w:sz w:val="22"/>
          <w:szCs w:val="22"/>
        </w:rPr>
        <w:t xml:space="preserve"> </w:t>
      </w:r>
      <w:r w:rsidRPr="00374653">
        <w:rPr>
          <w:color w:val="000000"/>
          <w:sz w:val="22"/>
          <w:szCs w:val="22"/>
        </w:rPr>
        <w:t>do Instituto</w:t>
      </w:r>
      <w:r w:rsidRPr="00374653">
        <w:rPr>
          <w:color w:val="000000"/>
          <w:spacing w:val="1"/>
          <w:sz w:val="22"/>
          <w:szCs w:val="22"/>
        </w:rPr>
        <w:t xml:space="preserve"> </w:t>
      </w:r>
      <w:proofErr w:type="spellStart"/>
      <w:r w:rsidRPr="00374653">
        <w:rPr>
          <w:color w:val="000000"/>
          <w:spacing w:val="-1"/>
          <w:sz w:val="22"/>
          <w:szCs w:val="22"/>
        </w:rPr>
        <w:t>Consulpam</w:t>
      </w:r>
      <w:proofErr w:type="spellEnd"/>
      <w:r w:rsidRPr="00374653">
        <w:rPr>
          <w:color w:val="000000"/>
          <w:spacing w:val="-7"/>
          <w:sz w:val="22"/>
          <w:szCs w:val="22"/>
        </w:rPr>
        <w:t xml:space="preserve"> </w:t>
      </w:r>
      <w:r w:rsidRPr="00374653">
        <w:rPr>
          <w:color w:val="000000"/>
          <w:spacing w:val="-5"/>
          <w:sz w:val="22"/>
          <w:szCs w:val="22"/>
        </w:rPr>
        <w:t>n</w:t>
      </w:r>
      <w:r w:rsidRPr="00374653">
        <w:rPr>
          <w:color w:val="000000"/>
          <w:sz w:val="22"/>
          <w:szCs w:val="22"/>
        </w:rPr>
        <w:t xml:space="preserve">ão </w:t>
      </w:r>
      <w:r w:rsidRPr="00374653">
        <w:rPr>
          <w:color w:val="000000"/>
          <w:spacing w:val="8"/>
          <w:sz w:val="22"/>
          <w:szCs w:val="22"/>
        </w:rPr>
        <w:t>i</w:t>
      </w:r>
      <w:r w:rsidRPr="00374653">
        <w:rPr>
          <w:color w:val="000000"/>
          <w:spacing w:val="-4"/>
          <w:sz w:val="22"/>
          <w:szCs w:val="22"/>
        </w:rPr>
        <w:t>s</w:t>
      </w:r>
      <w:r w:rsidRPr="00374653">
        <w:rPr>
          <w:color w:val="000000"/>
          <w:spacing w:val="-5"/>
          <w:sz w:val="22"/>
          <w:szCs w:val="22"/>
        </w:rPr>
        <w:t>e</w:t>
      </w:r>
      <w:r w:rsidRPr="00374653">
        <w:rPr>
          <w:color w:val="000000"/>
          <w:sz w:val="22"/>
          <w:szCs w:val="22"/>
        </w:rPr>
        <w:t>nta</w:t>
      </w:r>
      <w:r w:rsidRPr="00374653">
        <w:rPr>
          <w:color w:val="000000"/>
          <w:spacing w:val="-10"/>
          <w:sz w:val="22"/>
          <w:szCs w:val="22"/>
        </w:rPr>
        <w:t xml:space="preserve"> </w:t>
      </w:r>
      <w:r w:rsidRPr="00374653">
        <w:rPr>
          <w:color w:val="000000"/>
          <w:sz w:val="22"/>
          <w:szCs w:val="22"/>
        </w:rPr>
        <w:t>o</w:t>
      </w:r>
      <w:r w:rsidRPr="00374653">
        <w:rPr>
          <w:color w:val="000000"/>
          <w:spacing w:val="-1"/>
          <w:sz w:val="22"/>
          <w:szCs w:val="22"/>
        </w:rPr>
        <w:t xml:space="preserve"> candidato</w:t>
      </w:r>
      <w:r w:rsidRPr="00374653">
        <w:rPr>
          <w:color w:val="000000"/>
          <w:spacing w:val="-15"/>
          <w:sz w:val="22"/>
          <w:szCs w:val="22"/>
        </w:rPr>
        <w:t xml:space="preserve"> </w:t>
      </w:r>
      <w:r w:rsidRPr="00374653">
        <w:rPr>
          <w:color w:val="000000"/>
          <w:sz w:val="22"/>
          <w:szCs w:val="22"/>
        </w:rPr>
        <w:t>da</w:t>
      </w:r>
      <w:r w:rsidRPr="00374653">
        <w:rPr>
          <w:color w:val="000000"/>
          <w:spacing w:val="-4"/>
          <w:sz w:val="22"/>
          <w:szCs w:val="22"/>
        </w:rPr>
        <w:t xml:space="preserve"> </w:t>
      </w:r>
      <w:r w:rsidRPr="00374653">
        <w:rPr>
          <w:color w:val="000000"/>
          <w:sz w:val="22"/>
          <w:szCs w:val="22"/>
        </w:rPr>
        <w:t>o</w:t>
      </w:r>
      <w:r w:rsidRPr="00374653">
        <w:rPr>
          <w:color w:val="000000"/>
          <w:spacing w:val="-5"/>
          <w:sz w:val="22"/>
          <w:szCs w:val="22"/>
        </w:rPr>
        <w:t>b</w:t>
      </w:r>
      <w:r w:rsidRPr="00374653">
        <w:rPr>
          <w:color w:val="000000"/>
          <w:spacing w:val="-3"/>
          <w:sz w:val="22"/>
          <w:szCs w:val="22"/>
        </w:rPr>
        <w:t>r</w:t>
      </w:r>
      <w:r w:rsidRPr="00374653">
        <w:rPr>
          <w:color w:val="000000"/>
          <w:spacing w:val="8"/>
          <w:sz w:val="22"/>
          <w:szCs w:val="22"/>
        </w:rPr>
        <w:t>i</w:t>
      </w:r>
      <w:r w:rsidRPr="00374653">
        <w:rPr>
          <w:color w:val="000000"/>
          <w:spacing w:val="-4"/>
          <w:sz w:val="22"/>
          <w:szCs w:val="22"/>
        </w:rPr>
        <w:t>g</w:t>
      </w:r>
      <w:r w:rsidRPr="00374653">
        <w:rPr>
          <w:color w:val="000000"/>
          <w:sz w:val="22"/>
          <w:szCs w:val="22"/>
        </w:rPr>
        <w:t>a</w:t>
      </w:r>
      <w:r w:rsidRPr="00374653">
        <w:rPr>
          <w:color w:val="000000"/>
          <w:spacing w:val="-1"/>
          <w:sz w:val="22"/>
          <w:szCs w:val="22"/>
        </w:rPr>
        <w:t>ç</w:t>
      </w:r>
      <w:r w:rsidRPr="00374653">
        <w:rPr>
          <w:color w:val="000000"/>
          <w:spacing w:val="-5"/>
          <w:sz w:val="22"/>
          <w:szCs w:val="22"/>
        </w:rPr>
        <w:t>ã</w:t>
      </w:r>
      <w:r w:rsidRPr="00374653">
        <w:rPr>
          <w:color w:val="000000"/>
          <w:sz w:val="22"/>
          <w:szCs w:val="22"/>
        </w:rPr>
        <w:t>o</w:t>
      </w:r>
      <w:r w:rsidRPr="00374653">
        <w:rPr>
          <w:color w:val="000000"/>
          <w:spacing w:val="-15"/>
          <w:sz w:val="22"/>
          <w:szCs w:val="22"/>
        </w:rPr>
        <w:t xml:space="preserve"> </w:t>
      </w:r>
      <w:r w:rsidRPr="00374653">
        <w:rPr>
          <w:color w:val="000000"/>
          <w:sz w:val="22"/>
          <w:szCs w:val="22"/>
        </w:rPr>
        <w:t>de</w:t>
      </w:r>
      <w:r w:rsidRPr="00374653">
        <w:rPr>
          <w:color w:val="000000"/>
          <w:spacing w:val="-4"/>
          <w:sz w:val="22"/>
          <w:szCs w:val="22"/>
        </w:rPr>
        <w:t xml:space="preserve"> </w:t>
      </w:r>
      <w:r w:rsidRPr="00374653">
        <w:rPr>
          <w:color w:val="000000"/>
          <w:spacing w:val="-5"/>
          <w:w w:val="98"/>
          <w:sz w:val="22"/>
          <w:szCs w:val="22"/>
        </w:rPr>
        <w:t>a</w:t>
      </w:r>
      <w:r w:rsidRPr="00374653">
        <w:rPr>
          <w:color w:val="000000"/>
          <w:spacing w:val="1"/>
          <w:w w:val="98"/>
          <w:sz w:val="22"/>
          <w:szCs w:val="22"/>
        </w:rPr>
        <w:t>c</w:t>
      </w:r>
      <w:r w:rsidRPr="00374653">
        <w:rPr>
          <w:color w:val="000000"/>
          <w:w w:val="98"/>
          <w:sz w:val="22"/>
          <w:szCs w:val="22"/>
        </w:rPr>
        <w:t>o</w:t>
      </w:r>
      <w:r w:rsidRPr="00374653">
        <w:rPr>
          <w:color w:val="000000"/>
          <w:spacing w:val="3"/>
          <w:w w:val="98"/>
          <w:sz w:val="22"/>
          <w:szCs w:val="22"/>
        </w:rPr>
        <w:t>m</w:t>
      </w:r>
      <w:r w:rsidRPr="00374653">
        <w:rPr>
          <w:color w:val="000000"/>
          <w:spacing w:val="-5"/>
          <w:w w:val="98"/>
          <w:sz w:val="22"/>
          <w:szCs w:val="22"/>
        </w:rPr>
        <w:t>p</w:t>
      </w:r>
      <w:r w:rsidRPr="00374653">
        <w:rPr>
          <w:color w:val="000000"/>
          <w:w w:val="98"/>
          <w:sz w:val="22"/>
          <w:szCs w:val="22"/>
        </w:rPr>
        <w:t>a</w:t>
      </w:r>
      <w:r w:rsidRPr="00374653">
        <w:rPr>
          <w:color w:val="000000"/>
          <w:spacing w:val="-5"/>
          <w:w w:val="98"/>
          <w:sz w:val="22"/>
          <w:szCs w:val="22"/>
        </w:rPr>
        <w:t>n</w:t>
      </w:r>
      <w:r w:rsidRPr="00374653">
        <w:rPr>
          <w:color w:val="000000"/>
          <w:w w:val="98"/>
          <w:sz w:val="22"/>
          <w:szCs w:val="22"/>
        </w:rPr>
        <w:t>har</w:t>
      </w:r>
      <w:r w:rsidRPr="00374653">
        <w:rPr>
          <w:color w:val="000000"/>
          <w:spacing w:val="-2"/>
          <w:w w:val="98"/>
          <w:sz w:val="22"/>
          <w:szCs w:val="22"/>
        </w:rPr>
        <w:t xml:space="preserve"> </w:t>
      </w:r>
      <w:r w:rsidRPr="00374653">
        <w:rPr>
          <w:color w:val="000000"/>
          <w:sz w:val="22"/>
          <w:szCs w:val="22"/>
        </w:rPr>
        <w:t>as</w:t>
      </w:r>
      <w:r w:rsidRPr="00374653">
        <w:rPr>
          <w:color w:val="000000"/>
          <w:spacing w:val="-5"/>
          <w:sz w:val="22"/>
          <w:szCs w:val="22"/>
        </w:rPr>
        <w:t xml:space="preserve"> p</w:t>
      </w:r>
      <w:r w:rsidRPr="00374653">
        <w:rPr>
          <w:color w:val="000000"/>
          <w:sz w:val="22"/>
          <w:szCs w:val="22"/>
        </w:rPr>
        <w:t>ub</w:t>
      </w:r>
      <w:r w:rsidRPr="00374653">
        <w:rPr>
          <w:color w:val="000000"/>
          <w:spacing w:val="-4"/>
          <w:sz w:val="22"/>
          <w:szCs w:val="22"/>
        </w:rPr>
        <w:t>l</w:t>
      </w:r>
      <w:r w:rsidRPr="00374653">
        <w:rPr>
          <w:color w:val="000000"/>
          <w:spacing w:val="8"/>
          <w:sz w:val="22"/>
          <w:szCs w:val="22"/>
        </w:rPr>
        <w:t>i</w:t>
      </w:r>
      <w:r w:rsidRPr="00374653">
        <w:rPr>
          <w:color w:val="000000"/>
          <w:spacing w:val="-4"/>
          <w:sz w:val="22"/>
          <w:szCs w:val="22"/>
        </w:rPr>
        <w:t>c</w:t>
      </w:r>
      <w:r w:rsidRPr="00374653">
        <w:rPr>
          <w:color w:val="000000"/>
          <w:spacing w:val="1"/>
          <w:sz w:val="22"/>
          <w:szCs w:val="22"/>
        </w:rPr>
        <w:t>aç</w:t>
      </w:r>
      <w:r w:rsidRPr="00374653">
        <w:rPr>
          <w:color w:val="000000"/>
          <w:spacing w:val="-5"/>
          <w:sz w:val="22"/>
          <w:szCs w:val="22"/>
        </w:rPr>
        <w:t>õ</w:t>
      </w:r>
      <w:r w:rsidRPr="00374653">
        <w:rPr>
          <w:color w:val="000000"/>
          <w:sz w:val="22"/>
          <w:szCs w:val="22"/>
        </w:rPr>
        <w:t>es</w:t>
      </w:r>
      <w:r w:rsidRPr="00374653">
        <w:rPr>
          <w:color w:val="000000"/>
          <w:spacing w:val="-21"/>
          <w:sz w:val="22"/>
          <w:szCs w:val="22"/>
        </w:rPr>
        <w:t xml:space="preserve"> </w:t>
      </w:r>
      <w:r w:rsidRPr="00374653">
        <w:rPr>
          <w:color w:val="000000"/>
          <w:spacing w:val="-2"/>
          <w:sz w:val="22"/>
          <w:szCs w:val="22"/>
        </w:rPr>
        <w:t>o</w:t>
      </w:r>
      <w:r w:rsidRPr="00374653">
        <w:rPr>
          <w:color w:val="000000"/>
          <w:spacing w:val="7"/>
          <w:sz w:val="22"/>
          <w:szCs w:val="22"/>
        </w:rPr>
        <w:t>f</w:t>
      </w:r>
      <w:r w:rsidRPr="00374653">
        <w:rPr>
          <w:color w:val="000000"/>
          <w:spacing w:val="1"/>
          <w:sz w:val="22"/>
          <w:szCs w:val="22"/>
        </w:rPr>
        <w:t>i</w:t>
      </w:r>
      <w:r w:rsidRPr="00374653">
        <w:rPr>
          <w:color w:val="000000"/>
          <w:spacing w:val="-4"/>
          <w:sz w:val="22"/>
          <w:szCs w:val="22"/>
        </w:rPr>
        <w:t>c</w:t>
      </w:r>
      <w:r w:rsidRPr="00374653">
        <w:rPr>
          <w:color w:val="000000"/>
          <w:spacing w:val="1"/>
          <w:sz w:val="22"/>
          <w:szCs w:val="22"/>
        </w:rPr>
        <w:t>i</w:t>
      </w:r>
      <w:r w:rsidRPr="00374653">
        <w:rPr>
          <w:color w:val="000000"/>
          <w:spacing w:val="-5"/>
          <w:sz w:val="22"/>
          <w:szCs w:val="22"/>
        </w:rPr>
        <w:t>a</w:t>
      </w:r>
      <w:r w:rsidRPr="00374653">
        <w:rPr>
          <w:color w:val="000000"/>
          <w:spacing w:val="1"/>
          <w:sz w:val="22"/>
          <w:szCs w:val="22"/>
        </w:rPr>
        <w:t>i</w:t>
      </w:r>
      <w:r w:rsidRPr="00374653">
        <w:rPr>
          <w:color w:val="000000"/>
          <w:sz w:val="22"/>
          <w:szCs w:val="22"/>
        </w:rPr>
        <w:t>s</w:t>
      </w:r>
      <w:r w:rsidRPr="00374653">
        <w:rPr>
          <w:color w:val="000000"/>
          <w:spacing w:val="-11"/>
          <w:sz w:val="22"/>
          <w:szCs w:val="22"/>
        </w:rPr>
        <w:t xml:space="preserve"> </w:t>
      </w:r>
      <w:r w:rsidRPr="00374653">
        <w:rPr>
          <w:color w:val="000000"/>
          <w:spacing w:val="-6"/>
          <w:sz w:val="22"/>
          <w:szCs w:val="22"/>
        </w:rPr>
        <w:t>s</w:t>
      </w:r>
      <w:r w:rsidRPr="00374653">
        <w:rPr>
          <w:color w:val="000000"/>
          <w:sz w:val="22"/>
          <w:szCs w:val="22"/>
        </w:rPr>
        <w:t>ob</w:t>
      </w:r>
      <w:r w:rsidRPr="00374653">
        <w:rPr>
          <w:color w:val="000000"/>
          <w:spacing w:val="-1"/>
          <w:sz w:val="22"/>
          <w:szCs w:val="22"/>
        </w:rPr>
        <w:t>r</w:t>
      </w:r>
      <w:r w:rsidRPr="00374653">
        <w:rPr>
          <w:color w:val="000000"/>
          <w:sz w:val="22"/>
          <w:szCs w:val="22"/>
        </w:rPr>
        <w:t>e</w:t>
      </w:r>
      <w:r w:rsidRPr="00374653">
        <w:rPr>
          <w:color w:val="000000"/>
          <w:spacing w:val="-9"/>
          <w:sz w:val="22"/>
          <w:szCs w:val="22"/>
        </w:rPr>
        <w:t xml:space="preserve"> </w:t>
      </w:r>
      <w:r w:rsidRPr="00374653">
        <w:rPr>
          <w:color w:val="000000"/>
          <w:sz w:val="22"/>
          <w:szCs w:val="22"/>
        </w:rPr>
        <w:t>e</w:t>
      </w:r>
      <w:r w:rsidRPr="00374653">
        <w:rPr>
          <w:color w:val="000000"/>
          <w:spacing w:val="-4"/>
          <w:sz w:val="22"/>
          <w:szCs w:val="22"/>
        </w:rPr>
        <w:t>s</w:t>
      </w:r>
      <w:r w:rsidRPr="00374653">
        <w:rPr>
          <w:color w:val="000000"/>
          <w:sz w:val="22"/>
          <w:szCs w:val="22"/>
        </w:rPr>
        <w:t>te</w:t>
      </w:r>
      <w:r w:rsidRPr="00374653">
        <w:rPr>
          <w:color w:val="000000"/>
          <w:spacing w:val="-6"/>
          <w:sz w:val="22"/>
          <w:szCs w:val="22"/>
        </w:rPr>
        <w:t xml:space="preserve"> </w:t>
      </w:r>
      <w:r w:rsidR="000F4094" w:rsidRPr="00374653">
        <w:rPr>
          <w:color w:val="000000"/>
          <w:spacing w:val="2"/>
          <w:sz w:val="22"/>
          <w:szCs w:val="22"/>
        </w:rPr>
        <w:t>Processo Seletivo</w:t>
      </w:r>
      <w:r w:rsidR="000C49FD" w:rsidRPr="00374653">
        <w:rPr>
          <w:color w:val="000000"/>
          <w:sz w:val="22"/>
          <w:szCs w:val="22"/>
        </w:rPr>
        <w:t xml:space="preserve"> </w:t>
      </w:r>
      <w:r w:rsidR="000C49FD" w:rsidRPr="00374653">
        <w:rPr>
          <w:color w:val="000000"/>
          <w:spacing w:val="-5"/>
          <w:sz w:val="22"/>
          <w:szCs w:val="22"/>
        </w:rPr>
        <w:t>P</w:t>
      </w:r>
      <w:r w:rsidR="000C49FD" w:rsidRPr="00374653">
        <w:rPr>
          <w:color w:val="000000"/>
          <w:spacing w:val="5"/>
          <w:sz w:val="22"/>
          <w:szCs w:val="22"/>
        </w:rPr>
        <w:t>ú</w:t>
      </w:r>
      <w:r w:rsidR="000C49FD" w:rsidRPr="00374653">
        <w:rPr>
          <w:color w:val="000000"/>
          <w:spacing w:val="-5"/>
          <w:sz w:val="22"/>
          <w:szCs w:val="22"/>
        </w:rPr>
        <w:t>b</w:t>
      </w:r>
      <w:r w:rsidR="000C49FD" w:rsidRPr="00374653">
        <w:rPr>
          <w:color w:val="000000"/>
          <w:spacing w:val="8"/>
          <w:sz w:val="22"/>
          <w:szCs w:val="22"/>
        </w:rPr>
        <w:t>l</w:t>
      </w:r>
      <w:r w:rsidR="000C49FD" w:rsidRPr="00374653">
        <w:rPr>
          <w:color w:val="000000"/>
          <w:spacing w:val="1"/>
          <w:sz w:val="22"/>
          <w:szCs w:val="22"/>
        </w:rPr>
        <w:t>ic</w:t>
      </w:r>
      <w:r w:rsidR="000C49FD" w:rsidRPr="00374653">
        <w:rPr>
          <w:color w:val="000000"/>
          <w:spacing w:val="-5"/>
          <w:sz w:val="22"/>
          <w:szCs w:val="22"/>
        </w:rPr>
        <w:t>o</w:t>
      </w:r>
      <w:r w:rsidRPr="00374653">
        <w:rPr>
          <w:color w:val="000000"/>
          <w:sz w:val="22"/>
          <w:szCs w:val="22"/>
        </w:rPr>
        <w:t>.</w:t>
      </w:r>
    </w:p>
    <w:p w14:paraId="2BE9E89C" w14:textId="77777777" w:rsidR="0065141F" w:rsidRPr="00374653" w:rsidRDefault="0065141F" w:rsidP="00800EC9">
      <w:pPr>
        <w:pStyle w:val="PargrafodaLista"/>
        <w:widowControl w:val="0"/>
        <w:spacing w:line="240" w:lineRule="auto"/>
        <w:ind w:left="426" w:hanging="426"/>
        <w:jc w:val="both"/>
        <w:rPr>
          <w:color w:val="000000"/>
          <w:sz w:val="22"/>
          <w:szCs w:val="22"/>
        </w:rPr>
      </w:pPr>
    </w:p>
    <w:p w14:paraId="478D77B9"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z w:val="22"/>
          <w:szCs w:val="22"/>
        </w:rPr>
        <w:t>In</w:t>
      </w:r>
      <w:r w:rsidRPr="00374653">
        <w:rPr>
          <w:color w:val="000000"/>
          <w:spacing w:val="1"/>
          <w:sz w:val="22"/>
          <w:szCs w:val="22"/>
        </w:rPr>
        <w:t>c</w:t>
      </w:r>
      <w:r w:rsidRPr="00374653">
        <w:rPr>
          <w:color w:val="000000"/>
          <w:spacing w:val="-5"/>
          <w:sz w:val="22"/>
          <w:szCs w:val="22"/>
        </w:rPr>
        <w:t>o</w:t>
      </w:r>
      <w:r w:rsidRPr="00374653">
        <w:rPr>
          <w:color w:val="000000"/>
          <w:spacing w:val="4"/>
          <w:sz w:val="22"/>
          <w:szCs w:val="22"/>
        </w:rPr>
        <w:t>r</w:t>
      </w:r>
      <w:r w:rsidRPr="00374653">
        <w:rPr>
          <w:color w:val="000000"/>
          <w:spacing w:val="-5"/>
          <w:sz w:val="22"/>
          <w:szCs w:val="22"/>
        </w:rPr>
        <w:t>p</w:t>
      </w:r>
      <w:r w:rsidRPr="00374653">
        <w:rPr>
          <w:color w:val="000000"/>
          <w:sz w:val="22"/>
          <w:szCs w:val="22"/>
        </w:rPr>
        <w:t>o</w:t>
      </w:r>
      <w:r w:rsidRPr="00374653">
        <w:rPr>
          <w:color w:val="000000"/>
          <w:spacing w:val="-1"/>
          <w:sz w:val="22"/>
          <w:szCs w:val="22"/>
        </w:rPr>
        <w:t>r</w:t>
      </w:r>
      <w:r w:rsidRPr="00374653">
        <w:rPr>
          <w:color w:val="000000"/>
          <w:sz w:val="22"/>
          <w:szCs w:val="22"/>
        </w:rPr>
        <w:t>a</w:t>
      </w:r>
      <w:r w:rsidRPr="00374653">
        <w:rPr>
          <w:color w:val="000000"/>
          <w:spacing w:val="-1"/>
          <w:sz w:val="22"/>
          <w:szCs w:val="22"/>
        </w:rPr>
        <w:t>r-</w:t>
      </w:r>
      <w:r w:rsidRPr="00374653">
        <w:rPr>
          <w:color w:val="000000"/>
          <w:spacing w:val="-4"/>
          <w:sz w:val="22"/>
          <w:szCs w:val="22"/>
        </w:rPr>
        <w:t>s</w:t>
      </w:r>
      <w:r w:rsidRPr="00374653">
        <w:rPr>
          <w:color w:val="000000"/>
          <w:spacing w:val="-5"/>
          <w:sz w:val="22"/>
          <w:szCs w:val="22"/>
        </w:rPr>
        <w:t>e</w:t>
      </w:r>
      <w:r w:rsidRPr="00374653">
        <w:rPr>
          <w:color w:val="000000"/>
          <w:spacing w:val="4"/>
          <w:sz w:val="22"/>
          <w:szCs w:val="22"/>
        </w:rPr>
        <w:t>-</w:t>
      </w:r>
      <w:r w:rsidRPr="00374653">
        <w:rPr>
          <w:color w:val="000000"/>
          <w:spacing w:val="-5"/>
          <w:sz w:val="22"/>
          <w:szCs w:val="22"/>
        </w:rPr>
        <w:t>ã</w:t>
      </w:r>
      <w:r w:rsidRPr="00374653">
        <w:rPr>
          <w:color w:val="000000"/>
          <w:sz w:val="22"/>
          <w:szCs w:val="22"/>
        </w:rPr>
        <w:t>o a</w:t>
      </w:r>
      <w:r w:rsidRPr="00374653">
        <w:rPr>
          <w:color w:val="000000"/>
          <w:spacing w:val="19"/>
          <w:sz w:val="22"/>
          <w:szCs w:val="22"/>
        </w:rPr>
        <w:t xml:space="preserve"> </w:t>
      </w:r>
      <w:r w:rsidRPr="00374653">
        <w:rPr>
          <w:color w:val="000000"/>
          <w:spacing w:val="5"/>
          <w:sz w:val="22"/>
          <w:szCs w:val="22"/>
        </w:rPr>
        <w:t>e</w:t>
      </w:r>
      <w:r w:rsidRPr="00374653">
        <w:rPr>
          <w:color w:val="000000"/>
          <w:spacing w:val="-6"/>
          <w:sz w:val="22"/>
          <w:szCs w:val="22"/>
        </w:rPr>
        <w:t>s</w:t>
      </w:r>
      <w:r w:rsidRPr="00374653">
        <w:rPr>
          <w:color w:val="000000"/>
          <w:spacing w:val="5"/>
          <w:sz w:val="22"/>
          <w:szCs w:val="22"/>
        </w:rPr>
        <w:t>t</w:t>
      </w:r>
      <w:r w:rsidRPr="00374653">
        <w:rPr>
          <w:color w:val="000000"/>
          <w:sz w:val="22"/>
          <w:szCs w:val="22"/>
        </w:rPr>
        <w:t>e</w:t>
      </w:r>
      <w:r w:rsidRPr="00374653">
        <w:rPr>
          <w:color w:val="000000"/>
          <w:spacing w:val="17"/>
          <w:sz w:val="22"/>
          <w:szCs w:val="22"/>
        </w:rPr>
        <w:t xml:space="preserve"> </w:t>
      </w:r>
      <w:r w:rsidRPr="00374653">
        <w:rPr>
          <w:color w:val="000000"/>
          <w:spacing w:val="-2"/>
          <w:sz w:val="22"/>
          <w:szCs w:val="22"/>
        </w:rPr>
        <w:t>e</w:t>
      </w:r>
      <w:r w:rsidRPr="00374653">
        <w:rPr>
          <w:color w:val="000000"/>
          <w:sz w:val="22"/>
          <w:szCs w:val="22"/>
        </w:rPr>
        <w:t>d</w:t>
      </w:r>
      <w:r w:rsidRPr="00374653">
        <w:rPr>
          <w:color w:val="000000"/>
          <w:spacing w:val="1"/>
          <w:sz w:val="22"/>
          <w:szCs w:val="22"/>
        </w:rPr>
        <w:t>i</w:t>
      </w:r>
      <w:r w:rsidRPr="00374653">
        <w:rPr>
          <w:color w:val="000000"/>
          <w:sz w:val="22"/>
          <w:szCs w:val="22"/>
        </w:rPr>
        <w:t>t</w:t>
      </w:r>
      <w:r w:rsidRPr="00374653">
        <w:rPr>
          <w:color w:val="000000"/>
          <w:spacing w:val="-5"/>
          <w:sz w:val="22"/>
          <w:szCs w:val="22"/>
        </w:rPr>
        <w:t>a</w:t>
      </w:r>
      <w:r w:rsidRPr="00374653">
        <w:rPr>
          <w:color w:val="000000"/>
          <w:spacing w:val="1"/>
          <w:sz w:val="22"/>
          <w:szCs w:val="22"/>
        </w:rPr>
        <w:t>l</w:t>
      </w:r>
      <w:r w:rsidRPr="00374653">
        <w:rPr>
          <w:color w:val="000000"/>
          <w:sz w:val="22"/>
          <w:szCs w:val="22"/>
        </w:rPr>
        <w:t>,</w:t>
      </w:r>
      <w:r w:rsidRPr="00374653">
        <w:rPr>
          <w:color w:val="000000"/>
          <w:spacing w:val="15"/>
          <w:sz w:val="22"/>
          <w:szCs w:val="22"/>
        </w:rPr>
        <w:t xml:space="preserve"> </w:t>
      </w:r>
      <w:r w:rsidRPr="00374653">
        <w:rPr>
          <w:color w:val="000000"/>
          <w:sz w:val="22"/>
          <w:szCs w:val="22"/>
        </w:rPr>
        <w:t>p</w:t>
      </w:r>
      <w:r w:rsidRPr="00374653">
        <w:rPr>
          <w:color w:val="000000"/>
          <w:spacing w:val="-5"/>
          <w:sz w:val="22"/>
          <w:szCs w:val="22"/>
        </w:rPr>
        <w:t>a</w:t>
      </w:r>
      <w:r w:rsidRPr="00374653">
        <w:rPr>
          <w:color w:val="000000"/>
          <w:spacing w:val="-1"/>
          <w:sz w:val="22"/>
          <w:szCs w:val="22"/>
        </w:rPr>
        <w:t>r</w:t>
      </w:r>
      <w:r w:rsidRPr="00374653">
        <w:rPr>
          <w:color w:val="000000"/>
          <w:sz w:val="22"/>
          <w:szCs w:val="22"/>
        </w:rPr>
        <w:t>a</w:t>
      </w:r>
      <w:r w:rsidRPr="00374653">
        <w:rPr>
          <w:color w:val="000000"/>
          <w:spacing w:val="16"/>
          <w:sz w:val="22"/>
          <w:szCs w:val="22"/>
        </w:rPr>
        <w:t xml:space="preserve"> </w:t>
      </w:r>
      <w:r w:rsidRPr="00374653">
        <w:rPr>
          <w:color w:val="000000"/>
          <w:spacing w:val="5"/>
          <w:sz w:val="22"/>
          <w:szCs w:val="22"/>
        </w:rPr>
        <w:t>t</w:t>
      </w:r>
      <w:r w:rsidRPr="00374653">
        <w:rPr>
          <w:color w:val="000000"/>
          <w:spacing w:val="-5"/>
          <w:sz w:val="22"/>
          <w:szCs w:val="22"/>
        </w:rPr>
        <w:t>o</w:t>
      </w:r>
      <w:r w:rsidRPr="00374653">
        <w:rPr>
          <w:color w:val="000000"/>
          <w:sz w:val="22"/>
          <w:szCs w:val="22"/>
        </w:rPr>
        <w:t>d</w:t>
      </w:r>
      <w:r w:rsidRPr="00374653">
        <w:rPr>
          <w:color w:val="000000"/>
          <w:spacing w:val="-5"/>
          <w:sz w:val="22"/>
          <w:szCs w:val="22"/>
        </w:rPr>
        <w:t>o</w:t>
      </w:r>
      <w:r w:rsidRPr="00374653">
        <w:rPr>
          <w:color w:val="000000"/>
          <w:sz w:val="22"/>
          <w:szCs w:val="22"/>
        </w:rPr>
        <w:t>s</w:t>
      </w:r>
      <w:r w:rsidRPr="00374653">
        <w:rPr>
          <w:color w:val="000000"/>
          <w:spacing w:val="17"/>
          <w:sz w:val="22"/>
          <w:szCs w:val="22"/>
        </w:rPr>
        <w:t xml:space="preserve"> </w:t>
      </w:r>
      <w:r w:rsidRPr="00374653">
        <w:rPr>
          <w:color w:val="000000"/>
          <w:spacing w:val="-5"/>
          <w:sz w:val="22"/>
          <w:szCs w:val="22"/>
        </w:rPr>
        <w:t>o</w:t>
      </w:r>
      <w:r w:rsidRPr="00374653">
        <w:rPr>
          <w:color w:val="000000"/>
          <w:sz w:val="22"/>
          <w:szCs w:val="22"/>
        </w:rPr>
        <w:t>s</w:t>
      </w:r>
      <w:r w:rsidRPr="00374653">
        <w:rPr>
          <w:color w:val="000000"/>
          <w:spacing w:val="16"/>
          <w:sz w:val="22"/>
          <w:szCs w:val="22"/>
        </w:rPr>
        <w:t xml:space="preserve"> </w:t>
      </w:r>
      <w:r w:rsidRPr="00374653">
        <w:rPr>
          <w:color w:val="000000"/>
          <w:spacing w:val="1"/>
          <w:sz w:val="22"/>
          <w:szCs w:val="22"/>
        </w:rPr>
        <w:t>e</w:t>
      </w:r>
      <w:r w:rsidRPr="00374653">
        <w:rPr>
          <w:color w:val="000000"/>
          <w:spacing w:val="7"/>
          <w:sz w:val="22"/>
          <w:szCs w:val="22"/>
        </w:rPr>
        <w:t>f</w:t>
      </w:r>
      <w:r w:rsidRPr="00374653">
        <w:rPr>
          <w:color w:val="000000"/>
          <w:sz w:val="22"/>
          <w:szCs w:val="22"/>
        </w:rPr>
        <w:t>e</w:t>
      </w:r>
      <w:r w:rsidRPr="00374653">
        <w:rPr>
          <w:color w:val="000000"/>
          <w:spacing w:val="-4"/>
          <w:sz w:val="22"/>
          <w:szCs w:val="22"/>
        </w:rPr>
        <w:t>i</w:t>
      </w:r>
      <w:r w:rsidRPr="00374653">
        <w:rPr>
          <w:color w:val="000000"/>
          <w:sz w:val="22"/>
          <w:szCs w:val="22"/>
        </w:rPr>
        <w:t>to</w:t>
      </w:r>
      <w:r w:rsidRPr="00374653">
        <w:rPr>
          <w:color w:val="000000"/>
          <w:spacing w:val="-4"/>
          <w:sz w:val="22"/>
          <w:szCs w:val="22"/>
        </w:rPr>
        <w:t>s</w:t>
      </w:r>
      <w:r w:rsidRPr="00374653">
        <w:rPr>
          <w:color w:val="000000"/>
          <w:sz w:val="22"/>
          <w:szCs w:val="22"/>
        </w:rPr>
        <w:t>,</w:t>
      </w:r>
      <w:r w:rsidRPr="00374653">
        <w:rPr>
          <w:color w:val="000000"/>
          <w:spacing w:val="14"/>
          <w:sz w:val="22"/>
          <w:szCs w:val="22"/>
        </w:rPr>
        <w:t xml:space="preserve"> </w:t>
      </w:r>
      <w:r w:rsidRPr="00374653">
        <w:rPr>
          <w:color w:val="000000"/>
          <w:sz w:val="22"/>
          <w:szCs w:val="22"/>
        </w:rPr>
        <w:t>qu</w:t>
      </w:r>
      <w:r w:rsidRPr="00374653">
        <w:rPr>
          <w:color w:val="000000"/>
          <w:spacing w:val="-7"/>
          <w:sz w:val="22"/>
          <w:szCs w:val="22"/>
        </w:rPr>
        <w:t>a</w:t>
      </w:r>
      <w:r w:rsidRPr="00374653">
        <w:rPr>
          <w:color w:val="000000"/>
          <w:spacing w:val="8"/>
          <w:sz w:val="22"/>
          <w:szCs w:val="22"/>
        </w:rPr>
        <w:t>i</w:t>
      </w:r>
      <w:r w:rsidRPr="00374653">
        <w:rPr>
          <w:color w:val="000000"/>
          <w:spacing w:val="-4"/>
          <w:sz w:val="22"/>
          <w:szCs w:val="22"/>
        </w:rPr>
        <w:t>s</w:t>
      </w:r>
      <w:r w:rsidRPr="00374653">
        <w:rPr>
          <w:color w:val="000000"/>
          <w:spacing w:val="-5"/>
          <w:sz w:val="22"/>
          <w:szCs w:val="22"/>
        </w:rPr>
        <w:t>q</w:t>
      </w:r>
      <w:r w:rsidRPr="00374653">
        <w:rPr>
          <w:color w:val="000000"/>
          <w:sz w:val="22"/>
          <w:szCs w:val="22"/>
        </w:rPr>
        <w:t>u</w:t>
      </w:r>
      <w:r w:rsidRPr="00374653">
        <w:rPr>
          <w:color w:val="000000"/>
          <w:spacing w:val="-5"/>
          <w:sz w:val="22"/>
          <w:szCs w:val="22"/>
        </w:rPr>
        <w:t>e</w:t>
      </w:r>
      <w:r w:rsidRPr="00374653">
        <w:rPr>
          <w:color w:val="000000"/>
          <w:sz w:val="22"/>
          <w:szCs w:val="22"/>
        </w:rPr>
        <w:t>r</w:t>
      </w:r>
      <w:r w:rsidRPr="00374653">
        <w:rPr>
          <w:color w:val="000000"/>
          <w:spacing w:val="11"/>
          <w:sz w:val="22"/>
          <w:szCs w:val="22"/>
        </w:rPr>
        <w:t xml:space="preserve"> </w:t>
      </w:r>
      <w:r w:rsidRPr="00374653">
        <w:rPr>
          <w:color w:val="000000"/>
          <w:spacing w:val="-5"/>
          <w:sz w:val="22"/>
          <w:szCs w:val="22"/>
        </w:rPr>
        <w:t>a</w:t>
      </w:r>
      <w:r w:rsidRPr="00374653">
        <w:rPr>
          <w:color w:val="000000"/>
          <w:spacing w:val="5"/>
          <w:sz w:val="22"/>
          <w:szCs w:val="22"/>
        </w:rPr>
        <w:t>t</w:t>
      </w:r>
      <w:r w:rsidRPr="00374653">
        <w:rPr>
          <w:color w:val="000000"/>
          <w:sz w:val="22"/>
          <w:szCs w:val="22"/>
        </w:rPr>
        <w:t>os</w:t>
      </w:r>
      <w:r w:rsidRPr="00374653">
        <w:rPr>
          <w:color w:val="000000"/>
          <w:spacing w:val="15"/>
          <w:sz w:val="22"/>
          <w:szCs w:val="22"/>
        </w:rPr>
        <w:t xml:space="preserve"> </w:t>
      </w:r>
      <w:r w:rsidRPr="00374653">
        <w:rPr>
          <w:color w:val="000000"/>
          <w:spacing w:val="1"/>
          <w:sz w:val="22"/>
          <w:szCs w:val="22"/>
        </w:rPr>
        <w:t>c</w:t>
      </w:r>
      <w:r w:rsidRPr="00374653">
        <w:rPr>
          <w:color w:val="000000"/>
          <w:spacing w:val="-2"/>
          <w:sz w:val="22"/>
          <w:szCs w:val="22"/>
        </w:rPr>
        <w:t>om</w:t>
      </w:r>
      <w:r w:rsidRPr="00374653">
        <w:rPr>
          <w:color w:val="000000"/>
          <w:spacing w:val="-5"/>
          <w:sz w:val="22"/>
          <w:szCs w:val="22"/>
        </w:rPr>
        <w:t>p</w:t>
      </w:r>
      <w:r w:rsidRPr="00374653">
        <w:rPr>
          <w:color w:val="000000"/>
          <w:spacing w:val="8"/>
          <w:sz w:val="22"/>
          <w:szCs w:val="22"/>
        </w:rPr>
        <w:t>l</w:t>
      </w:r>
      <w:r w:rsidRPr="00374653">
        <w:rPr>
          <w:color w:val="000000"/>
          <w:spacing w:val="-2"/>
          <w:sz w:val="22"/>
          <w:szCs w:val="22"/>
        </w:rPr>
        <w:t>em</w:t>
      </w:r>
      <w:r w:rsidRPr="00374653">
        <w:rPr>
          <w:color w:val="000000"/>
          <w:sz w:val="22"/>
          <w:szCs w:val="22"/>
        </w:rPr>
        <w:t>e</w:t>
      </w:r>
      <w:r w:rsidRPr="00374653">
        <w:rPr>
          <w:color w:val="000000"/>
          <w:spacing w:val="-5"/>
          <w:sz w:val="22"/>
          <w:szCs w:val="22"/>
        </w:rPr>
        <w:t>n</w:t>
      </w:r>
      <w:r w:rsidRPr="00374653">
        <w:rPr>
          <w:color w:val="000000"/>
          <w:spacing w:val="5"/>
          <w:sz w:val="22"/>
          <w:szCs w:val="22"/>
        </w:rPr>
        <w:t>t</w:t>
      </w:r>
      <w:r w:rsidRPr="00374653">
        <w:rPr>
          <w:color w:val="000000"/>
          <w:spacing w:val="-5"/>
          <w:sz w:val="22"/>
          <w:szCs w:val="22"/>
        </w:rPr>
        <w:t>a</w:t>
      </w:r>
      <w:r w:rsidRPr="00374653">
        <w:rPr>
          <w:color w:val="000000"/>
          <w:spacing w:val="4"/>
          <w:sz w:val="22"/>
          <w:szCs w:val="22"/>
        </w:rPr>
        <w:t>r</w:t>
      </w:r>
      <w:r w:rsidRPr="00374653">
        <w:rPr>
          <w:color w:val="000000"/>
          <w:spacing w:val="-5"/>
          <w:sz w:val="22"/>
          <w:szCs w:val="22"/>
        </w:rPr>
        <w:t>e</w:t>
      </w:r>
      <w:r w:rsidRPr="00374653">
        <w:rPr>
          <w:color w:val="000000"/>
          <w:spacing w:val="-4"/>
          <w:sz w:val="22"/>
          <w:szCs w:val="22"/>
        </w:rPr>
        <w:t>s</w:t>
      </w:r>
      <w:r w:rsidRPr="00374653">
        <w:rPr>
          <w:color w:val="000000"/>
          <w:sz w:val="22"/>
          <w:szCs w:val="22"/>
        </w:rPr>
        <w:t>,</w:t>
      </w:r>
      <w:r w:rsidRPr="00374653">
        <w:rPr>
          <w:color w:val="000000"/>
          <w:spacing w:val="4"/>
          <w:sz w:val="22"/>
          <w:szCs w:val="22"/>
        </w:rPr>
        <w:t xml:space="preserve"> </w:t>
      </w:r>
      <w:r w:rsidRPr="00374653">
        <w:rPr>
          <w:color w:val="000000"/>
          <w:spacing w:val="-5"/>
          <w:sz w:val="22"/>
          <w:szCs w:val="22"/>
        </w:rPr>
        <w:t>a</w:t>
      </w:r>
      <w:r w:rsidRPr="00374653">
        <w:rPr>
          <w:color w:val="000000"/>
          <w:spacing w:val="-6"/>
          <w:sz w:val="22"/>
          <w:szCs w:val="22"/>
        </w:rPr>
        <w:t>v</w:t>
      </w:r>
      <w:r w:rsidRPr="00374653">
        <w:rPr>
          <w:color w:val="000000"/>
          <w:spacing w:val="1"/>
          <w:sz w:val="22"/>
          <w:szCs w:val="22"/>
        </w:rPr>
        <w:t>i</w:t>
      </w:r>
      <w:r w:rsidRPr="00374653">
        <w:rPr>
          <w:color w:val="000000"/>
          <w:spacing w:val="-4"/>
          <w:sz w:val="22"/>
          <w:szCs w:val="22"/>
        </w:rPr>
        <w:t>s</w:t>
      </w:r>
      <w:r w:rsidRPr="00374653">
        <w:rPr>
          <w:color w:val="000000"/>
          <w:spacing w:val="5"/>
          <w:sz w:val="22"/>
          <w:szCs w:val="22"/>
        </w:rPr>
        <w:t>o</w:t>
      </w:r>
      <w:r w:rsidRPr="00374653">
        <w:rPr>
          <w:color w:val="000000"/>
          <w:spacing w:val="-4"/>
          <w:sz w:val="22"/>
          <w:szCs w:val="22"/>
        </w:rPr>
        <w:t>s</w:t>
      </w:r>
      <w:r w:rsidRPr="00374653">
        <w:rPr>
          <w:color w:val="000000"/>
          <w:sz w:val="22"/>
          <w:szCs w:val="22"/>
        </w:rPr>
        <w:t xml:space="preserve">, </w:t>
      </w:r>
      <w:r w:rsidRPr="00374653">
        <w:rPr>
          <w:color w:val="000000"/>
          <w:spacing w:val="1"/>
          <w:sz w:val="22"/>
          <w:szCs w:val="22"/>
        </w:rPr>
        <w:t>c</w:t>
      </w:r>
      <w:r w:rsidRPr="00374653">
        <w:rPr>
          <w:color w:val="000000"/>
          <w:sz w:val="22"/>
          <w:szCs w:val="22"/>
        </w:rPr>
        <w:t>o</w:t>
      </w:r>
      <w:r w:rsidRPr="00374653">
        <w:rPr>
          <w:color w:val="000000"/>
          <w:spacing w:val="-2"/>
          <w:sz w:val="22"/>
          <w:szCs w:val="22"/>
        </w:rPr>
        <w:t>m</w:t>
      </w:r>
      <w:r w:rsidRPr="00374653">
        <w:rPr>
          <w:color w:val="000000"/>
          <w:spacing w:val="-5"/>
          <w:sz w:val="22"/>
          <w:szCs w:val="22"/>
        </w:rPr>
        <w:t>u</w:t>
      </w:r>
      <w:r w:rsidRPr="00374653">
        <w:rPr>
          <w:color w:val="000000"/>
          <w:sz w:val="22"/>
          <w:szCs w:val="22"/>
        </w:rPr>
        <w:t>n</w:t>
      </w:r>
      <w:r w:rsidRPr="00374653">
        <w:rPr>
          <w:color w:val="000000"/>
          <w:spacing w:val="1"/>
          <w:sz w:val="22"/>
          <w:szCs w:val="22"/>
        </w:rPr>
        <w:t>ic</w:t>
      </w:r>
      <w:r w:rsidRPr="00374653">
        <w:rPr>
          <w:color w:val="000000"/>
          <w:sz w:val="22"/>
          <w:szCs w:val="22"/>
        </w:rPr>
        <w:t>a</w:t>
      </w:r>
      <w:r w:rsidRPr="00374653">
        <w:rPr>
          <w:color w:val="000000"/>
          <w:spacing w:val="-5"/>
          <w:sz w:val="22"/>
          <w:szCs w:val="22"/>
        </w:rPr>
        <w:t>d</w:t>
      </w:r>
      <w:r w:rsidRPr="00374653">
        <w:rPr>
          <w:color w:val="000000"/>
          <w:sz w:val="22"/>
          <w:szCs w:val="22"/>
        </w:rPr>
        <w:t>os</w:t>
      </w:r>
      <w:r w:rsidRPr="00374653">
        <w:rPr>
          <w:color w:val="000000"/>
          <w:spacing w:val="-2"/>
          <w:sz w:val="22"/>
          <w:szCs w:val="22"/>
        </w:rPr>
        <w:t xml:space="preserve"> </w:t>
      </w:r>
      <w:r w:rsidRPr="00374653">
        <w:rPr>
          <w:color w:val="000000"/>
          <w:sz w:val="22"/>
          <w:szCs w:val="22"/>
        </w:rPr>
        <w:t>e</w:t>
      </w:r>
      <w:r w:rsidRPr="00374653">
        <w:rPr>
          <w:color w:val="000000"/>
          <w:spacing w:val="16"/>
          <w:sz w:val="22"/>
          <w:szCs w:val="22"/>
        </w:rPr>
        <w:t xml:space="preserve"> </w:t>
      </w:r>
      <w:r w:rsidRPr="00374653">
        <w:rPr>
          <w:color w:val="000000"/>
          <w:spacing w:val="-4"/>
          <w:sz w:val="22"/>
          <w:szCs w:val="22"/>
        </w:rPr>
        <w:t>c</w:t>
      </w:r>
      <w:r w:rsidRPr="00374653">
        <w:rPr>
          <w:color w:val="000000"/>
          <w:sz w:val="22"/>
          <w:szCs w:val="22"/>
        </w:rPr>
        <w:t>o</w:t>
      </w:r>
      <w:r w:rsidRPr="00374653">
        <w:rPr>
          <w:color w:val="000000"/>
          <w:spacing w:val="7"/>
          <w:sz w:val="22"/>
          <w:szCs w:val="22"/>
        </w:rPr>
        <w:t>n</w:t>
      </w:r>
      <w:r w:rsidRPr="00374653">
        <w:rPr>
          <w:color w:val="000000"/>
          <w:spacing w:val="-8"/>
          <w:sz w:val="22"/>
          <w:szCs w:val="22"/>
        </w:rPr>
        <w:t>v</w:t>
      </w:r>
      <w:r w:rsidRPr="00374653">
        <w:rPr>
          <w:color w:val="000000"/>
          <w:sz w:val="22"/>
          <w:szCs w:val="22"/>
        </w:rPr>
        <w:t>o</w:t>
      </w:r>
      <w:r w:rsidRPr="00374653">
        <w:rPr>
          <w:color w:val="000000"/>
          <w:spacing w:val="1"/>
          <w:sz w:val="22"/>
          <w:szCs w:val="22"/>
        </w:rPr>
        <w:t>c</w:t>
      </w:r>
      <w:r w:rsidRPr="00374653">
        <w:rPr>
          <w:color w:val="000000"/>
          <w:spacing w:val="-5"/>
          <w:sz w:val="22"/>
          <w:szCs w:val="22"/>
        </w:rPr>
        <w:t>a</w:t>
      </w:r>
      <w:r w:rsidRPr="00374653">
        <w:rPr>
          <w:color w:val="000000"/>
          <w:spacing w:val="1"/>
          <w:sz w:val="22"/>
          <w:szCs w:val="22"/>
        </w:rPr>
        <w:t>ç</w:t>
      </w:r>
      <w:r w:rsidRPr="00374653">
        <w:rPr>
          <w:color w:val="000000"/>
          <w:sz w:val="22"/>
          <w:szCs w:val="22"/>
        </w:rPr>
        <w:t>õ</w:t>
      </w:r>
      <w:r w:rsidRPr="00374653">
        <w:rPr>
          <w:color w:val="000000"/>
          <w:spacing w:val="1"/>
          <w:sz w:val="22"/>
          <w:szCs w:val="22"/>
        </w:rPr>
        <w:t>e</w:t>
      </w:r>
      <w:r w:rsidRPr="00374653">
        <w:rPr>
          <w:color w:val="000000"/>
          <w:spacing w:val="-1"/>
          <w:sz w:val="22"/>
          <w:szCs w:val="22"/>
        </w:rPr>
        <w:t>s</w:t>
      </w:r>
      <w:r w:rsidRPr="00374653">
        <w:rPr>
          <w:color w:val="000000"/>
          <w:spacing w:val="1"/>
          <w:sz w:val="22"/>
          <w:szCs w:val="22"/>
        </w:rPr>
        <w:t xml:space="preserve"> </w:t>
      </w:r>
      <w:r w:rsidRPr="00374653">
        <w:rPr>
          <w:color w:val="000000"/>
          <w:spacing w:val="-1"/>
          <w:sz w:val="22"/>
          <w:szCs w:val="22"/>
        </w:rPr>
        <w:t>r</w:t>
      </w:r>
      <w:r w:rsidRPr="00374653">
        <w:rPr>
          <w:color w:val="000000"/>
          <w:spacing w:val="-5"/>
          <w:sz w:val="22"/>
          <w:szCs w:val="22"/>
        </w:rPr>
        <w:t>e</w:t>
      </w:r>
      <w:r w:rsidRPr="00374653">
        <w:rPr>
          <w:color w:val="000000"/>
          <w:spacing w:val="8"/>
          <w:sz w:val="22"/>
          <w:szCs w:val="22"/>
        </w:rPr>
        <w:t>l</w:t>
      </w:r>
      <w:r w:rsidRPr="00374653">
        <w:rPr>
          <w:color w:val="000000"/>
          <w:spacing w:val="-5"/>
          <w:sz w:val="22"/>
          <w:szCs w:val="22"/>
        </w:rPr>
        <w:t>a</w:t>
      </w:r>
      <w:r w:rsidRPr="00374653">
        <w:rPr>
          <w:color w:val="000000"/>
          <w:spacing w:val="5"/>
          <w:sz w:val="22"/>
          <w:szCs w:val="22"/>
        </w:rPr>
        <w:t>t</w:t>
      </w:r>
      <w:r w:rsidRPr="00374653">
        <w:rPr>
          <w:color w:val="000000"/>
          <w:spacing w:val="1"/>
          <w:sz w:val="22"/>
          <w:szCs w:val="22"/>
        </w:rPr>
        <w:t>i</w:t>
      </w:r>
      <w:r w:rsidRPr="00374653">
        <w:rPr>
          <w:color w:val="000000"/>
          <w:spacing w:val="-6"/>
          <w:sz w:val="22"/>
          <w:szCs w:val="22"/>
        </w:rPr>
        <w:t>v</w:t>
      </w:r>
      <w:r w:rsidRPr="00374653">
        <w:rPr>
          <w:color w:val="000000"/>
          <w:spacing w:val="-5"/>
          <w:sz w:val="22"/>
          <w:szCs w:val="22"/>
        </w:rPr>
        <w:t>o</w:t>
      </w:r>
      <w:r w:rsidRPr="00374653">
        <w:rPr>
          <w:color w:val="000000"/>
          <w:sz w:val="22"/>
          <w:szCs w:val="22"/>
        </w:rPr>
        <w:t>s</w:t>
      </w:r>
      <w:r w:rsidRPr="00374653">
        <w:rPr>
          <w:color w:val="000000"/>
          <w:spacing w:val="4"/>
          <w:sz w:val="22"/>
          <w:szCs w:val="22"/>
        </w:rPr>
        <w:t xml:space="preserve"> </w:t>
      </w:r>
      <w:r w:rsidRPr="00374653">
        <w:rPr>
          <w:color w:val="000000"/>
          <w:sz w:val="22"/>
          <w:szCs w:val="22"/>
        </w:rPr>
        <w:t>a</w:t>
      </w:r>
      <w:r w:rsidRPr="00374653">
        <w:rPr>
          <w:color w:val="000000"/>
          <w:spacing w:val="16"/>
          <w:sz w:val="22"/>
          <w:szCs w:val="22"/>
        </w:rPr>
        <w:t xml:space="preserve"> </w:t>
      </w:r>
      <w:r w:rsidRPr="00374653">
        <w:rPr>
          <w:color w:val="000000"/>
          <w:spacing w:val="5"/>
          <w:sz w:val="22"/>
          <w:szCs w:val="22"/>
        </w:rPr>
        <w:t>e</w:t>
      </w:r>
      <w:r w:rsidRPr="00374653">
        <w:rPr>
          <w:color w:val="000000"/>
          <w:spacing w:val="-6"/>
          <w:sz w:val="22"/>
          <w:szCs w:val="22"/>
        </w:rPr>
        <w:t>s</w:t>
      </w:r>
      <w:r w:rsidRPr="00374653">
        <w:rPr>
          <w:color w:val="000000"/>
          <w:spacing w:val="5"/>
          <w:sz w:val="22"/>
          <w:szCs w:val="22"/>
        </w:rPr>
        <w:t>t</w:t>
      </w:r>
      <w:r w:rsidRPr="00374653">
        <w:rPr>
          <w:color w:val="000000"/>
          <w:sz w:val="22"/>
          <w:szCs w:val="22"/>
        </w:rPr>
        <w:t>e</w:t>
      </w:r>
      <w:r w:rsidRPr="00374653">
        <w:rPr>
          <w:color w:val="000000"/>
          <w:spacing w:val="12"/>
          <w:sz w:val="22"/>
          <w:szCs w:val="22"/>
        </w:rPr>
        <w:t xml:space="preserve"> </w:t>
      </w:r>
      <w:r w:rsidR="000F4094" w:rsidRPr="00374653">
        <w:rPr>
          <w:color w:val="000000"/>
          <w:spacing w:val="-2"/>
          <w:sz w:val="22"/>
          <w:szCs w:val="22"/>
        </w:rPr>
        <w:t>Processo Seletivo</w:t>
      </w:r>
      <w:r w:rsidRPr="00374653">
        <w:rPr>
          <w:color w:val="000000"/>
          <w:spacing w:val="2"/>
          <w:sz w:val="22"/>
          <w:szCs w:val="22"/>
        </w:rPr>
        <w:t xml:space="preserve"> </w:t>
      </w:r>
      <w:r w:rsidRPr="00374653">
        <w:rPr>
          <w:color w:val="000000"/>
          <w:spacing w:val="-1"/>
          <w:sz w:val="22"/>
          <w:szCs w:val="22"/>
        </w:rPr>
        <w:t>P</w:t>
      </w:r>
      <w:r w:rsidRPr="00374653">
        <w:rPr>
          <w:color w:val="000000"/>
          <w:sz w:val="22"/>
          <w:szCs w:val="22"/>
        </w:rPr>
        <w:t>ú</w:t>
      </w:r>
      <w:r w:rsidRPr="00374653">
        <w:rPr>
          <w:color w:val="000000"/>
          <w:spacing w:val="-5"/>
          <w:sz w:val="22"/>
          <w:szCs w:val="22"/>
        </w:rPr>
        <w:t>b</w:t>
      </w:r>
      <w:r w:rsidRPr="00374653">
        <w:rPr>
          <w:color w:val="000000"/>
          <w:spacing w:val="8"/>
          <w:sz w:val="22"/>
          <w:szCs w:val="22"/>
        </w:rPr>
        <w:t>l</w:t>
      </w:r>
      <w:r w:rsidRPr="00374653">
        <w:rPr>
          <w:color w:val="000000"/>
          <w:spacing w:val="1"/>
          <w:sz w:val="22"/>
          <w:szCs w:val="22"/>
        </w:rPr>
        <w:t>ic</w:t>
      </w:r>
      <w:r w:rsidRPr="00374653">
        <w:rPr>
          <w:color w:val="000000"/>
          <w:sz w:val="22"/>
          <w:szCs w:val="22"/>
        </w:rPr>
        <w:t>o,</w:t>
      </w:r>
      <w:r w:rsidRPr="00374653">
        <w:rPr>
          <w:color w:val="000000"/>
          <w:spacing w:val="5"/>
          <w:sz w:val="22"/>
          <w:szCs w:val="22"/>
        </w:rPr>
        <w:t xml:space="preserve"> </w:t>
      </w:r>
      <w:r w:rsidRPr="00374653">
        <w:rPr>
          <w:color w:val="000000"/>
          <w:sz w:val="22"/>
          <w:szCs w:val="22"/>
        </w:rPr>
        <w:t>q</w:t>
      </w:r>
      <w:r w:rsidRPr="00374653">
        <w:rPr>
          <w:color w:val="000000"/>
          <w:spacing w:val="-5"/>
          <w:sz w:val="22"/>
          <w:szCs w:val="22"/>
        </w:rPr>
        <w:t>u</w:t>
      </w:r>
      <w:r w:rsidRPr="00374653">
        <w:rPr>
          <w:color w:val="000000"/>
          <w:sz w:val="22"/>
          <w:szCs w:val="22"/>
        </w:rPr>
        <w:t>e</w:t>
      </w:r>
      <w:r w:rsidRPr="00374653">
        <w:rPr>
          <w:color w:val="000000"/>
          <w:spacing w:val="12"/>
          <w:sz w:val="22"/>
          <w:szCs w:val="22"/>
        </w:rPr>
        <w:t xml:space="preserve"> </w:t>
      </w:r>
      <w:r w:rsidRPr="00374653">
        <w:rPr>
          <w:color w:val="000000"/>
          <w:spacing w:val="-6"/>
          <w:sz w:val="22"/>
          <w:szCs w:val="22"/>
        </w:rPr>
        <w:t>v</w:t>
      </w:r>
      <w:r w:rsidRPr="00374653">
        <w:rPr>
          <w:color w:val="000000"/>
          <w:spacing w:val="1"/>
          <w:sz w:val="22"/>
          <w:szCs w:val="22"/>
        </w:rPr>
        <w:t>i</w:t>
      </w:r>
      <w:r w:rsidRPr="00374653">
        <w:rPr>
          <w:color w:val="000000"/>
          <w:sz w:val="22"/>
          <w:szCs w:val="22"/>
        </w:rPr>
        <w:t>e</w:t>
      </w:r>
      <w:r w:rsidRPr="00374653">
        <w:rPr>
          <w:color w:val="000000"/>
          <w:spacing w:val="-1"/>
          <w:sz w:val="22"/>
          <w:szCs w:val="22"/>
        </w:rPr>
        <w:t>r</w:t>
      </w:r>
      <w:r w:rsidRPr="00374653">
        <w:rPr>
          <w:color w:val="000000"/>
          <w:sz w:val="22"/>
          <w:szCs w:val="22"/>
        </w:rPr>
        <w:t>em</w:t>
      </w:r>
      <w:r w:rsidRPr="00374653">
        <w:rPr>
          <w:color w:val="000000"/>
          <w:spacing w:val="4"/>
          <w:sz w:val="22"/>
          <w:szCs w:val="22"/>
        </w:rPr>
        <w:t xml:space="preserve"> </w:t>
      </w:r>
      <w:r w:rsidRPr="00374653">
        <w:rPr>
          <w:color w:val="000000"/>
          <w:sz w:val="22"/>
          <w:szCs w:val="22"/>
        </w:rPr>
        <w:t>a</w:t>
      </w:r>
      <w:r w:rsidRPr="00374653">
        <w:rPr>
          <w:color w:val="000000"/>
          <w:spacing w:val="14"/>
          <w:sz w:val="22"/>
          <w:szCs w:val="22"/>
        </w:rPr>
        <w:t xml:space="preserve"> </w:t>
      </w:r>
      <w:r w:rsidRPr="00374653">
        <w:rPr>
          <w:color w:val="000000"/>
          <w:spacing w:val="-4"/>
          <w:sz w:val="22"/>
          <w:szCs w:val="22"/>
        </w:rPr>
        <w:t>s</w:t>
      </w:r>
      <w:r w:rsidRPr="00374653">
        <w:rPr>
          <w:color w:val="000000"/>
          <w:sz w:val="22"/>
          <w:szCs w:val="22"/>
        </w:rPr>
        <w:t>er</w:t>
      </w:r>
      <w:r w:rsidRPr="00374653">
        <w:rPr>
          <w:color w:val="000000"/>
          <w:spacing w:val="13"/>
          <w:sz w:val="22"/>
          <w:szCs w:val="22"/>
        </w:rPr>
        <w:t xml:space="preserve"> </w:t>
      </w:r>
      <w:r w:rsidRPr="00374653">
        <w:rPr>
          <w:color w:val="000000"/>
          <w:spacing w:val="3"/>
          <w:sz w:val="22"/>
          <w:szCs w:val="22"/>
        </w:rPr>
        <w:t>p</w:t>
      </w:r>
      <w:r w:rsidRPr="00374653">
        <w:rPr>
          <w:color w:val="000000"/>
          <w:spacing w:val="-5"/>
          <w:sz w:val="22"/>
          <w:szCs w:val="22"/>
        </w:rPr>
        <w:t>u</w:t>
      </w:r>
      <w:r w:rsidRPr="00374653">
        <w:rPr>
          <w:color w:val="000000"/>
          <w:sz w:val="22"/>
          <w:szCs w:val="22"/>
        </w:rPr>
        <w:t>b</w:t>
      </w:r>
      <w:r w:rsidRPr="00374653">
        <w:rPr>
          <w:color w:val="000000"/>
          <w:spacing w:val="1"/>
          <w:sz w:val="22"/>
          <w:szCs w:val="22"/>
        </w:rPr>
        <w:t>l</w:t>
      </w:r>
      <w:r w:rsidRPr="00374653">
        <w:rPr>
          <w:color w:val="000000"/>
          <w:spacing w:val="8"/>
          <w:sz w:val="22"/>
          <w:szCs w:val="22"/>
        </w:rPr>
        <w:t>i</w:t>
      </w:r>
      <w:r w:rsidRPr="00374653">
        <w:rPr>
          <w:color w:val="000000"/>
          <w:spacing w:val="1"/>
          <w:sz w:val="22"/>
          <w:szCs w:val="22"/>
        </w:rPr>
        <w:t>c</w:t>
      </w:r>
      <w:r w:rsidRPr="00374653">
        <w:rPr>
          <w:color w:val="000000"/>
          <w:spacing w:val="-4"/>
          <w:sz w:val="22"/>
          <w:szCs w:val="22"/>
        </w:rPr>
        <w:t>a</w:t>
      </w:r>
      <w:r w:rsidRPr="00374653">
        <w:rPr>
          <w:color w:val="000000"/>
          <w:sz w:val="22"/>
          <w:szCs w:val="22"/>
        </w:rPr>
        <w:t>d</w:t>
      </w:r>
      <w:r w:rsidRPr="00374653">
        <w:rPr>
          <w:color w:val="000000"/>
          <w:spacing w:val="-5"/>
          <w:sz w:val="22"/>
          <w:szCs w:val="22"/>
        </w:rPr>
        <w:t>o</w:t>
      </w:r>
      <w:r w:rsidRPr="00374653">
        <w:rPr>
          <w:color w:val="000000"/>
          <w:sz w:val="22"/>
          <w:szCs w:val="22"/>
        </w:rPr>
        <w:t xml:space="preserve">s </w:t>
      </w:r>
      <w:r w:rsidRPr="00374653">
        <w:rPr>
          <w:color w:val="000000"/>
          <w:spacing w:val="5"/>
          <w:sz w:val="22"/>
          <w:szCs w:val="22"/>
        </w:rPr>
        <w:t xml:space="preserve">pela Prefeitura Municipal de </w:t>
      </w:r>
      <w:r w:rsidR="00245C59" w:rsidRPr="00374653">
        <w:rPr>
          <w:color w:val="000000"/>
          <w:spacing w:val="5"/>
          <w:sz w:val="22"/>
          <w:szCs w:val="22"/>
        </w:rPr>
        <w:t>Lucélia</w:t>
      </w:r>
      <w:r w:rsidRPr="00374653">
        <w:rPr>
          <w:color w:val="000000"/>
          <w:spacing w:val="5"/>
          <w:sz w:val="22"/>
          <w:szCs w:val="22"/>
        </w:rPr>
        <w:t xml:space="preserve"> </w:t>
      </w:r>
      <w:r w:rsidRPr="00374653">
        <w:rPr>
          <w:color w:val="000000"/>
          <w:spacing w:val="-9"/>
          <w:sz w:val="22"/>
          <w:szCs w:val="22"/>
        </w:rPr>
        <w:t>d</w:t>
      </w:r>
      <w:r w:rsidRPr="00374653">
        <w:rPr>
          <w:color w:val="000000"/>
          <w:spacing w:val="8"/>
          <w:sz w:val="22"/>
          <w:szCs w:val="22"/>
        </w:rPr>
        <w:t>i</w:t>
      </w:r>
      <w:r w:rsidRPr="00374653">
        <w:rPr>
          <w:color w:val="000000"/>
          <w:spacing w:val="-6"/>
          <w:sz w:val="22"/>
          <w:szCs w:val="22"/>
        </w:rPr>
        <w:t>v</w:t>
      </w:r>
      <w:r w:rsidRPr="00374653">
        <w:rPr>
          <w:color w:val="000000"/>
          <w:spacing w:val="-5"/>
          <w:sz w:val="22"/>
          <w:szCs w:val="22"/>
        </w:rPr>
        <w:t>u</w:t>
      </w:r>
      <w:r w:rsidRPr="00374653">
        <w:rPr>
          <w:color w:val="000000"/>
          <w:spacing w:val="8"/>
          <w:sz w:val="22"/>
          <w:szCs w:val="22"/>
        </w:rPr>
        <w:t>l</w:t>
      </w:r>
      <w:r w:rsidRPr="00374653">
        <w:rPr>
          <w:color w:val="000000"/>
          <w:spacing w:val="-5"/>
          <w:sz w:val="22"/>
          <w:szCs w:val="22"/>
        </w:rPr>
        <w:t>g</w:t>
      </w:r>
      <w:r w:rsidRPr="00374653">
        <w:rPr>
          <w:color w:val="000000"/>
          <w:spacing w:val="1"/>
          <w:sz w:val="22"/>
          <w:szCs w:val="22"/>
        </w:rPr>
        <w:t>a</w:t>
      </w:r>
      <w:r w:rsidRPr="00374653">
        <w:rPr>
          <w:color w:val="000000"/>
          <w:spacing w:val="-5"/>
          <w:sz w:val="22"/>
          <w:szCs w:val="22"/>
        </w:rPr>
        <w:t>d</w:t>
      </w:r>
      <w:r w:rsidRPr="00374653">
        <w:rPr>
          <w:color w:val="000000"/>
          <w:sz w:val="22"/>
          <w:szCs w:val="22"/>
        </w:rPr>
        <w:t>os p</w:t>
      </w:r>
      <w:r w:rsidRPr="00374653">
        <w:rPr>
          <w:color w:val="000000"/>
          <w:spacing w:val="-5"/>
          <w:sz w:val="22"/>
          <w:szCs w:val="22"/>
        </w:rPr>
        <w:t>o</w:t>
      </w:r>
      <w:r w:rsidRPr="00374653">
        <w:rPr>
          <w:color w:val="000000"/>
          <w:sz w:val="22"/>
          <w:szCs w:val="22"/>
        </w:rPr>
        <w:t>r</w:t>
      </w:r>
      <w:r w:rsidRPr="00374653">
        <w:rPr>
          <w:color w:val="000000"/>
          <w:spacing w:val="11"/>
          <w:sz w:val="22"/>
          <w:szCs w:val="22"/>
        </w:rPr>
        <w:t xml:space="preserve"> </w:t>
      </w:r>
      <w:r w:rsidRPr="00374653">
        <w:rPr>
          <w:color w:val="000000"/>
          <w:spacing w:val="-7"/>
          <w:sz w:val="22"/>
          <w:szCs w:val="22"/>
        </w:rPr>
        <w:t>m</w:t>
      </w:r>
      <w:r w:rsidRPr="00374653">
        <w:rPr>
          <w:color w:val="000000"/>
          <w:sz w:val="22"/>
          <w:szCs w:val="22"/>
        </w:rPr>
        <w:t>e</w:t>
      </w:r>
      <w:r w:rsidRPr="00374653">
        <w:rPr>
          <w:color w:val="000000"/>
          <w:spacing w:val="1"/>
          <w:sz w:val="22"/>
          <w:szCs w:val="22"/>
        </w:rPr>
        <w:t>i</w:t>
      </w:r>
      <w:r w:rsidRPr="00374653">
        <w:rPr>
          <w:color w:val="000000"/>
          <w:sz w:val="22"/>
          <w:szCs w:val="22"/>
        </w:rPr>
        <w:t>o</w:t>
      </w:r>
      <w:r w:rsidRPr="00374653">
        <w:rPr>
          <w:color w:val="000000"/>
          <w:spacing w:val="8"/>
          <w:sz w:val="22"/>
          <w:szCs w:val="22"/>
        </w:rPr>
        <w:t xml:space="preserve"> </w:t>
      </w:r>
      <w:r w:rsidRPr="00374653">
        <w:rPr>
          <w:color w:val="000000"/>
          <w:sz w:val="22"/>
          <w:szCs w:val="22"/>
        </w:rPr>
        <w:t>do</w:t>
      </w:r>
      <w:r w:rsidRPr="00374653">
        <w:rPr>
          <w:color w:val="000000"/>
          <w:spacing w:val="10"/>
          <w:sz w:val="22"/>
          <w:szCs w:val="22"/>
        </w:rPr>
        <w:t xml:space="preserve"> </w:t>
      </w:r>
      <w:r w:rsidRPr="00374653">
        <w:rPr>
          <w:color w:val="000000"/>
          <w:spacing w:val="-7"/>
          <w:sz w:val="22"/>
          <w:szCs w:val="22"/>
        </w:rPr>
        <w:t>D</w:t>
      </w:r>
      <w:r w:rsidRPr="00374653">
        <w:rPr>
          <w:color w:val="000000"/>
          <w:spacing w:val="1"/>
          <w:sz w:val="22"/>
          <w:szCs w:val="22"/>
        </w:rPr>
        <w:t>i</w:t>
      </w:r>
      <w:r w:rsidRPr="00374653">
        <w:rPr>
          <w:color w:val="000000"/>
          <w:sz w:val="22"/>
          <w:szCs w:val="22"/>
        </w:rPr>
        <w:t>á</w:t>
      </w:r>
      <w:r w:rsidRPr="00374653">
        <w:rPr>
          <w:color w:val="000000"/>
          <w:spacing w:val="-1"/>
          <w:sz w:val="22"/>
          <w:szCs w:val="22"/>
        </w:rPr>
        <w:t>r</w:t>
      </w:r>
      <w:r w:rsidRPr="00374653">
        <w:rPr>
          <w:color w:val="000000"/>
          <w:spacing w:val="1"/>
          <w:sz w:val="22"/>
          <w:szCs w:val="22"/>
        </w:rPr>
        <w:t>i</w:t>
      </w:r>
      <w:r w:rsidRPr="00374653">
        <w:rPr>
          <w:color w:val="000000"/>
          <w:sz w:val="22"/>
          <w:szCs w:val="22"/>
        </w:rPr>
        <w:t>o</w:t>
      </w:r>
      <w:r w:rsidRPr="00374653">
        <w:rPr>
          <w:color w:val="000000"/>
          <w:spacing w:val="7"/>
          <w:sz w:val="22"/>
          <w:szCs w:val="22"/>
        </w:rPr>
        <w:t xml:space="preserve"> </w:t>
      </w:r>
      <w:r w:rsidRPr="00374653">
        <w:rPr>
          <w:color w:val="000000"/>
          <w:spacing w:val="-8"/>
          <w:sz w:val="22"/>
          <w:szCs w:val="22"/>
        </w:rPr>
        <w:t>O</w:t>
      </w:r>
      <w:r w:rsidRPr="00374653">
        <w:rPr>
          <w:color w:val="000000"/>
          <w:spacing w:val="7"/>
          <w:sz w:val="22"/>
          <w:szCs w:val="22"/>
        </w:rPr>
        <w:t>f</w:t>
      </w:r>
      <w:r w:rsidRPr="00374653">
        <w:rPr>
          <w:color w:val="000000"/>
          <w:spacing w:val="1"/>
          <w:sz w:val="22"/>
          <w:szCs w:val="22"/>
        </w:rPr>
        <w:t>i</w:t>
      </w:r>
      <w:r w:rsidRPr="00374653">
        <w:rPr>
          <w:color w:val="000000"/>
          <w:spacing w:val="-4"/>
          <w:sz w:val="22"/>
          <w:szCs w:val="22"/>
        </w:rPr>
        <w:t>ci</w:t>
      </w:r>
      <w:r w:rsidRPr="00374653">
        <w:rPr>
          <w:color w:val="000000"/>
          <w:sz w:val="22"/>
          <w:szCs w:val="22"/>
        </w:rPr>
        <w:t>al</w:t>
      </w:r>
      <w:r w:rsidRPr="00374653">
        <w:rPr>
          <w:color w:val="000000"/>
          <w:spacing w:val="8"/>
          <w:sz w:val="22"/>
          <w:szCs w:val="22"/>
        </w:rPr>
        <w:t xml:space="preserve"> ou no</w:t>
      </w:r>
      <w:r w:rsidRPr="00374653">
        <w:rPr>
          <w:color w:val="000000"/>
          <w:sz w:val="22"/>
          <w:szCs w:val="22"/>
        </w:rPr>
        <w:t xml:space="preserve"> en</w:t>
      </w:r>
      <w:r w:rsidRPr="00374653">
        <w:rPr>
          <w:color w:val="000000"/>
          <w:spacing w:val="-5"/>
          <w:sz w:val="22"/>
          <w:szCs w:val="22"/>
        </w:rPr>
        <w:t>d</w:t>
      </w:r>
      <w:r w:rsidRPr="00374653">
        <w:rPr>
          <w:color w:val="000000"/>
          <w:sz w:val="22"/>
          <w:szCs w:val="22"/>
        </w:rPr>
        <w:t>e</w:t>
      </w:r>
      <w:r w:rsidRPr="00374653">
        <w:rPr>
          <w:color w:val="000000"/>
          <w:spacing w:val="-1"/>
          <w:sz w:val="22"/>
          <w:szCs w:val="22"/>
        </w:rPr>
        <w:t>r</w:t>
      </w:r>
      <w:r w:rsidRPr="00374653">
        <w:rPr>
          <w:color w:val="000000"/>
          <w:sz w:val="22"/>
          <w:szCs w:val="22"/>
        </w:rPr>
        <w:t>e</w:t>
      </w:r>
      <w:r w:rsidRPr="00374653">
        <w:rPr>
          <w:color w:val="000000"/>
          <w:spacing w:val="-4"/>
          <w:sz w:val="22"/>
          <w:szCs w:val="22"/>
        </w:rPr>
        <w:t>ç</w:t>
      </w:r>
      <w:r w:rsidRPr="00374653">
        <w:rPr>
          <w:color w:val="000000"/>
          <w:sz w:val="22"/>
          <w:szCs w:val="22"/>
        </w:rPr>
        <w:t>o</w:t>
      </w:r>
      <w:r w:rsidRPr="00374653">
        <w:rPr>
          <w:color w:val="000000"/>
          <w:spacing w:val="3"/>
          <w:sz w:val="22"/>
          <w:szCs w:val="22"/>
        </w:rPr>
        <w:t xml:space="preserve"> </w:t>
      </w:r>
      <w:r w:rsidRPr="00374653">
        <w:rPr>
          <w:color w:val="000000"/>
          <w:sz w:val="22"/>
          <w:szCs w:val="22"/>
        </w:rPr>
        <w:t>e</w:t>
      </w:r>
      <w:r w:rsidRPr="00374653">
        <w:rPr>
          <w:color w:val="000000"/>
          <w:spacing w:val="1"/>
          <w:sz w:val="22"/>
          <w:szCs w:val="22"/>
        </w:rPr>
        <w:t>l</w:t>
      </w:r>
      <w:r w:rsidRPr="00374653">
        <w:rPr>
          <w:color w:val="000000"/>
          <w:sz w:val="22"/>
          <w:szCs w:val="22"/>
        </w:rPr>
        <w:t>et</w:t>
      </w:r>
      <w:r w:rsidRPr="00374653">
        <w:rPr>
          <w:color w:val="000000"/>
          <w:spacing w:val="-1"/>
          <w:sz w:val="22"/>
          <w:szCs w:val="22"/>
        </w:rPr>
        <w:t>r</w:t>
      </w:r>
      <w:r w:rsidRPr="00374653">
        <w:rPr>
          <w:color w:val="000000"/>
          <w:sz w:val="22"/>
          <w:szCs w:val="22"/>
        </w:rPr>
        <w:t>ôn</w:t>
      </w:r>
      <w:r w:rsidRPr="00374653">
        <w:rPr>
          <w:color w:val="000000"/>
          <w:spacing w:val="1"/>
          <w:sz w:val="22"/>
          <w:szCs w:val="22"/>
        </w:rPr>
        <w:t>ic</w:t>
      </w:r>
      <w:r w:rsidRPr="00374653">
        <w:rPr>
          <w:color w:val="000000"/>
          <w:sz w:val="22"/>
          <w:szCs w:val="22"/>
        </w:rPr>
        <w:t xml:space="preserve">o </w:t>
      </w:r>
      <w:r w:rsidRPr="00374653">
        <w:rPr>
          <w:rStyle w:val="LinkdaInternet"/>
          <w:color w:val="000000"/>
          <w:spacing w:val="-2"/>
          <w:sz w:val="22"/>
          <w:szCs w:val="22"/>
        </w:rPr>
        <w:t>www.consulpam.com.br</w:t>
      </w:r>
      <w:r w:rsidRPr="00374653">
        <w:rPr>
          <w:color w:val="000000"/>
          <w:sz w:val="22"/>
          <w:szCs w:val="22"/>
        </w:rPr>
        <w:t>.</w:t>
      </w:r>
    </w:p>
    <w:p w14:paraId="1936BFE3" w14:textId="77777777" w:rsidR="0088618C" w:rsidRPr="00374653" w:rsidRDefault="0088618C" w:rsidP="00800EC9">
      <w:pPr>
        <w:pStyle w:val="Cabealho"/>
        <w:tabs>
          <w:tab w:val="center" w:pos="567"/>
        </w:tabs>
        <w:spacing w:line="240" w:lineRule="auto"/>
        <w:ind w:left="426" w:hanging="426"/>
        <w:jc w:val="both"/>
        <w:rPr>
          <w:color w:val="000000"/>
          <w:sz w:val="22"/>
          <w:szCs w:val="22"/>
        </w:rPr>
      </w:pPr>
    </w:p>
    <w:p w14:paraId="646C2C79" w14:textId="77777777" w:rsidR="0088618C" w:rsidRPr="00374653" w:rsidRDefault="0088618C" w:rsidP="00800EC9">
      <w:pPr>
        <w:pStyle w:val="Cabealho"/>
        <w:numPr>
          <w:ilvl w:val="0"/>
          <w:numId w:val="14"/>
        </w:numPr>
        <w:tabs>
          <w:tab w:val="center" w:pos="709"/>
        </w:tabs>
        <w:spacing w:line="240" w:lineRule="auto"/>
        <w:ind w:left="426" w:hanging="426"/>
        <w:jc w:val="both"/>
        <w:rPr>
          <w:sz w:val="22"/>
          <w:szCs w:val="22"/>
        </w:rPr>
      </w:pPr>
      <w:r w:rsidRPr="00374653">
        <w:rPr>
          <w:color w:val="000000"/>
          <w:sz w:val="22"/>
          <w:szCs w:val="22"/>
        </w:rPr>
        <w:t xml:space="preserve">O Instituto </w:t>
      </w:r>
      <w:proofErr w:type="spellStart"/>
      <w:r w:rsidRPr="00374653">
        <w:rPr>
          <w:color w:val="000000"/>
          <w:sz w:val="22"/>
          <w:szCs w:val="22"/>
        </w:rPr>
        <w:t>Consulpam</w:t>
      </w:r>
      <w:proofErr w:type="spellEnd"/>
      <w:r w:rsidRPr="00374653">
        <w:rPr>
          <w:color w:val="000000"/>
          <w:sz w:val="22"/>
          <w:szCs w:val="22"/>
        </w:rPr>
        <w:t xml:space="preserve"> e a Prefeitura Municipal não emitirão certificado de aprovação neste </w:t>
      </w:r>
      <w:r w:rsidR="000F4094" w:rsidRPr="00374653">
        <w:rPr>
          <w:color w:val="000000"/>
          <w:sz w:val="22"/>
          <w:szCs w:val="22"/>
        </w:rPr>
        <w:t>Processo Seletivo</w:t>
      </w:r>
      <w:r w:rsidRPr="00374653">
        <w:rPr>
          <w:color w:val="000000"/>
          <w:sz w:val="22"/>
          <w:szCs w:val="22"/>
        </w:rPr>
        <w:t>, valendo também, como tal, as publicações oficiais.</w:t>
      </w:r>
    </w:p>
    <w:p w14:paraId="24F302F6" w14:textId="77777777" w:rsidR="0088618C" w:rsidRPr="00374653" w:rsidRDefault="0088618C" w:rsidP="00800EC9">
      <w:pPr>
        <w:pStyle w:val="PargrafodaLista"/>
        <w:widowControl w:val="0"/>
        <w:spacing w:line="240" w:lineRule="auto"/>
        <w:ind w:left="426" w:hanging="426"/>
        <w:jc w:val="both"/>
        <w:rPr>
          <w:color w:val="000000"/>
          <w:sz w:val="22"/>
          <w:szCs w:val="22"/>
        </w:rPr>
      </w:pPr>
    </w:p>
    <w:p w14:paraId="19C56B84" w14:textId="77777777" w:rsidR="0088618C" w:rsidRPr="00374653" w:rsidRDefault="0088618C" w:rsidP="00800EC9">
      <w:pPr>
        <w:pStyle w:val="PargrafodaLista"/>
        <w:widowControl w:val="0"/>
        <w:numPr>
          <w:ilvl w:val="0"/>
          <w:numId w:val="14"/>
        </w:numPr>
        <w:spacing w:line="240" w:lineRule="auto"/>
        <w:ind w:left="426" w:hanging="426"/>
        <w:jc w:val="both"/>
        <w:rPr>
          <w:color w:val="000000"/>
          <w:sz w:val="22"/>
          <w:szCs w:val="22"/>
        </w:rPr>
      </w:pPr>
      <w:r w:rsidRPr="00374653">
        <w:rPr>
          <w:color w:val="000000"/>
          <w:sz w:val="22"/>
          <w:szCs w:val="22"/>
        </w:rPr>
        <w:t>Os prazos estabelecidos neste edital são preclusivos, contínuos e comuns a todos os candidatos, não havendo justificativa para o não cumprimento e para a apresentação de quaisquer recursos, laudos e exames médicos, pedidos de isenção, títulos e de quaisquer outros documentos após as datas e nas formas estabelecidas neste edital.</w:t>
      </w:r>
    </w:p>
    <w:p w14:paraId="45BA59C1" w14:textId="77777777" w:rsidR="00DE6CC5" w:rsidRPr="00374653" w:rsidRDefault="00DE6CC5" w:rsidP="00800EC9">
      <w:pPr>
        <w:pStyle w:val="PargrafodaLista"/>
        <w:ind w:left="426" w:hanging="426"/>
        <w:rPr>
          <w:color w:val="000000"/>
          <w:sz w:val="22"/>
          <w:szCs w:val="22"/>
        </w:rPr>
      </w:pPr>
    </w:p>
    <w:p w14:paraId="191220CD" w14:textId="77777777" w:rsidR="0088618C" w:rsidRPr="00374653" w:rsidRDefault="0088618C" w:rsidP="00800EC9">
      <w:pPr>
        <w:pStyle w:val="PargrafodaLista"/>
        <w:widowControl w:val="0"/>
        <w:numPr>
          <w:ilvl w:val="0"/>
          <w:numId w:val="14"/>
        </w:numPr>
        <w:spacing w:line="240" w:lineRule="auto"/>
        <w:ind w:left="426" w:hanging="426"/>
        <w:jc w:val="both"/>
        <w:rPr>
          <w:color w:val="000000"/>
          <w:sz w:val="22"/>
          <w:szCs w:val="22"/>
        </w:rPr>
      </w:pPr>
      <w:r w:rsidRPr="00374653">
        <w:rPr>
          <w:color w:val="000000"/>
          <w:sz w:val="22"/>
          <w:szCs w:val="22"/>
        </w:rPr>
        <w:t xml:space="preserve">A análise dos recursos será de responsabilidade do Instituto </w:t>
      </w:r>
      <w:proofErr w:type="spellStart"/>
      <w:r w:rsidRPr="00374653">
        <w:rPr>
          <w:color w:val="000000"/>
          <w:sz w:val="22"/>
          <w:szCs w:val="22"/>
        </w:rPr>
        <w:t>Consulpam</w:t>
      </w:r>
      <w:proofErr w:type="spellEnd"/>
      <w:r w:rsidRPr="00374653">
        <w:rPr>
          <w:color w:val="000000"/>
          <w:sz w:val="22"/>
          <w:szCs w:val="22"/>
        </w:rPr>
        <w:t>.</w:t>
      </w:r>
      <w:r w:rsidR="00874645" w:rsidRPr="00374653">
        <w:rPr>
          <w:color w:val="000000"/>
          <w:sz w:val="22"/>
          <w:szCs w:val="22"/>
        </w:rPr>
        <w:t xml:space="preserve"> </w:t>
      </w:r>
    </w:p>
    <w:p w14:paraId="67810A39" w14:textId="77777777" w:rsidR="007D6D99" w:rsidRPr="00374653" w:rsidRDefault="007D6D99" w:rsidP="00800EC9">
      <w:pPr>
        <w:pStyle w:val="PargrafodaLista"/>
        <w:widowControl w:val="0"/>
        <w:spacing w:line="240" w:lineRule="auto"/>
        <w:ind w:left="426" w:hanging="426"/>
        <w:jc w:val="both"/>
        <w:rPr>
          <w:color w:val="000000"/>
          <w:sz w:val="22"/>
          <w:szCs w:val="22"/>
        </w:rPr>
      </w:pPr>
    </w:p>
    <w:p w14:paraId="5C721DEC"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pacing w:val="-2"/>
          <w:sz w:val="22"/>
          <w:szCs w:val="22"/>
        </w:rPr>
        <w:t>N</w:t>
      </w:r>
      <w:r w:rsidRPr="00374653">
        <w:rPr>
          <w:color w:val="000000"/>
          <w:spacing w:val="-5"/>
          <w:sz w:val="22"/>
          <w:szCs w:val="22"/>
        </w:rPr>
        <w:t>ã</w:t>
      </w:r>
      <w:r w:rsidRPr="00374653">
        <w:rPr>
          <w:color w:val="000000"/>
          <w:sz w:val="22"/>
          <w:szCs w:val="22"/>
        </w:rPr>
        <w:t>o</w:t>
      </w:r>
      <w:r w:rsidRPr="00374653">
        <w:rPr>
          <w:color w:val="000000"/>
          <w:spacing w:val="11"/>
          <w:sz w:val="22"/>
          <w:szCs w:val="22"/>
        </w:rPr>
        <w:t xml:space="preserve"> </w:t>
      </w:r>
      <w:r w:rsidRPr="00374653">
        <w:rPr>
          <w:color w:val="000000"/>
          <w:spacing w:val="1"/>
          <w:sz w:val="22"/>
          <w:szCs w:val="22"/>
        </w:rPr>
        <w:t>s</w:t>
      </w:r>
      <w:r w:rsidRPr="00374653">
        <w:rPr>
          <w:color w:val="000000"/>
          <w:sz w:val="22"/>
          <w:szCs w:val="22"/>
        </w:rPr>
        <w:t>e</w:t>
      </w:r>
      <w:r w:rsidRPr="00374653">
        <w:rPr>
          <w:color w:val="000000"/>
          <w:spacing w:val="-1"/>
          <w:sz w:val="22"/>
          <w:szCs w:val="22"/>
        </w:rPr>
        <w:t>r</w:t>
      </w:r>
      <w:r w:rsidRPr="00374653">
        <w:rPr>
          <w:color w:val="000000"/>
          <w:spacing w:val="-5"/>
          <w:sz w:val="22"/>
          <w:szCs w:val="22"/>
        </w:rPr>
        <w:t>ã</w:t>
      </w:r>
      <w:r w:rsidRPr="00374653">
        <w:rPr>
          <w:color w:val="000000"/>
          <w:sz w:val="22"/>
          <w:szCs w:val="22"/>
        </w:rPr>
        <w:t>o</w:t>
      </w:r>
      <w:r w:rsidRPr="00374653">
        <w:rPr>
          <w:color w:val="000000"/>
          <w:spacing w:val="13"/>
          <w:sz w:val="22"/>
          <w:szCs w:val="22"/>
        </w:rPr>
        <w:t xml:space="preserve"> </w:t>
      </w:r>
      <w:r w:rsidRPr="00374653">
        <w:rPr>
          <w:color w:val="000000"/>
          <w:spacing w:val="1"/>
          <w:sz w:val="22"/>
          <w:szCs w:val="22"/>
        </w:rPr>
        <w:t>c</w:t>
      </w:r>
      <w:r w:rsidRPr="00374653">
        <w:rPr>
          <w:color w:val="000000"/>
          <w:spacing w:val="-5"/>
          <w:sz w:val="22"/>
          <w:szCs w:val="22"/>
        </w:rPr>
        <w:t>o</w:t>
      </w:r>
      <w:r w:rsidRPr="00374653">
        <w:rPr>
          <w:color w:val="000000"/>
          <w:spacing w:val="5"/>
          <w:sz w:val="22"/>
          <w:szCs w:val="22"/>
        </w:rPr>
        <w:t>n</w:t>
      </w:r>
      <w:r w:rsidRPr="00374653">
        <w:rPr>
          <w:color w:val="000000"/>
          <w:spacing w:val="-4"/>
          <w:sz w:val="22"/>
          <w:szCs w:val="22"/>
        </w:rPr>
        <w:t>s</w:t>
      </w:r>
      <w:r w:rsidRPr="00374653">
        <w:rPr>
          <w:color w:val="000000"/>
          <w:spacing w:val="1"/>
          <w:sz w:val="22"/>
          <w:szCs w:val="22"/>
        </w:rPr>
        <w:t>i</w:t>
      </w:r>
      <w:r w:rsidRPr="00374653">
        <w:rPr>
          <w:color w:val="000000"/>
          <w:sz w:val="22"/>
          <w:szCs w:val="22"/>
        </w:rPr>
        <w:t>d</w:t>
      </w:r>
      <w:r w:rsidRPr="00374653">
        <w:rPr>
          <w:color w:val="000000"/>
          <w:spacing w:val="-5"/>
          <w:sz w:val="22"/>
          <w:szCs w:val="22"/>
        </w:rPr>
        <w:t>e</w:t>
      </w:r>
      <w:r w:rsidRPr="00374653">
        <w:rPr>
          <w:color w:val="000000"/>
          <w:spacing w:val="9"/>
          <w:sz w:val="22"/>
          <w:szCs w:val="22"/>
        </w:rPr>
        <w:t>r</w:t>
      </w:r>
      <w:r w:rsidRPr="00374653">
        <w:rPr>
          <w:color w:val="000000"/>
          <w:spacing w:val="-5"/>
          <w:sz w:val="22"/>
          <w:szCs w:val="22"/>
        </w:rPr>
        <w:t>a</w:t>
      </w:r>
      <w:r w:rsidRPr="00374653">
        <w:rPr>
          <w:color w:val="000000"/>
          <w:sz w:val="22"/>
          <w:szCs w:val="22"/>
        </w:rPr>
        <w:t>d</w:t>
      </w:r>
      <w:r w:rsidRPr="00374653">
        <w:rPr>
          <w:color w:val="000000"/>
          <w:spacing w:val="-5"/>
          <w:sz w:val="22"/>
          <w:szCs w:val="22"/>
        </w:rPr>
        <w:t>o</w:t>
      </w:r>
      <w:r w:rsidRPr="00374653">
        <w:rPr>
          <w:color w:val="000000"/>
          <w:sz w:val="22"/>
          <w:szCs w:val="22"/>
        </w:rPr>
        <w:t>s</w:t>
      </w:r>
      <w:r w:rsidRPr="00374653">
        <w:rPr>
          <w:color w:val="000000"/>
          <w:spacing w:val="2"/>
          <w:sz w:val="22"/>
          <w:szCs w:val="22"/>
        </w:rPr>
        <w:t xml:space="preserve"> </w:t>
      </w:r>
      <w:r w:rsidRPr="00374653">
        <w:rPr>
          <w:color w:val="000000"/>
          <w:spacing w:val="-1"/>
          <w:sz w:val="22"/>
          <w:szCs w:val="22"/>
        </w:rPr>
        <w:t>r</w:t>
      </w:r>
      <w:r w:rsidRPr="00374653">
        <w:rPr>
          <w:color w:val="000000"/>
          <w:sz w:val="22"/>
          <w:szCs w:val="22"/>
        </w:rPr>
        <w:t>eq</w:t>
      </w:r>
      <w:r w:rsidRPr="00374653">
        <w:rPr>
          <w:color w:val="000000"/>
          <w:spacing w:val="-5"/>
          <w:sz w:val="22"/>
          <w:szCs w:val="22"/>
        </w:rPr>
        <w:t>u</w:t>
      </w:r>
      <w:r w:rsidRPr="00374653">
        <w:rPr>
          <w:color w:val="000000"/>
          <w:sz w:val="22"/>
          <w:szCs w:val="22"/>
        </w:rPr>
        <w:t>e</w:t>
      </w:r>
      <w:r w:rsidRPr="00374653">
        <w:rPr>
          <w:color w:val="000000"/>
          <w:spacing w:val="4"/>
          <w:sz w:val="22"/>
          <w:szCs w:val="22"/>
        </w:rPr>
        <w:t>r</w:t>
      </w:r>
      <w:r w:rsidRPr="00374653">
        <w:rPr>
          <w:color w:val="000000"/>
          <w:spacing w:val="1"/>
          <w:sz w:val="22"/>
          <w:szCs w:val="22"/>
        </w:rPr>
        <w:t>i</w:t>
      </w:r>
      <w:r w:rsidRPr="00374653">
        <w:rPr>
          <w:color w:val="000000"/>
          <w:spacing w:val="3"/>
          <w:sz w:val="22"/>
          <w:szCs w:val="22"/>
        </w:rPr>
        <w:t>m</w:t>
      </w:r>
      <w:r w:rsidRPr="00374653">
        <w:rPr>
          <w:color w:val="000000"/>
          <w:sz w:val="22"/>
          <w:szCs w:val="22"/>
        </w:rPr>
        <w:t>e</w:t>
      </w:r>
      <w:r w:rsidRPr="00374653">
        <w:rPr>
          <w:color w:val="000000"/>
          <w:spacing w:val="-5"/>
          <w:sz w:val="22"/>
          <w:szCs w:val="22"/>
        </w:rPr>
        <w:t>n</w:t>
      </w:r>
      <w:r w:rsidRPr="00374653">
        <w:rPr>
          <w:color w:val="000000"/>
          <w:spacing w:val="5"/>
          <w:sz w:val="22"/>
          <w:szCs w:val="22"/>
        </w:rPr>
        <w:t>t</w:t>
      </w:r>
      <w:r w:rsidRPr="00374653">
        <w:rPr>
          <w:color w:val="000000"/>
          <w:spacing w:val="-5"/>
          <w:sz w:val="22"/>
          <w:szCs w:val="22"/>
        </w:rPr>
        <w:t>o</w:t>
      </w:r>
      <w:r w:rsidRPr="00374653">
        <w:rPr>
          <w:color w:val="000000"/>
          <w:spacing w:val="-4"/>
          <w:sz w:val="22"/>
          <w:szCs w:val="22"/>
        </w:rPr>
        <w:t>s</w:t>
      </w:r>
      <w:r w:rsidRPr="00374653">
        <w:rPr>
          <w:color w:val="000000"/>
          <w:sz w:val="22"/>
          <w:szCs w:val="22"/>
        </w:rPr>
        <w:t>,</w:t>
      </w:r>
      <w:r w:rsidRPr="00374653">
        <w:rPr>
          <w:color w:val="000000"/>
          <w:spacing w:val="3"/>
          <w:sz w:val="22"/>
          <w:szCs w:val="22"/>
        </w:rPr>
        <w:t xml:space="preserve"> </w:t>
      </w:r>
      <w:r w:rsidRPr="00374653">
        <w:rPr>
          <w:color w:val="000000"/>
          <w:spacing w:val="-1"/>
          <w:sz w:val="22"/>
          <w:szCs w:val="22"/>
        </w:rPr>
        <w:t>r</w:t>
      </w:r>
      <w:r w:rsidRPr="00374653">
        <w:rPr>
          <w:color w:val="000000"/>
          <w:spacing w:val="-5"/>
          <w:sz w:val="22"/>
          <w:szCs w:val="22"/>
        </w:rPr>
        <w:t>e</w:t>
      </w:r>
      <w:r w:rsidRPr="00374653">
        <w:rPr>
          <w:color w:val="000000"/>
          <w:spacing w:val="1"/>
          <w:sz w:val="22"/>
          <w:szCs w:val="22"/>
        </w:rPr>
        <w:t>cl</w:t>
      </w:r>
      <w:r w:rsidRPr="00374653">
        <w:rPr>
          <w:color w:val="000000"/>
          <w:spacing w:val="-2"/>
          <w:sz w:val="22"/>
          <w:szCs w:val="22"/>
        </w:rPr>
        <w:t>am</w:t>
      </w:r>
      <w:r w:rsidRPr="00374653">
        <w:rPr>
          <w:color w:val="000000"/>
          <w:spacing w:val="-5"/>
          <w:sz w:val="22"/>
          <w:szCs w:val="22"/>
        </w:rPr>
        <w:t>a</w:t>
      </w:r>
      <w:r w:rsidRPr="00374653">
        <w:rPr>
          <w:color w:val="000000"/>
          <w:spacing w:val="-4"/>
          <w:sz w:val="22"/>
          <w:szCs w:val="22"/>
        </w:rPr>
        <w:t>ç</w:t>
      </w:r>
      <w:r w:rsidRPr="00374653">
        <w:rPr>
          <w:color w:val="000000"/>
          <w:spacing w:val="1"/>
          <w:sz w:val="22"/>
          <w:szCs w:val="22"/>
        </w:rPr>
        <w:t>õ</w:t>
      </w:r>
      <w:r w:rsidRPr="00374653">
        <w:rPr>
          <w:color w:val="000000"/>
          <w:spacing w:val="5"/>
          <w:sz w:val="22"/>
          <w:szCs w:val="22"/>
        </w:rPr>
        <w:t>e</w:t>
      </w:r>
      <w:r w:rsidRPr="00374653">
        <w:rPr>
          <w:color w:val="000000"/>
          <w:spacing w:val="-6"/>
          <w:sz w:val="22"/>
          <w:szCs w:val="22"/>
        </w:rPr>
        <w:t>s</w:t>
      </w:r>
      <w:r w:rsidRPr="00374653">
        <w:rPr>
          <w:color w:val="000000"/>
          <w:sz w:val="22"/>
          <w:szCs w:val="22"/>
        </w:rPr>
        <w:t>,</w:t>
      </w:r>
      <w:r w:rsidRPr="00374653">
        <w:rPr>
          <w:color w:val="000000"/>
          <w:spacing w:val="4"/>
          <w:sz w:val="22"/>
          <w:szCs w:val="22"/>
        </w:rPr>
        <w:t xml:space="preserve"> </w:t>
      </w:r>
      <w:r w:rsidRPr="00374653">
        <w:rPr>
          <w:color w:val="000000"/>
          <w:spacing w:val="-5"/>
          <w:sz w:val="22"/>
          <w:szCs w:val="22"/>
        </w:rPr>
        <w:t>n</w:t>
      </w:r>
      <w:r w:rsidRPr="00374653">
        <w:rPr>
          <w:color w:val="000000"/>
          <w:sz w:val="22"/>
          <w:szCs w:val="22"/>
        </w:rPr>
        <w:t>ot</w:t>
      </w:r>
      <w:r w:rsidRPr="00374653">
        <w:rPr>
          <w:color w:val="000000"/>
          <w:spacing w:val="1"/>
          <w:sz w:val="22"/>
          <w:szCs w:val="22"/>
        </w:rPr>
        <w:t>i</w:t>
      </w:r>
      <w:r w:rsidRPr="00374653">
        <w:rPr>
          <w:color w:val="000000"/>
          <w:sz w:val="22"/>
          <w:szCs w:val="22"/>
        </w:rPr>
        <w:t>f</w:t>
      </w:r>
      <w:r w:rsidRPr="00374653">
        <w:rPr>
          <w:color w:val="000000"/>
          <w:spacing w:val="8"/>
          <w:sz w:val="22"/>
          <w:szCs w:val="22"/>
        </w:rPr>
        <w:t>i</w:t>
      </w:r>
      <w:r w:rsidRPr="00374653">
        <w:rPr>
          <w:color w:val="000000"/>
          <w:spacing w:val="-4"/>
          <w:sz w:val="22"/>
          <w:szCs w:val="22"/>
        </w:rPr>
        <w:t>c</w:t>
      </w:r>
      <w:r w:rsidRPr="00374653">
        <w:rPr>
          <w:color w:val="000000"/>
          <w:sz w:val="22"/>
          <w:szCs w:val="22"/>
        </w:rPr>
        <w:t>a</w:t>
      </w:r>
      <w:r w:rsidRPr="00374653">
        <w:rPr>
          <w:color w:val="000000"/>
          <w:spacing w:val="1"/>
          <w:sz w:val="22"/>
          <w:szCs w:val="22"/>
        </w:rPr>
        <w:t>ç</w:t>
      </w:r>
      <w:r w:rsidRPr="00374653">
        <w:rPr>
          <w:color w:val="000000"/>
          <w:spacing w:val="-5"/>
          <w:sz w:val="22"/>
          <w:szCs w:val="22"/>
        </w:rPr>
        <w:t>õ</w:t>
      </w:r>
      <w:r w:rsidRPr="00374653">
        <w:rPr>
          <w:color w:val="000000"/>
          <w:spacing w:val="-2"/>
          <w:sz w:val="22"/>
          <w:szCs w:val="22"/>
        </w:rPr>
        <w:t>e</w:t>
      </w:r>
      <w:r w:rsidRPr="00374653">
        <w:rPr>
          <w:color w:val="000000"/>
          <w:sz w:val="22"/>
          <w:szCs w:val="22"/>
        </w:rPr>
        <w:t>s</w:t>
      </w:r>
      <w:r w:rsidRPr="00374653">
        <w:rPr>
          <w:color w:val="000000"/>
          <w:spacing w:val="4"/>
          <w:sz w:val="22"/>
          <w:szCs w:val="22"/>
        </w:rPr>
        <w:t xml:space="preserve"> </w:t>
      </w:r>
      <w:r w:rsidRPr="00374653">
        <w:rPr>
          <w:color w:val="000000"/>
          <w:sz w:val="22"/>
          <w:szCs w:val="22"/>
        </w:rPr>
        <w:t>e</w:t>
      </w:r>
      <w:r w:rsidRPr="00374653">
        <w:rPr>
          <w:color w:val="000000"/>
          <w:spacing w:val="-6"/>
          <w:sz w:val="22"/>
          <w:szCs w:val="22"/>
        </w:rPr>
        <w:t>x</w:t>
      </w:r>
      <w:r w:rsidRPr="00374653">
        <w:rPr>
          <w:color w:val="000000"/>
          <w:sz w:val="22"/>
          <w:szCs w:val="22"/>
        </w:rPr>
        <w:t>t</w:t>
      </w:r>
      <w:r w:rsidRPr="00374653">
        <w:rPr>
          <w:color w:val="000000"/>
          <w:spacing w:val="4"/>
          <w:sz w:val="22"/>
          <w:szCs w:val="22"/>
        </w:rPr>
        <w:t>r</w:t>
      </w:r>
      <w:r w:rsidRPr="00374653">
        <w:rPr>
          <w:color w:val="000000"/>
          <w:spacing w:val="-5"/>
          <w:sz w:val="22"/>
          <w:szCs w:val="22"/>
        </w:rPr>
        <w:t>a</w:t>
      </w:r>
      <w:r w:rsidRPr="00374653">
        <w:rPr>
          <w:color w:val="000000"/>
          <w:spacing w:val="6"/>
          <w:sz w:val="22"/>
          <w:szCs w:val="22"/>
        </w:rPr>
        <w:t>j</w:t>
      </w:r>
      <w:r w:rsidRPr="00374653">
        <w:rPr>
          <w:color w:val="000000"/>
          <w:spacing w:val="-5"/>
          <w:sz w:val="22"/>
          <w:szCs w:val="22"/>
        </w:rPr>
        <w:t>u</w:t>
      </w:r>
      <w:r w:rsidRPr="00374653">
        <w:rPr>
          <w:color w:val="000000"/>
          <w:sz w:val="22"/>
          <w:szCs w:val="22"/>
        </w:rPr>
        <w:t>d</w:t>
      </w:r>
      <w:r w:rsidRPr="00374653">
        <w:rPr>
          <w:color w:val="000000"/>
          <w:spacing w:val="1"/>
          <w:sz w:val="22"/>
          <w:szCs w:val="22"/>
        </w:rPr>
        <w:t>ici</w:t>
      </w:r>
      <w:r w:rsidRPr="00374653">
        <w:rPr>
          <w:color w:val="000000"/>
          <w:spacing w:val="-7"/>
          <w:sz w:val="22"/>
          <w:szCs w:val="22"/>
        </w:rPr>
        <w:t>a</w:t>
      </w:r>
      <w:r w:rsidRPr="00374653">
        <w:rPr>
          <w:color w:val="000000"/>
          <w:spacing w:val="1"/>
          <w:sz w:val="22"/>
          <w:szCs w:val="22"/>
        </w:rPr>
        <w:t>i</w:t>
      </w:r>
      <w:r w:rsidRPr="00374653">
        <w:rPr>
          <w:color w:val="000000"/>
          <w:sz w:val="22"/>
          <w:szCs w:val="22"/>
        </w:rPr>
        <w:t>s ou</w:t>
      </w:r>
      <w:r w:rsidRPr="00374653">
        <w:rPr>
          <w:color w:val="000000"/>
          <w:spacing w:val="13"/>
          <w:sz w:val="22"/>
          <w:szCs w:val="22"/>
        </w:rPr>
        <w:t xml:space="preserve"> </w:t>
      </w:r>
      <w:r w:rsidRPr="00374653">
        <w:rPr>
          <w:color w:val="000000"/>
          <w:spacing w:val="-5"/>
          <w:sz w:val="22"/>
          <w:szCs w:val="22"/>
        </w:rPr>
        <w:t>q</w:t>
      </w:r>
      <w:r w:rsidRPr="00374653">
        <w:rPr>
          <w:color w:val="000000"/>
          <w:sz w:val="22"/>
          <w:szCs w:val="22"/>
        </w:rPr>
        <w:t>ua</w:t>
      </w:r>
      <w:r w:rsidRPr="00374653">
        <w:rPr>
          <w:color w:val="000000"/>
          <w:spacing w:val="1"/>
          <w:sz w:val="22"/>
          <w:szCs w:val="22"/>
        </w:rPr>
        <w:t>is</w:t>
      </w:r>
      <w:r w:rsidRPr="00374653">
        <w:rPr>
          <w:color w:val="000000"/>
          <w:spacing w:val="-5"/>
          <w:sz w:val="22"/>
          <w:szCs w:val="22"/>
        </w:rPr>
        <w:t>q</w:t>
      </w:r>
      <w:r w:rsidRPr="00374653">
        <w:rPr>
          <w:color w:val="000000"/>
          <w:sz w:val="22"/>
          <w:szCs w:val="22"/>
        </w:rPr>
        <w:t>uer</w:t>
      </w:r>
      <w:r w:rsidRPr="00374653">
        <w:rPr>
          <w:color w:val="000000"/>
          <w:spacing w:val="5"/>
          <w:sz w:val="22"/>
          <w:szCs w:val="22"/>
        </w:rPr>
        <w:t xml:space="preserve"> </w:t>
      </w:r>
      <w:r w:rsidRPr="00374653">
        <w:rPr>
          <w:color w:val="000000"/>
          <w:sz w:val="22"/>
          <w:szCs w:val="22"/>
        </w:rPr>
        <w:t>o</w:t>
      </w:r>
      <w:r w:rsidRPr="00374653">
        <w:rPr>
          <w:color w:val="000000"/>
          <w:spacing w:val="-5"/>
          <w:sz w:val="22"/>
          <w:szCs w:val="22"/>
        </w:rPr>
        <w:t>u</w:t>
      </w:r>
      <w:r w:rsidRPr="00374653">
        <w:rPr>
          <w:color w:val="000000"/>
          <w:sz w:val="22"/>
          <w:szCs w:val="22"/>
        </w:rPr>
        <w:t>t</w:t>
      </w:r>
      <w:r w:rsidRPr="00374653">
        <w:rPr>
          <w:color w:val="000000"/>
          <w:spacing w:val="4"/>
          <w:sz w:val="22"/>
          <w:szCs w:val="22"/>
        </w:rPr>
        <w:t>r</w:t>
      </w:r>
      <w:r w:rsidRPr="00374653">
        <w:rPr>
          <w:color w:val="000000"/>
          <w:spacing w:val="5"/>
          <w:sz w:val="22"/>
          <w:szCs w:val="22"/>
        </w:rPr>
        <w:t>o</w:t>
      </w:r>
      <w:r w:rsidRPr="00374653">
        <w:rPr>
          <w:color w:val="000000"/>
          <w:sz w:val="22"/>
          <w:szCs w:val="22"/>
        </w:rPr>
        <w:t xml:space="preserve">s </w:t>
      </w:r>
      <w:r w:rsidRPr="00374653">
        <w:rPr>
          <w:color w:val="000000"/>
          <w:spacing w:val="8"/>
          <w:sz w:val="22"/>
          <w:szCs w:val="22"/>
        </w:rPr>
        <w:t>i</w:t>
      </w:r>
      <w:r w:rsidRPr="00374653">
        <w:rPr>
          <w:color w:val="000000"/>
          <w:spacing w:val="-5"/>
          <w:sz w:val="22"/>
          <w:szCs w:val="22"/>
        </w:rPr>
        <w:t>n</w:t>
      </w:r>
      <w:r w:rsidRPr="00374653">
        <w:rPr>
          <w:color w:val="000000"/>
          <w:spacing w:val="-4"/>
          <w:sz w:val="22"/>
          <w:szCs w:val="22"/>
        </w:rPr>
        <w:t>s</w:t>
      </w:r>
      <w:r w:rsidRPr="00374653">
        <w:rPr>
          <w:color w:val="000000"/>
          <w:spacing w:val="5"/>
          <w:sz w:val="22"/>
          <w:szCs w:val="22"/>
        </w:rPr>
        <w:t>t</w:t>
      </w:r>
      <w:r w:rsidRPr="00374653">
        <w:rPr>
          <w:color w:val="000000"/>
          <w:spacing w:val="-1"/>
          <w:sz w:val="22"/>
          <w:szCs w:val="22"/>
        </w:rPr>
        <w:t>r</w:t>
      </w:r>
      <w:r w:rsidRPr="00374653">
        <w:rPr>
          <w:color w:val="000000"/>
          <w:spacing w:val="-5"/>
          <w:sz w:val="22"/>
          <w:szCs w:val="22"/>
        </w:rPr>
        <w:t>u</w:t>
      </w:r>
      <w:r w:rsidRPr="00374653">
        <w:rPr>
          <w:color w:val="000000"/>
          <w:spacing w:val="3"/>
          <w:sz w:val="22"/>
          <w:szCs w:val="22"/>
        </w:rPr>
        <w:t>m</w:t>
      </w:r>
      <w:r w:rsidRPr="00374653">
        <w:rPr>
          <w:color w:val="000000"/>
          <w:sz w:val="22"/>
          <w:szCs w:val="22"/>
        </w:rPr>
        <w:t>e</w:t>
      </w:r>
      <w:r w:rsidRPr="00374653">
        <w:rPr>
          <w:color w:val="000000"/>
          <w:spacing w:val="-5"/>
          <w:sz w:val="22"/>
          <w:szCs w:val="22"/>
        </w:rPr>
        <w:t>n</w:t>
      </w:r>
      <w:r w:rsidRPr="00374653">
        <w:rPr>
          <w:color w:val="000000"/>
          <w:spacing w:val="5"/>
          <w:sz w:val="22"/>
          <w:szCs w:val="22"/>
        </w:rPr>
        <w:t>t</w:t>
      </w:r>
      <w:r w:rsidRPr="00374653">
        <w:rPr>
          <w:color w:val="000000"/>
          <w:spacing w:val="-5"/>
          <w:sz w:val="22"/>
          <w:szCs w:val="22"/>
        </w:rPr>
        <w:t>o</w:t>
      </w:r>
      <w:r w:rsidRPr="00374653">
        <w:rPr>
          <w:color w:val="000000"/>
          <w:sz w:val="22"/>
          <w:szCs w:val="22"/>
        </w:rPr>
        <w:t>s</w:t>
      </w:r>
      <w:r w:rsidRPr="00374653">
        <w:rPr>
          <w:color w:val="000000"/>
          <w:spacing w:val="-21"/>
          <w:sz w:val="22"/>
          <w:szCs w:val="22"/>
        </w:rPr>
        <w:t xml:space="preserve"> </w:t>
      </w:r>
      <w:r w:rsidRPr="00374653">
        <w:rPr>
          <w:color w:val="000000"/>
          <w:spacing w:val="-6"/>
          <w:sz w:val="22"/>
          <w:szCs w:val="22"/>
        </w:rPr>
        <w:t>s</w:t>
      </w:r>
      <w:r w:rsidRPr="00374653">
        <w:rPr>
          <w:color w:val="000000"/>
          <w:spacing w:val="8"/>
          <w:sz w:val="22"/>
          <w:szCs w:val="22"/>
        </w:rPr>
        <w:t>i</w:t>
      </w:r>
      <w:r w:rsidRPr="00374653">
        <w:rPr>
          <w:color w:val="000000"/>
          <w:spacing w:val="-7"/>
          <w:sz w:val="22"/>
          <w:szCs w:val="22"/>
        </w:rPr>
        <w:t>m</w:t>
      </w:r>
      <w:r w:rsidRPr="00374653">
        <w:rPr>
          <w:color w:val="000000"/>
          <w:spacing w:val="1"/>
          <w:sz w:val="22"/>
          <w:szCs w:val="22"/>
        </w:rPr>
        <w:t>il</w:t>
      </w:r>
      <w:r w:rsidRPr="00374653">
        <w:rPr>
          <w:color w:val="000000"/>
          <w:sz w:val="22"/>
          <w:szCs w:val="22"/>
        </w:rPr>
        <w:t>a</w:t>
      </w:r>
      <w:r w:rsidRPr="00374653">
        <w:rPr>
          <w:color w:val="000000"/>
          <w:spacing w:val="-1"/>
          <w:sz w:val="22"/>
          <w:szCs w:val="22"/>
        </w:rPr>
        <w:t>r</w:t>
      </w:r>
      <w:r w:rsidRPr="00374653">
        <w:rPr>
          <w:color w:val="000000"/>
          <w:sz w:val="22"/>
          <w:szCs w:val="22"/>
        </w:rPr>
        <w:t>e</w:t>
      </w:r>
      <w:r w:rsidRPr="00374653">
        <w:rPr>
          <w:color w:val="000000"/>
          <w:spacing w:val="-4"/>
          <w:sz w:val="22"/>
          <w:szCs w:val="22"/>
        </w:rPr>
        <w:t>s</w:t>
      </w:r>
      <w:r w:rsidRPr="00374653">
        <w:rPr>
          <w:color w:val="000000"/>
          <w:spacing w:val="-14"/>
          <w:sz w:val="22"/>
          <w:szCs w:val="22"/>
        </w:rPr>
        <w:t xml:space="preserve"> </w:t>
      </w:r>
      <w:r w:rsidRPr="00374653">
        <w:rPr>
          <w:color w:val="000000"/>
          <w:spacing w:val="1"/>
          <w:sz w:val="22"/>
          <w:szCs w:val="22"/>
        </w:rPr>
        <w:t>c</w:t>
      </w:r>
      <w:r w:rsidRPr="00374653">
        <w:rPr>
          <w:color w:val="000000"/>
          <w:spacing w:val="-5"/>
          <w:sz w:val="22"/>
          <w:szCs w:val="22"/>
        </w:rPr>
        <w:t>u</w:t>
      </w:r>
      <w:r w:rsidRPr="00374653">
        <w:rPr>
          <w:color w:val="000000"/>
          <w:spacing w:val="7"/>
          <w:sz w:val="22"/>
          <w:szCs w:val="22"/>
        </w:rPr>
        <w:t>j</w:t>
      </w:r>
      <w:r w:rsidRPr="00374653">
        <w:rPr>
          <w:color w:val="000000"/>
          <w:sz w:val="22"/>
          <w:szCs w:val="22"/>
        </w:rPr>
        <w:t>o</w:t>
      </w:r>
      <w:r w:rsidRPr="00374653">
        <w:rPr>
          <w:color w:val="000000"/>
          <w:spacing w:val="-10"/>
          <w:sz w:val="22"/>
          <w:szCs w:val="22"/>
        </w:rPr>
        <w:t xml:space="preserve"> </w:t>
      </w:r>
      <w:r w:rsidRPr="00374653">
        <w:rPr>
          <w:color w:val="000000"/>
          <w:spacing w:val="3"/>
          <w:sz w:val="22"/>
          <w:szCs w:val="22"/>
        </w:rPr>
        <w:t>t</w:t>
      </w:r>
      <w:r w:rsidRPr="00374653">
        <w:rPr>
          <w:color w:val="000000"/>
          <w:sz w:val="22"/>
          <w:szCs w:val="22"/>
        </w:rPr>
        <w:t>e</w:t>
      </w:r>
      <w:r w:rsidRPr="00374653">
        <w:rPr>
          <w:color w:val="000000"/>
          <w:spacing w:val="-5"/>
          <w:sz w:val="22"/>
          <w:szCs w:val="22"/>
        </w:rPr>
        <w:t>o</w:t>
      </w:r>
      <w:r w:rsidRPr="00374653">
        <w:rPr>
          <w:color w:val="000000"/>
          <w:sz w:val="22"/>
          <w:szCs w:val="22"/>
        </w:rPr>
        <w:t>r</w:t>
      </w:r>
      <w:r w:rsidRPr="00374653">
        <w:rPr>
          <w:color w:val="000000"/>
          <w:spacing w:val="-4"/>
          <w:sz w:val="22"/>
          <w:szCs w:val="22"/>
        </w:rPr>
        <w:t xml:space="preserve"> s</w:t>
      </w:r>
      <w:r w:rsidRPr="00374653">
        <w:rPr>
          <w:color w:val="000000"/>
          <w:spacing w:val="-5"/>
          <w:sz w:val="22"/>
          <w:szCs w:val="22"/>
        </w:rPr>
        <w:t>e</w:t>
      </w:r>
      <w:r w:rsidRPr="00374653">
        <w:rPr>
          <w:color w:val="000000"/>
          <w:spacing w:val="6"/>
          <w:sz w:val="22"/>
          <w:szCs w:val="22"/>
        </w:rPr>
        <w:t>j</w:t>
      </w:r>
      <w:r w:rsidRPr="00374653">
        <w:rPr>
          <w:color w:val="000000"/>
          <w:sz w:val="22"/>
          <w:szCs w:val="22"/>
        </w:rPr>
        <w:t>a</w:t>
      </w:r>
      <w:r w:rsidRPr="00374653">
        <w:rPr>
          <w:color w:val="000000"/>
          <w:spacing w:val="-5"/>
          <w:sz w:val="22"/>
          <w:szCs w:val="22"/>
        </w:rPr>
        <w:t xml:space="preserve"> o</w:t>
      </w:r>
      <w:r w:rsidRPr="00374653">
        <w:rPr>
          <w:color w:val="000000"/>
          <w:sz w:val="22"/>
          <w:szCs w:val="22"/>
        </w:rPr>
        <w:t>b</w:t>
      </w:r>
      <w:r w:rsidRPr="00374653">
        <w:rPr>
          <w:color w:val="000000"/>
          <w:spacing w:val="1"/>
          <w:sz w:val="22"/>
          <w:szCs w:val="22"/>
        </w:rPr>
        <w:t>j</w:t>
      </w:r>
      <w:r w:rsidRPr="00374653">
        <w:rPr>
          <w:color w:val="000000"/>
          <w:sz w:val="22"/>
          <w:szCs w:val="22"/>
        </w:rPr>
        <w:t>eto</w:t>
      </w:r>
      <w:r w:rsidRPr="00374653">
        <w:rPr>
          <w:color w:val="000000"/>
          <w:spacing w:val="-14"/>
          <w:sz w:val="22"/>
          <w:szCs w:val="22"/>
        </w:rPr>
        <w:t xml:space="preserve"> </w:t>
      </w:r>
      <w:r w:rsidRPr="00374653">
        <w:rPr>
          <w:color w:val="000000"/>
          <w:sz w:val="22"/>
          <w:szCs w:val="22"/>
        </w:rPr>
        <w:t>de</w:t>
      </w:r>
      <w:r w:rsidRPr="00374653">
        <w:rPr>
          <w:color w:val="000000"/>
          <w:spacing w:val="-9"/>
          <w:sz w:val="22"/>
          <w:szCs w:val="22"/>
        </w:rPr>
        <w:t xml:space="preserve"> </w:t>
      </w:r>
      <w:r w:rsidRPr="00374653">
        <w:rPr>
          <w:color w:val="000000"/>
          <w:spacing w:val="-1"/>
          <w:sz w:val="22"/>
          <w:szCs w:val="22"/>
        </w:rPr>
        <w:t>r</w:t>
      </w:r>
      <w:r w:rsidRPr="00374653">
        <w:rPr>
          <w:color w:val="000000"/>
          <w:spacing w:val="-5"/>
          <w:sz w:val="22"/>
          <w:szCs w:val="22"/>
        </w:rPr>
        <w:t>e</w:t>
      </w:r>
      <w:r w:rsidRPr="00374653">
        <w:rPr>
          <w:color w:val="000000"/>
          <w:spacing w:val="8"/>
          <w:sz w:val="22"/>
          <w:szCs w:val="22"/>
        </w:rPr>
        <w:t>c</w:t>
      </w:r>
      <w:r w:rsidRPr="00374653">
        <w:rPr>
          <w:color w:val="000000"/>
          <w:sz w:val="22"/>
          <w:szCs w:val="22"/>
        </w:rPr>
        <w:t>u</w:t>
      </w:r>
      <w:r w:rsidRPr="00374653">
        <w:rPr>
          <w:color w:val="000000"/>
          <w:spacing w:val="-1"/>
          <w:sz w:val="22"/>
          <w:szCs w:val="22"/>
        </w:rPr>
        <w:t>r</w:t>
      </w:r>
      <w:r w:rsidRPr="00374653">
        <w:rPr>
          <w:color w:val="000000"/>
          <w:spacing w:val="-4"/>
          <w:sz w:val="22"/>
          <w:szCs w:val="22"/>
        </w:rPr>
        <w:t>s</w:t>
      </w:r>
      <w:r w:rsidRPr="00374653">
        <w:rPr>
          <w:color w:val="000000"/>
          <w:sz w:val="22"/>
          <w:szCs w:val="22"/>
        </w:rPr>
        <w:t>o</w:t>
      </w:r>
      <w:r w:rsidRPr="00374653">
        <w:rPr>
          <w:color w:val="000000"/>
          <w:spacing w:val="-13"/>
          <w:sz w:val="22"/>
          <w:szCs w:val="22"/>
        </w:rPr>
        <w:t xml:space="preserve"> </w:t>
      </w:r>
      <w:r w:rsidRPr="00374653">
        <w:rPr>
          <w:color w:val="000000"/>
          <w:sz w:val="22"/>
          <w:szCs w:val="22"/>
        </w:rPr>
        <w:t>a</w:t>
      </w:r>
      <w:r w:rsidRPr="00374653">
        <w:rPr>
          <w:color w:val="000000"/>
          <w:spacing w:val="3"/>
          <w:sz w:val="22"/>
          <w:szCs w:val="22"/>
        </w:rPr>
        <w:t>p</w:t>
      </w:r>
      <w:r w:rsidRPr="00374653">
        <w:rPr>
          <w:color w:val="000000"/>
          <w:spacing w:val="-4"/>
          <w:sz w:val="22"/>
          <w:szCs w:val="22"/>
        </w:rPr>
        <w:t>o</w:t>
      </w:r>
      <w:r w:rsidRPr="00374653">
        <w:rPr>
          <w:color w:val="000000"/>
          <w:sz w:val="22"/>
          <w:szCs w:val="22"/>
        </w:rPr>
        <w:t>nta</w:t>
      </w:r>
      <w:r w:rsidRPr="00374653">
        <w:rPr>
          <w:color w:val="000000"/>
          <w:spacing w:val="-5"/>
          <w:sz w:val="22"/>
          <w:szCs w:val="22"/>
        </w:rPr>
        <w:t>d</w:t>
      </w:r>
      <w:r w:rsidRPr="00374653">
        <w:rPr>
          <w:color w:val="000000"/>
          <w:sz w:val="22"/>
          <w:szCs w:val="22"/>
        </w:rPr>
        <w:t>o</w:t>
      </w:r>
      <w:r w:rsidRPr="00374653">
        <w:rPr>
          <w:color w:val="000000"/>
          <w:spacing w:val="-15"/>
          <w:sz w:val="22"/>
          <w:szCs w:val="22"/>
        </w:rPr>
        <w:t xml:space="preserve"> </w:t>
      </w:r>
      <w:r w:rsidRPr="00374653">
        <w:rPr>
          <w:color w:val="000000"/>
          <w:sz w:val="22"/>
          <w:szCs w:val="22"/>
        </w:rPr>
        <w:t>ne</w:t>
      </w:r>
      <w:r w:rsidRPr="00374653">
        <w:rPr>
          <w:color w:val="000000"/>
          <w:spacing w:val="-6"/>
          <w:sz w:val="22"/>
          <w:szCs w:val="22"/>
        </w:rPr>
        <w:t>s</w:t>
      </w:r>
      <w:r w:rsidRPr="00374653">
        <w:rPr>
          <w:color w:val="000000"/>
          <w:spacing w:val="5"/>
          <w:sz w:val="22"/>
          <w:szCs w:val="22"/>
        </w:rPr>
        <w:t>t</w:t>
      </w:r>
      <w:r w:rsidRPr="00374653">
        <w:rPr>
          <w:color w:val="000000"/>
          <w:sz w:val="22"/>
          <w:szCs w:val="22"/>
        </w:rPr>
        <w:t>e</w:t>
      </w:r>
      <w:r w:rsidRPr="00374653">
        <w:rPr>
          <w:color w:val="000000"/>
          <w:spacing w:val="-8"/>
          <w:sz w:val="22"/>
          <w:szCs w:val="22"/>
        </w:rPr>
        <w:t xml:space="preserve"> </w:t>
      </w:r>
      <w:r w:rsidRPr="00374653">
        <w:rPr>
          <w:color w:val="000000"/>
          <w:spacing w:val="-2"/>
          <w:sz w:val="22"/>
          <w:szCs w:val="22"/>
        </w:rPr>
        <w:t>e</w:t>
      </w:r>
      <w:r w:rsidRPr="00374653">
        <w:rPr>
          <w:color w:val="000000"/>
          <w:sz w:val="22"/>
          <w:szCs w:val="22"/>
        </w:rPr>
        <w:t>d</w:t>
      </w:r>
      <w:r w:rsidRPr="00374653">
        <w:rPr>
          <w:color w:val="000000"/>
          <w:spacing w:val="1"/>
          <w:sz w:val="22"/>
          <w:szCs w:val="22"/>
        </w:rPr>
        <w:t>i</w:t>
      </w:r>
      <w:r w:rsidRPr="00374653">
        <w:rPr>
          <w:color w:val="000000"/>
          <w:sz w:val="22"/>
          <w:szCs w:val="22"/>
        </w:rPr>
        <w:t>ta</w:t>
      </w:r>
      <w:r w:rsidRPr="00374653">
        <w:rPr>
          <w:color w:val="000000"/>
          <w:spacing w:val="-4"/>
          <w:sz w:val="22"/>
          <w:szCs w:val="22"/>
        </w:rPr>
        <w:t>l</w:t>
      </w:r>
      <w:r w:rsidRPr="00374653">
        <w:rPr>
          <w:color w:val="000000"/>
          <w:sz w:val="22"/>
          <w:szCs w:val="22"/>
        </w:rPr>
        <w:t>.</w:t>
      </w:r>
    </w:p>
    <w:p w14:paraId="20F2D22F" w14:textId="77777777" w:rsidR="000C7C3E" w:rsidRPr="00374653" w:rsidRDefault="000C7C3E" w:rsidP="00800EC9">
      <w:pPr>
        <w:pStyle w:val="PargrafodaLista"/>
        <w:widowControl w:val="0"/>
        <w:spacing w:line="240" w:lineRule="auto"/>
        <w:ind w:left="426" w:hanging="426"/>
        <w:jc w:val="both"/>
        <w:rPr>
          <w:color w:val="000000"/>
          <w:sz w:val="22"/>
          <w:szCs w:val="22"/>
        </w:rPr>
      </w:pPr>
    </w:p>
    <w:p w14:paraId="1E761AAF"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z w:val="22"/>
          <w:szCs w:val="22"/>
        </w:rPr>
        <w:t xml:space="preserve">Para contagem do prazo de interposição de recursos e entrega pedidos de isenção, laudos médicos e títulos e/ou outros documentos, excluir-se-á o dia da publicação e incluir-se-á o último dia do prazo estabelecido neste edital, desde que coincida com dia de funcionamento normal do Instituto </w:t>
      </w:r>
      <w:proofErr w:type="spellStart"/>
      <w:r w:rsidRPr="00374653">
        <w:rPr>
          <w:color w:val="000000"/>
          <w:sz w:val="22"/>
          <w:szCs w:val="22"/>
        </w:rPr>
        <w:t>Consulpam</w:t>
      </w:r>
      <w:proofErr w:type="spellEnd"/>
      <w:r w:rsidRPr="00374653">
        <w:rPr>
          <w:color w:val="000000"/>
          <w:sz w:val="22"/>
          <w:szCs w:val="22"/>
        </w:rPr>
        <w:t xml:space="preserve"> e da Prefeitura Municipal de </w:t>
      </w:r>
      <w:r w:rsidR="00245C59" w:rsidRPr="00374653">
        <w:rPr>
          <w:color w:val="000000"/>
          <w:sz w:val="22"/>
          <w:szCs w:val="22"/>
        </w:rPr>
        <w:t>Lucélia</w:t>
      </w:r>
      <w:r w:rsidRPr="00374653">
        <w:rPr>
          <w:sz w:val="22"/>
          <w:szCs w:val="22"/>
        </w:rPr>
        <w:t>.</w:t>
      </w:r>
    </w:p>
    <w:p w14:paraId="33EA7B99" w14:textId="77777777" w:rsidR="00B27410" w:rsidRPr="00374653" w:rsidRDefault="00B27410" w:rsidP="00800EC9">
      <w:pPr>
        <w:pStyle w:val="PargrafodaLista"/>
        <w:widowControl w:val="0"/>
        <w:spacing w:line="240" w:lineRule="auto"/>
        <w:ind w:left="426" w:hanging="426"/>
        <w:jc w:val="both"/>
        <w:rPr>
          <w:color w:val="000000"/>
          <w:sz w:val="22"/>
          <w:szCs w:val="22"/>
        </w:rPr>
      </w:pPr>
    </w:p>
    <w:p w14:paraId="4594761F"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z w:val="22"/>
          <w:szCs w:val="22"/>
        </w:rPr>
        <w:t xml:space="preserve">A Prefeitura Municipal de </w:t>
      </w:r>
      <w:r w:rsidR="00245C59" w:rsidRPr="00374653">
        <w:rPr>
          <w:color w:val="000000"/>
          <w:sz w:val="22"/>
          <w:szCs w:val="22"/>
        </w:rPr>
        <w:t>Lucélia</w:t>
      </w:r>
      <w:r w:rsidRPr="00374653">
        <w:rPr>
          <w:color w:val="000000"/>
          <w:sz w:val="22"/>
          <w:szCs w:val="22"/>
        </w:rPr>
        <w:t xml:space="preserve"> e o Instituto </w:t>
      </w:r>
      <w:proofErr w:type="spellStart"/>
      <w:r w:rsidRPr="00374653">
        <w:rPr>
          <w:color w:val="000000"/>
          <w:sz w:val="22"/>
          <w:szCs w:val="22"/>
        </w:rPr>
        <w:t>Consulpam</w:t>
      </w:r>
      <w:proofErr w:type="spellEnd"/>
      <w:r w:rsidRPr="00374653">
        <w:rPr>
          <w:color w:val="000000"/>
          <w:sz w:val="22"/>
          <w:szCs w:val="22"/>
        </w:rPr>
        <w:t xml:space="preserve"> não se responsabilizam por quaisquer cursos, textos, apostilas e outros materiais impressos ou digitais referentes às matérias deste </w:t>
      </w:r>
      <w:r w:rsidR="000F4094" w:rsidRPr="00374653">
        <w:rPr>
          <w:color w:val="000000"/>
          <w:sz w:val="22"/>
          <w:szCs w:val="22"/>
        </w:rPr>
        <w:t>Processo Seletivo</w:t>
      </w:r>
      <w:r w:rsidRPr="00374653">
        <w:rPr>
          <w:color w:val="000000"/>
          <w:sz w:val="22"/>
          <w:szCs w:val="22"/>
        </w:rPr>
        <w:t xml:space="preserve"> Público ou por quaisquer informações que estejam em desacordo com o disposto neste edital.</w:t>
      </w:r>
    </w:p>
    <w:p w14:paraId="6B845F6C" w14:textId="77777777" w:rsidR="0088618C" w:rsidRPr="00374653" w:rsidRDefault="0088618C" w:rsidP="00800EC9">
      <w:pPr>
        <w:pStyle w:val="PargrafodaLista"/>
        <w:widowControl w:val="0"/>
        <w:spacing w:line="240" w:lineRule="auto"/>
        <w:ind w:left="426" w:hanging="426"/>
        <w:jc w:val="both"/>
        <w:rPr>
          <w:color w:val="000000"/>
          <w:sz w:val="22"/>
          <w:szCs w:val="22"/>
        </w:rPr>
      </w:pPr>
    </w:p>
    <w:p w14:paraId="504D9C1B"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z w:val="22"/>
          <w:szCs w:val="22"/>
        </w:rPr>
        <w:t>A</w:t>
      </w:r>
      <w:r w:rsidRPr="00374653">
        <w:rPr>
          <w:color w:val="000000"/>
          <w:spacing w:val="14"/>
          <w:sz w:val="22"/>
          <w:szCs w:val="22"/>
        </w:rPr>
        <w:t xml:space="preserve"> </w:t>
      </w:r>
      <w:r w:rsidRPr="00374653">
        <w:rPr>
          <w:color w:val="000000"/>
          <w:sz w:val="22"/>
          <w:szCs w:val="22"/>
        </w:rPr>
        <w:t>q</w:t>
      </w:r>
      <w:r w:rsidRPr="00374653">
        <w:rPr>
          <w:color w:val="000000"/>
          <w:spacing w:val="-5"/>
          <w:sz w:val="22"/>
          <w:szCs w:val="22"/>
        </w:rPr>
        <w:t>u</w:t>
      </w:r>
      <w:r w:rsidRPr="00374653">
        <w:rPr>
          <w:color w:val="000000"/>
          <w:sz w:val="22"/>
          <w:szCs w:val="22"/>
        </w:rPr>
        <w:t>a</w:t>
      </w:r>
      <w:r w:rsidRPr="00374653">
        <w:rPr>
          <w:color w:val="000000"/>
          <w:spacing w:val="1"/>
          <w:sz w:val="22"/>
          <w:szCs w:val="22"/>
        </w:rPr>
        <w:t>l</w:t>
      </w:r>
      <w:r w:rsidRPr="00374653">
        <w:rPr>
          <w:color w:val="000000"/>
          <w:sz w:val="22"/>
          <w:szCs w:val="22"/>
        </w:rPr>
        <w:t>qu</w:t>
      </w:r>
      <w:r w:rsidRPr="00374653">
        <w:rPr>
          <w:color w:val="000000"/>
          <w:spacing w:val="-5"/>
          <w:sz w:val="22"/>
          <w:szCs w:val="22"/>
        </w:rPr>
        <w:t>e</w:t>
      </w:r>
      <w:r w:rsidRPr="00374653">
        <w:rPr>
          <w:color w:val="000000"/>
          <w:sz w:val="22"/>
          <w:szCs w:val="22"/>
        </w:rPr>
        <w:t>r</w:t>
      </w:r>
      <w:r w:rsidRPr="00374653">
        <w:rPr>
          <w:color w:val="000000"/>
          <w:spacing w:val="4"/>
          <w:sz w:val="22"/>
          <w:szCs w:val="22"/>
        </w:rPr>
        <w:t xml:space="preserve"> </w:t>
      </w:r>
      <w:r w:rsidRPr="00374653">
        <w:rPr>
          <w:color w:val="000000"/>
          <w:sz w:val="22"/>
          <w:szCs w:val="22"/>
        </w:rPr>
        <w:t>t</w:t>
      </w:r>
      <w:r w:rsidRPr="00374653">
        <w:rPr>
          <w:color w:val="000000"/>
          <w:spacing w:val="3"/>
          <w:sz w:val="22"/>
          <w:szCs w:val="22"/>
        </w:rPr>
        <w:t>em</w:t>
      </w:r>
      <w:r w:rsidRPr="00374653">
        <w:rPr>
          <w:color w:val="000000"/>
          <w:spacing w:val="-5"/>
          <w:sz w:val="22"/>
          <w:szCs w:val="22"/>
        </w:rPr>
        <w:t>p</w:t>
      </w:r>
      <w:r w:rsidRPr="00374653">
        <w:rPr>
          <w:color w:val="000000"/>
          <w:sz w:val="22"/>
          <w:szCs w:val="22"/>
        </w:rPr>
        <w:t>o</w:t>
      </w:r>
      <w:r w:rsidRPr="00374653">
        <w:rPr>
          <w:color w:val="000000"/>
          <w:spacing w:val="10"/>
          <w:sz w:val="22"/>
          <w:szCs w:val="22"/>
        </w:rPr>
        <w:t xml:space="preserve"> </w:t>
      </w:r>
      <w:r w:rsidRPr="00374653">
        <w:rPr>
          <w:color w:val="000000"/>
          <w:spacing w:val="-2"/>
          <w:sz w:val="22"/>
          <w:szCs w:val="22"/>
        </w:rPr>
        <w:t>p</w:t>
      </w:r>
      <w:r w:rsidRPr="00374653">
        <w:rPr>
          <w:color w:val="000000"/>
          <w:sz w:val="22"/>
          <w:szCs w:val="22"/>
        </w:rPr>
        <w:t>o</w:t>
      </w:r>
      <w:r w:rsidRPr="00374653">
        <w:rPr>
          <w:color w:val="000000"/>
          <w:spacing w:val="-5"/>
          <w:sz w:val="22"/>
          <w:szCs w:val="22"/>
        </w:rPr>
        <w:t>d</w:t>
      </w:r>
      <w:r w:rsidRPr="00374653">
        <w:rPr>
          <w:color w:val="000000"/>
          <w:sz w:val="22"/>
          <w:szCs w:val="22"/>
        </w:rPr>
        <w:t>e</w:t>
      </w:r>
      <w:r w:rsidRPr="00374653">
        <w:rPr>
          <w:color w:val="000000"/>
          <w:spacing w:val="4"/>
          <w:sz w:val="22"/>
          <w:szCs w:val="22"/>
        </w:rPr>
        <w:t>r</w:t>
      </w:r>
      <w:r w:rsidRPr="00374653">
        <w:rPr>
          <w:color w:val="000000"/>
          <w:spacing w:val="-1"/>
          <w:sz w:val="22"/>
          <w:szCs w:val="22"/>
        </w:rPr>
        <w:t>-</w:t>
      </w:r>
      <w:r w:rsidRPr="00374653">
        <w:rPr>
          <w:color w:val="000000"/>
          <w:spacing w:val="-4"/>
          <w:sz w:val="22"/>
          <w:szCs w:val="22"/>
        </w:rPr>
        <w:t>s</w:t>
      </w:r>
      <w:r w:rsidRPr="00374653">
        <w:rPr>
          <w:color w:val="000000"/>
          <w:spacing w:val="5"/>
          <w:sz w:val="22"/>
          <w:szCs w:val="22"/>
        </w:rPr>
        <w:t>e</w:t>
      </w:r>
      <w:r w:rsidRPr="00374653">
        <w:rPr>
          <w:color w:val="000000"/>
          <w:spacing w:val="-1"/>
          <w:sz w:val="22"/>
          <w:szCs w:val="22"/>
        </w:rPr>
        <w:t>-</w:t>
      </w:r>
      <w:r w:rsidRPr="00374653">
        <w:rPr>
          <w:color w:val="000000"/>
          <w:sz w:val="22"/>
          <w:szCs w:val="22"/>
        </w:rPr>
        <w:t>á anu</w:t>
      </w:r>
      <w:r w:rsidRPr="00374653">
        <w:rPr>
          <w:color w:val="000000"/>
          <w:spacing w:val="1"/>
          <w:sz w:val="22"/>
          <w:szCs w:val="22"/>
        </w:rPr>
        <w:t>l</w:t>
      </w:r>
      <w:r w:rsidRPr="00374653">
        <w:rPr>
          <w:color w:val="000000"/>
          <w:sz w:val="22"/>
          <w:szCs w:val="22"/>
        </w:rPr>
        <w:t>ar</w:t>
      </w:r>
      <w:r w:rsidRPr="00374653">
        <w:rPr>
          <w:color w:val="000000"/>
          <w:spacing w:val="8"/>
          <w:sz w:val="22"/>
          <w:szCs w:val="22"/>
        </w:rPr>
        <w:t xml:space="preserve"> </w:t>
      </w:r>
      <w:r w:rsidRPr="00374653">
        <w:rPr>
          <w:color w:val="000000"/>
          <w:sz w:val="22"/>
          <w:szCs w:val="22"/>
        </w:rPr>
        <w:t>a</w:t>
      </w:r>
      <w:r w:rsidRPr="00374653">
        <w:rPr>
          <w:color w:val="000000"/>
          <w:spacing w:val="13"/>
          <w:sz w:val="22"/>
          <w:szCs w:val="22"/>
        </w:rPr>
        <w:t xml:space="preserve"> </w:t>
      </w:r>
      <w:r w:rsidRPr="00374653">
        <w:rPr>
          <w:color w:val="000000"/>
          <w:spacing w:val="1"/>
          <w:sz w:val="22"/>
          <w:szCs w:val="22"/>
        </w:rPr>
        <w:t>i</w:t>
      </w:r>
      <w:r w:rsidRPr="00374653">
        <w:rPr>
          <w:color w:val="000000"/>
          <w:sz w:val="22"/>
          <w:szCs w:val="22"/>
        </w:rPr>
        <w:t>n</w:t>
      </w:r>
      <w:r w:rsidRPr="00374653">
        <w:rPr>
          <w:color w:val="000000"/>
          <w:spacing w:val="-4"/>
          <w:sz w:val="22"/>
          <w:szCs w:val="22"/>
        </w:rPr>
        <w:t>s</w:t>
      </w:r>
      <w:r w:rsidRPr="00374653">
        <w:rPr>
          <w:color w:val="000000"/>
          <w:spacing w:val="1"/>
          <w:sz w:val="22"/>
          <w:szCs w:val="22"/>
        </w:rPr>
        <w:t>c</w:t>
      </w:r>
      <w:r w:rsidRPr="00374653">
        <w:rPr>
          <w:color w:val="000000"/>
          <w:spacing w:val="4"/>
          <w:sz w:val="22"/>
          <w:szCs w:val="22"/>
        </w:rPr>
        <w:t>r</w:t>
      </w:r>
      <w:r w:rsidRPr="00374653">
        <w:rPr>
          <w:color w:val="000000"/>
          <w:spacing w:val="1"/>
          <w:sz w:val="22"/>
          <w:szCs w:val="22"/>
        </w:rPr>
        <w:t>iç</w:t>
      </w:r>
      <w:r w:rsidRPr="00374653">
        <w:rPr>
          <w:color w:val="000000"/>
          <w:spacing w:val="-5"/>
          <w:sz w:val="22"/>
          <w:szCs w:val="22"/>
        </w:rPr>
        <w:t>ã</w:t>
      </w:r>
      <w:r w:rsidRPr="00374653">
        <w:rPr>
          <w:color w:val="000000"/>
          <w:sz w:val="22"/>
          <w:szCs w:val="22"/>
        </w:rPr>
        <w:t>o,</w:t>
      </w:r>
      <w:r w:rsidRPr="00374653">
        <w:rPr>
          <w:color w:val="000000"/>
          <w:spacing w:val="4"/>
          <w:sz w:val="22"/>
          <w:szCs w:val="22"/>
        </w:rPr>
        <w:t xml:space="preserve"> </w:t>
      </w:r>
      <w:r w:rsidRPr="00374653">
        <w:rPr>
          <w:color w:val="000000"/>
          <w:spacing w:val="-5"/>
          <w:sz w:val="22"/>
          <w:szCs w:val="22"/>
        </w:rPr>
        <w:t>p</w:t>
      </w:r>
      <w:r w:rsidRPr="00374653">
        <w:rPr>
          <w:color w:val="000000"/>
          <w:spacing w:val="4"/>
          <w:sz w:val="22"/>
          <w:szCs w:val="22"/>
        </w:rPr>
        <w:t>r</w:t>
      </w:r>
      <w:r w:rsidRPr="00374653">
        <w:rPr>
          <w:color w:val="000000"/>
          <w:spacing w:val="-5"/>
          <w:sz w:val="22"/>
          <w:szCs w:val="22"/>
        </w:rPr>
        <w:t>o</w:t>
      </w:r>
      <w:r w:rsidRPr="00374653">
        <w:rPr>
          <w:color w:val="000000"/>
          <w:spacing w:val="-6"/>
          <w:sz w:val="22"/>
          <w:szCs w:val="22"/>
        </w:rPr>
        <w:t>v</w:t>
      </w:r>
      <w:r w:rsidRPr="00374653">
        <w:rPr>
          <w:color w:val="000000"/>
          <w:sz w:val="22"/>
          <w:szCs w:val="22"/>
        </w:rPr>
        <w:t>a</w:t>
      </w:r>
      <w:r w:rsidRPr="00374653">
        <w:rPr>
          <w:color w:val="000000"/>
          <w:spacing w:val="7"/>
          <w:sz w:val="22"/>
          <w:szCs w:val="22"/>
        </w:rPr>
        <w:t xml:space="preserve"> </w:t>
      </w:r>
      <w:r w:rsidRPr="00374653">
        <w:rPr>
          <w:color w:val="000000"/>
          <w:sz w:val="22"/>
          <w:szCs w:val="22"/>
        </w:rPr>
        <w:t>e/ou</w:t>
      </w:r>
      <w:r w:rsidRPr="00374653">
        <w:rPr>
          <w:color w:val="000000"/>
          <w:spacing w:val="10"/>
          <w:sz w:val="22"/>
          <w:szCs w:val="22"/>
        </w:rPr>
        <w:t xml:space="preserve"> </w:t>
      </w:r>
      <w:r w:rsidRPr="00374653">
        <w:rPr>
          <w:color w:val="000000"/>
          <w:sz w:val="22"/>
          <w:szCs w:val="22"/>
        </w:rPr>
        <w:t>t</w:t>
      </w:r>
      <w:r w:rsidRPr="00374653">
        <w:rPr>
          <w:color w:val="000000"/>
          <w:spacing w:val="5"/>
          <w:sz w:val="22"/>
          <w:szCs w:val="22"/>
        </w:rPr>
        <w:t>o</w:t>
      </w:r>
      <w:r w:rsidRPr="00374653">
        <w:rPr>
          <w:color w:val="000000"/>
          <w:spacing w:val="-1"/>
          <w:sz w:val="22"/>
          <w:szCs w:val="22"/>
        </w:rPr>
        <w:t>r</w:t>
      </w:r>
      <w:r w:rsidRPr="00374653">
        <w:rPr>
          <w:color w:val="000000"/>
          <w:sz w:val="22"/>
          <w:szCs w:val="22"/>
        </w:rPr>
        <w:t>n</w:t>
      </w:r>
      <w:r w:rsidRPr="00374653">
        <w:rPr>
          <w:color w:val="000000"/>
          <w:spacing w:val="-5"/>
          <w:sz w:val="22"/>
          <w:szCs w:val="22"/>
        </w:rPr>
        <w:t>a</w:t>
      </w:r>
      <w:r w:rsidRPr="00374653">
        <w:rPr>
          <w:color w:val="000000"/>
          <w:sz w:val="22"/>
          <w:szCs w:val="22"/>
        </w:rPr>
        <w:t>r</w:t>
      </w:r>
      <w:r w:rsidRPr="00374653">
        <w:rPr>
          <w:color w:val="000000"/>
          <w:spacing w:val="9"/>
          <w:sz w:val="22"/>
          <w:szCs w:val="22"/>
        </w:rPr>
        <w:t xml:space="preserve"> </w:t>
      </w:r>
      <w:r w:rsidRPr="00374653">
        <w:rPr>
          <w:color w:val="000000"/>
          <w:spacing w:val="-4"/>
          <w:sz w:val="22"/>
          <w:szCs w:val="22"/>
        </w:rPr>
        <w:t>s</w:t>
      </w:r>
      <w:r w:rsidRPr="00374653">
        <w:rPr>
          <w:color w:val="000000"/>
          <w:spacing w:val="-2"/>
          <w:sz w:val="22"/>
          <w:szCs w:val="22"/>
        </w:rPr>
        <w:t>e</w:t>
      </w:r>
      <w:r w:rsidRPr="00374653">
        <w:rPr>
          <w:color w:val="000000"/>
          <w:sz w:val="22"/>
          <w:szCs w:val="22"/>
        </w:rPr>
        <w:t xml:space="preserve">m </w:t>
      </w:r>
      <w:r w:rsidRPr="00374653">
        <w:rPr>
          <w:color w:val="000000"/>
          <w:spacing w:val="1"/>
          <w:sz w:val="22"/>
          <w:szCs w:val="22"/>
        </w:rPr>
        <w:t>e</w:t>
      </w:r>
      <w:r w:rsidRPr="00374653">
        <w:rPr>
          <w:color w:val="000000"/>
          <w:spacing w:val="7"/>
          <w:sz w:val="22"/>
          <w:szCs w:val="22"/>
        </w:rPr>
        <w:t>f</w:t>
      </w:r>
      <w:r w:rsidRPr="00374653">
        <w:rPr>
          <w:color w:val="000000"/>
          <w:spacing w:val="-7"/>
          <w:sz w:val="22"/>
          <w:szCs w:val="22"/>
        </w:rPr>
        <w:t>e</w:t>
      </w:r>
      <w:r w:rsidRPr="00374653">
        <w:rPr>
          <w:color w:val="000000"/>
          <w:spacing w:val="8"/>
          <w:sz w:val="22"/>
          <w:szCs w:val="22"/>
        </w:rPr>
        <w:t>i</w:t>
      </w:r>
      <w:r w:rsidRPr="00374653">
        <w:rPr>
          <w:color w:val="000000"/>
          <w:sz w:val="22"/>
          <w:szCs w:val="22"/>
        </w:rPr>
        <w:t>to</w:t>
      </w:r>
      <w:r w:rsidRPr="00374653">
        <w:rPr>
          <w:color w:val="000000"/>
          <w:spacing w:val="8"/>
          <w:sz w:val="22"/>
          <w:szCs w:val="22"/>
        </w:rPr>
        <w:t xml:space="preserve"> </w:t>
      </w:r>
      <w:r w:rsidRPr="00374653">
        <w:rPr>
          <w:color w:val="000000"/>
          <w:sz w:val="22"/>
          <w:szCs w:val="22"/>
        </w:rPr>
        <w:t>a</w:t>
      </w:r>
      <w:r w:rsidRPr="00374653">
        <w:rPr>
          <w:color w:val="000000"/>
          <w:spacing w:val="15"/>
          <w:sz w:val="22"/>
          <w:szCs w:val="22"/>
        </w:rPr>
        <w:t xml:space="preserve"> </w:t>
      </w:r>
      <w:r w:rsidRPr="00374653">
        <w:rPr>
          <w:color w:val="000000"/>
          <w:spacing w:val="-5"/>
          <w:sz w:val="22"/>
          <w:szCs w:val="22"/>
        </w:rPr>
        <w:t>n</w:t>
      </w:r>
      <w:r w:rsidRPr="00374653">
        <w:rPr>
          <w:color w:val="000000"/>
          <w:sz w:val="22"/>
          <w:szCs w:val="22"/>
        </w:rPr>
        <w:t>o</w:t>
      </w:r>
      <w:r w:rsidRPr="00374653">
        <w:rPr>
          <w:color w:val="000000"/>
          <w:spacing w:val="3"/>
          <w:sz w:val="22"/>
          <w:szCs w:val="22"/>
        </w:rPr>
        <w:t>m</w:t>
      </w:r>
      <w:r w:rsidRPr="00374653">
        <w:rPr>
          <w:color w:val="000000"/>
          <w:spacing w:val="-5"/>
          <w:sz w:val="22"/>
          <w:szCs w:val="22"/>
        </w:rPr>
        <w:t>e</w:t>
      </w:r>
      <w:r w:rsidRPr="00374653">
        <w:rPr>
          <w:color w:val="000000"/>
          <w:sz w:val="22"/>
          <w:szCs w:val="22"/>
        </w:rPr>
        <w:t>a</w:t>
      </w:r>
      <w:r w:rsidRPr="00374653">
        <w:rPr>
          <w:color w:val="000000"/>
          <w:spacing w:val="1"/>
          <w:sz w:val="22"/>
          <w:szCs w:val="22"/>
        </w:rPr>
        <w:t>ç</w:t>
      </w:r>
      <w:r w:rsidRPr="00374653">
        <w:rPr>
          <w:color w:val="000000"/>
          <w:spacing w:val="-5"/>
          <w:sz w:val="22"/>
          <w:szCs w:val="22"/>
        </w:rPr>
        <w:t>ã</w:t>
      </w:r>
      <w:r w:rsidRPr="00374653">
        <w:rPr>
          <w:color w:val="000000"/>
          <w:sz w:val="22"/>
          <w:szCs w:val="22"/>
        </w:rPr>
        <w:t xml:space="preserve">o do </w:t>
      </w:r>
      <w:r w:rsidRPr="00374653">
        <w:rPr>
          <w:color w:val="000000"/>
          <w:spacing w:val="1"/>
          <w:sz w:val="22"/>
          <w:szCs w:val="22"/>
        </w:rPr>
        <w:t>candidato</w:t>
      </w:r>
      <w:r w:rsidRPr="00374653">
        <w:rPr>
          <w:color w:val="000000"/>
          <w:sz w:val="22"/>
          <w:szCs w:val="22"/>
        </w:rPr>
        <w:t>,</w:t>
      </w:r>
      <w:r w:rsidRPr="00374653">
        <w:rPr>
          <w:color w:val="000000"/>
          <w:spacing w:val="3"/>
          <w:sz w:val="22"/>
          <w:szCs w:val="22"/>
        </w:rPr>
        <w:t xml:space="preserve"> </w:t>
      </w:r>
      <w:r w:rsidRPr="00374653">
        <w:rPr>
          <w:color w:val="000000"/>
          <w:sz w:val="22"/>
          <w:szCs w:val="22"/>
        </w:rPr>
        <w:t xml:space="preserve">em </w:t>
      </w:r>
      <w:r w:rsidRPr="00374653">
        <w:rPr>
          <w:color w:val="000000"/>
          <w:spacing w:val="1"/>
          <w:sz w:val="22"/>
          <w:szCs w:val="22"/>
        </w:rPr>
        <w:t>t</w:t>
      </w:r>
      <w:r w:rsidRPr="00374653">
        <w:rPr>
          <w:color w:val="000000"/>
          <w:spacing w:val="-5"/>
          <w:sz w:val="22"/>
          <w:szCs w:val="22"/>
        </w:rPr>
        <w:t>o</w:t>
      </w:r>
      <w:r w:rsidRPr="00374653">
        <w:rPr>
          <w:color w:val="000000"/>
          <w:sz w:val="22"/>
          <w:szCs w:val="22"/>
        </w:rPr>
        <w:t>dos</w:t>
      </w:r>
      <w:r w:rsidRPr="00374653">
        <w:rPr>
          <w:color w:val="000000"/>
          <w:spacing w:val="14"/>
          <w:sz w:val="22"/>
          <w:szCs w:val="22"/>
        </w:rPr>
        <w:t xml:space="preserve"> </w:t>
      </w:r>
      <w:r w:rsidRPr="00374653">
        <w:rPr>
          <w:color w:val="000000"/>
          <w:spacing w:val="5"/>
          <w:sz w:val="22"/>
          <w:szCs w:val="22"/>
        </w:rPr>
        <w:t>o</w:t>
      </w:r>
      <w:r w:rsidRPr="00374653">
        <w:rPr>
          <w:color w:val="000000"/>
          <w:sz w:val="22"/>
          <w:szCs w:val="22"/>
        </w:rPr>
        <w:t>s</w:t>
      </w:r>
      <w:r w:rsidRPr="00374653">
        <w:rPr>
          <w:color w:val="000000"/>
          <w:spacing w:val="14"/>
          <w:sz w:val="22"/>
          <w:szCs w:val="22"/>
        </w:rPr>
        <w:t xml:space="preserve"> </w:t>
      </w:r>
      <w:r w:rsidRPr="00374653">
        <w:rPr>
          <w:color w:val="000000"/>
          <w:sz w:val="22"/>
          <w:szCs w:val="22"/>
        </w:rPr>
        <w:t>atos</w:t>
      </w:r>
      <w:r w:rsidRPr="00374653">
        <w:rPr>
          <w:color w:val="000000"/>
          <w:spacing w:val="9"/>
          <w:sz w:val="22"/>
          <w:szCs w:val="22"/>
        </w:rPr>
        <w:t xml:space="preserve"> </w:t>
      </w:r>
      <w:r w:rsidRPr="00374653">
        <w:rPr>
          <w:color w:val="000000"/>
          <w:spacing w:val="4"/>
          <w:sz w:val="22"/>
          <w:szCs w:val="22"/>
        </w:rPr>
        <w:t>r</w:t>
      </w:r>
      <w:r w:rsidRPr="00374653">
        <w:rPr>
          <w:color w:val="000000"/>
          <w:sz w:val="22"/>
          <w:szCs w:val="22"/>
        </w:rPr>
        <w:t>e</w:t>
      </w:r>
      <w:r w:rsidRPr="00374653">
        <w:rPr>
          <w:color w:val="000000"/>
          <w:spacing w:val="1"/>
          <w:sz w:val="22"/>
          <w:szCs w:val="22"/>
        </w:rPr>
        <w:t>l</w:t>
      </w:r>
      <w:r w:rsidRPr="00374653">
        <w:rPr>
          <w:color w:val="000000"/>
          <w:sz w:val="22"/>
          <w:szCs w:val="22"/>
        </w:rPr>
        <w:t>a</w:t>
      </w:r>
      <w:r w:rsidRPr="00374653">
        <w:rPr>
          <w:color w:val="000000"/>
          <w:spacing w:val="-4"/>
          <w:sz w:val="22"/>
          <w:szCs w:val="22"/>
        </w:rPr>
        <w:t>c</w:t>
      </w:r>
      <w:r w:rsidRPr="00374653">
        <w:rPr>
          <w:color w:val="000000"/>
          <w:spacing w:val="8"/>
          <w:sz w:val="22"/>
          <w:szCs w:val="22"/>
        </w:rPr>
        <w:t>i</w:t>
      </w:r>
      <w:r w:rsidRPr="00374653">
        <w:rPr>
          <w:color w:val="000000"/>
          <w:spacing w:val="-5"/>
          <w:sz w:val="22"/>
          <w:szCs w:val="22"/>
        </w:rPr>
        <w:t>o</w:t>
      </w:r>
      <w:r w:rsidRPr="00374653">
        <w:rPr>
          <w:color w:val="000000"/>
          <w:sz w:val="22"/>
          <w:szCs w:val="22"/>
        </w:rPr>
        <w:t>na</w:t>
      </w:r>
      <w:r w:rsidRPr="00374653">
        <w:rPr>
          <w:color w:val="000000"/>
          <w:spacing w:val="-5"/>
          <w:sz w:val="22"/>
          <w:szCs w:val="22"/>
        </w:rPr>
        <w:t>d</w:t>
      </w:r>
      <w:r w:rsidRPr="00374653">
        <w:rPr>
          <w:color w:val="000000"/>
          <w:sz w:val="22"/>
          <w:szCs w:val="22"/>
        </w:rPr>
        <w:t>os a</w:t>
      </w:r>
      <w:r w:rsidRPr="00374653">
        <w:rPr>
          <w:color w:val="000000"/>
          <w:spacing w:val="16"/>
          <w:sz w:val="22"/>
          <w:szCs w:val="22"/>
        </w:rPr>
        <w:t xml:space="preserve"> </w:t>
      </w:r>
      <w:r w:rsidRPr="00374653">
        <w:rPr>
          <w:color w:val="000000"/>
          <w:spacing w:val="5"/>
          <w:sz w:val="22"/>
          <w:szCs w:val="22"/>
        </w:rPr>
        <w:t>e</w:t>
      </w:r>
      <w:r w:rsidRPr="00374653">
        <w:rPr>
          <w:color w:val="000000"/>
          <w:spacing w:val="-4"/>
          <w:sz w:val="22"/>
          <w:szCs w:val="22"/>
        </w:rPr>
        <w:t>s</w:t>
      </w:r>
      <w:r w:rsidRPr="00374653">
        <w:rPr>
          <w:color w:val="000000"/>
          <w:sz w:val="22"/>
          <w:szCs w:val="22"/>
        </w:rPr>
        <w:t xml:space="preserve">te </w:t>
      </w:r>
      <w:r w:rsidR="000F4094" w:rsidRPr="00374653">
        <w:rPr>
          <w:color w:val="000000"/>
          <w:spacing w:val="1"/>
          <w:sz w:val="22"/>
          <w:szCs w:val="22"/>
        </w:rPr>
        <w:t>Processo Seletivo</w:t>
      </w:r>
      <w:r w:rsidRPr="00374653">
        <w:rPr>
          <w:color w:val="000000"/>
          <w:spacing w:val="6"/>
          <w:sz w:val="22"/>
          <w:szCs w:val="22"/>
        </w:rPr>
        <w:t xml:space="preserve"> </w:t>
      </w:r>
      <w:r w:rsidRPr="00374653">
        <w:rPr>
          <w:color w:val="000000"/>
          <w:spacing w:val="-5"/>
          <w:sz w:val="22"/>
          <w:szCs w:val="22"/>
        </w:rPr>
        <w:t>P</w:t>
      </w:r>
      <w:r w:rsidRPr="00374653">
        <w:rPr>
          <w:color w:val="000000"/>
          <w:spacing w:val="5"/>
          <w:sz w:val="22"/>
          <w:szCs w:val="22"/>
        </w:rPr>
        <w:t>ú</w:t>
      </w:r>
      <w:r w:rsidRPr="00374653">
        <w:rPr>
          <w:color w:val="000000"/>
          <w:spacing w:val="-5"/>
          <w:sz w:val="22"/>
          <w:szCs w:val="22"/>
        </w:rPr>
        <w:t>b</w:t>
      </w:r>
      <w:r w:rsidRPr="00374653">
        <w:rPr>
          <w:color w:val="000000"/>
          <w:spacing w:val="8"/>
          <w:sz w:val="22"/>
          <w:szCs w:val="22"/>
        </w:rPr>
        <w:t>l</w:t>
      </w:r>
      <w:r w:rsidRPr="00374653">
        <w:rPr>
          <w:color w:val="000000"/>
          <w:spacing w:val="1"/>
          <w:sz w:val="22"/>
          <w:szCs w:val="22"/>
        </w:rPr>
        <w:t>ic</w:t>
      </w:r>
      <w:r w:rsidRPr="00374653">
        <w:rPr>
          <w:color w:val="000000"/>
          <w:sz w:val="22"/>
          <w:szCs w:val="22"/>
        </w:rPr>
        <w:t>o,</w:t>
      </w:r>
      <w:r w:rsidRPr="00374653">
        <w:rPr>
          <w:color w:val="000000"/>
          <w:spacing w:val="5"/>
          <w:sz w:val="22"/>
          <w:szCs w:val="22"/>
        </w:rPr>
        <w:t xml:space="preserve"> </w:t>
      </w:r>
      <w:r w:rsidRPr="00374653">
        <w:rPr>
          <w:color w:val="000000"/>
          <w:sz w:val="22"/>
          <w:szCs w:val="22"/>
        </w:rPr>
        <w:t>qu</w:t>
      </w:r>
      <w:r w:rsidRPr="00374653">
        <w:rPr>
          <w:color w:val="000000"/>
          <w:spacing w:val="-5"/>
          <w:sz w:val="22"/>
          <w:szCs w:val="22"/>
        </w:rPr>
        <w:t>a</w:t>
      </w:r>
      <w:r w:rsidRPr="00374653">
        <w:rPr>
          <w:color w:val="000000"/>
          <w:sz w:val="22"/>
          <w:szCs w:val="22"/>
        </w:rPr>
        <w:t>ndo</w:t>
      </w:r>
      <w:r w:rsidRPr="00374653">
        <w:rPr>
          <w:color w:val="000000"/>
          <w:spacing w:val="7"/>
          <w:sz w:val="22"/>
          <w:szCs w:val="22"/>
        </w:rPr>
        <w:t xml:space="preserve"> </w:t>
      </w:r>
      <w:r w:rsidRPr="00374653">
        <w:rPr>
          <w:color w:val="000000"/>
          <w:spacing w:val="1"/>
          <w:sz w:val="22"/>
          <w:szCs w:val="22"/>
        </w:rPr>
        <w:t>c</w:t>
      </w:r>
      <w:r w:rsidRPr="00374653">
        <w:rPr>
          <w:color w:val="000000"/>
          <w:spacing w:val="-5"/>
          <w:sz w:val="22"/>
          <w:szCs w:val="22"/>
        </w:rPr>
        <w:t>o</w:t>
      </w:r>
      <w:r w:rsidRPr="00374653">
        <w:rPr>
          <w:color w:val="000000"/>
          <w:spacing w:val="5"/>
          <w:sz w:val="22"/>
          <w:szCs w:val="22"/>
        </w:rPr>
        <w:t>n</w:t>
      </w:r>
      <w:r w:rsidRPr="00374653">
        <w:rPr>
          <w:color w:val="000000"/>
          <w:spacing w:val="-6"/>
          <w:sz w:val="22"/>
          <w:szCs w:val="22"/>
        </w:rPr>
        <w:t>s</w:t>
      </w:r>
      <w:r w:rsidRPr="00374653">
        <w:rPr>
          <w:color w:val="000000"/>
          <w:spacing w:val="5"/>
          <w:sz w:val="22"/>
          <w:szCs w:val="22"/>
        </w:rPr>
        <w:t>t</w:t>
      </w:r>
      <w:r w:rsidRPr="00374653">
        <w:rPr>
          <w:color w:val="000000"/>
          <w:spacing w:val="-5"/>
          <w:sz w:val="22"/>
          <w:szCs w:val="22"/>
        </w:rPr>
        <w:t>a</w:t>
      </w:r>
      <w:r w:rsidRPr="00374653">
        <w:rPr>
          <w:color w:val="000000"/>
          <w:spacing w:val="5"/>
          <w:sz w:val="22"/>
          <w:szCs w:val="22"/>
        </w:rPr>
        <w:t>t</w:t>
      </w:r>
      <w:r w:rsidRPr="00374653">
        <w:rPr>
          <w:color w:val="000000"/>
          <w:spacing w:val="-4"/>
          <w:sz w:val="22"/>
          <w:szCs w:val="22"/>
        </w:rPr>
        <w:t>a</w:t>
      </w:r>
      <w:r w:rsidRPr="00374653">
        <w:rPr>
          <w:color w:val="000000"/>
          <w:sz w:val="22"/>
          <w:szCs w:val="22"/>
        </w:rPr>
        <w:t>da</w:t>
      </w:r>
      <w:r w:rsidRPr="00374653">
        <w:rPr>
          <w:color w:val="000000"/>
          <w:spacing w:val="6"/>
          <w:sz w:val="22"/>
          <w:szCs w:val="22"/>
        </w:rPr>
        <w:t xml:space="preserve"> </w:t>
      </w:r>
      <w:r w:rsidRPr="00374653">
        <w:rPr>
          <w:color w:val="000000"/>
          <w:sz w:val="22"/>
          <w:szCs w:val="22"/>
        </w:rPr>
        <w:t>a</w:t>
      </w:r>
      <w:r w:rsidRPr="00374653">
        <w:rPr>
          <w:color w:val="000000"/>
          <w:spacing w:val="16"/>
          <w:sz w:val="22"/>
          <w:szCs w:val="22"/>
        </w:rPr>
        <w:t xml:space="preserve"> </w:t>
      </w:r>
      <w:r w:rsidRPr="00374653">
        <w:rPr>
          <w:color w:val="000000"/>
          <w:sz w:val="22"/>
          <w:szCs w:val="22"/>
        </w:rPr>
        <w:t>o</w:t>
      </w:r>
      <w:r w:rsidRPr="00374653">
        <w:rPr>
          <w:color w:val="000000"/>
          <w:spacing w:val="3"/>
          <w:sz w:val="22"/>
          <w:szCs w:val="22"/>
        </w:rPr>
        <w:t>m</w:t>
      </w:r>
      <w:r w:rsidRPr="00374653">
        <w:rPr>
          <w:color w:val="000000"/>
          <w:spacing w:val="1"/>
          <w:sz w:val="22"/>
          <w:szCs w:val="22"/>
        </w:rPr>
        <w:t>i</w:t>
      </w:r>
      <w:r w:rsidRPr="00374653">
        <w:rPr>
          <w:color w:val="000000"/>
          <w:spacing w:val="-4"/>
          <w:sz w:val="22"/>
          <w:szCs w:val="22"/>
        </w:rPr>
        <w:t>ss</w:t>
      </w:r>
      <w:r w:rsidRPr="00374653">
        <w:rPr>
          <w:color w:val="000000"/>
          <w:spacing w:val="-5"/>
          <w:sz w:val="22"/>
          <w:szCs w:val="22"/>
        </w:rPr>
        <w:t>ã</w:t>
      </w:r>
      <w:r w:rsidRPr="00374653">
        <w:rPr>
          <w:color w:val="000000"/>
          <w:sz w:val="22"/>
          <w:szCs w:val="22"/>
        </w:rPr>
        <w:t>o</w:t>
      </w:r>
      <w:r w:rsidRPr="00374653">
        <w:rPr>
          <w:color w:val="000000"/>
          <w:spacing w:val="12"/>
          <w:sz w:val="22"/>
          <w:szCs w:val="22"/>
        </w:rPr>
        <w:t xml:space="preserve"> </w:t>
      </w:r>
      <w:r w:rsidRPr="00374653">
        <w:rPr>
          <w:color w:val="000000"/>
          <w:sz w:val="22"/>
          <w:szCs w:val="22"/>
        </w:rPr>
        <w:t>ou de</w:t>
      </w:r>
      <w:r w:rsidRPr="00374653">
        <w:rPr>
          <w:color w:val="000000"/>
          <w:spacing w:val="-4"/>
          <w:sz w:val="22"/>
          <w:szCs w:val="22"/>
        </w:rPr>
        <w:t>c</w:t>
      </w:r>
      <w:r w:rsidRPr="00374653">
        <w:rPr>
          <w:color w:val="000000"/>
          <w:spacing w:val="8"/>
          <w:sz w:val="22"/>
          <w:szCs w:val="22"/>
        </w:rPr>
        <w:t>l</w:t>
      </w:r>
      <w:r w:rsidRPr="00374653">
        <w:rPr>
          <w:color w:val="000000"/>
          <w:spacing w:val="-5"/>
          <w:sz w:val="22"/>
          <w:szCs w:val="22"/>
        </w:rPr>
        <w:t>a</w:t>
      </w:r>
      <w:r w:rsidRPr="00374653">
        <w:rPr>
          <w:color w:val="000000"/>
          <w:spacing w:val="4"/>
          <w:sz w:val="22"/>
          <w:szCs w:val="22"/>
        </w:rPr>
        <w:t>r</w:t>
      </w:r>
      <w:r w:rsidRPr="00374653">
        <w:rPr>
          <w:color w:val="000000"/>
          <w:spacing w:val="-5"/>
          <w:sz w:val="22"/>
          <w:szCs w:val="22"/>
        </w:rPr>
        <w:t>a</w:t>
      </w:r>
      <w:r w:rsidRPr="00374653">
        <w:rPr>
          <w:color w:val="000000"/>
          <w:spacing w:val="1"/>
          <w:sz w:val="22"/>
          <w:szCs w:val="22"/>
        </w:rPr>
        <w:t>ç</w:t>
      </w:r>
      <w:r w:rsidRPr="00374653">
        <w:rPr>
          <w:color w:val="000000"/>
          <w:sz w:val="22"/>
          <w:szCs w:val="22"/>
        </w:rPr>
        <w:t xml:space="preserve">ão </w:t>
      </w:r>
      <w:r w:rsidRPr="00374653">
        <w:rPr>
          <w:color w:val="000000"/>
          <w:spacing w:val="7"/>
          <w:sz w:val="22"/>
          <w:szCs w:val="22"/>
        </w:rPr>
        <w:t>f</w:t>
      </w:r>
      <w:r w:rsidRPr="00374653">
        <w:rPr>
          <w:color w:val="000000"/>
          <w:spacing w:val="-12"/>
          <w:sz w:val="22"/>
          <w:szCs w:val="22"/>
        </w:rPr>
        <w:t>a</w:t>
      </w:r>
      <w:r w:rsidRPr="00374653">
        <w:rPr>
          <w:color w:val="000000"/>
          <w:spacing w:val="8"/>
          <w:sz w:val="22"/>
          <w:szCs w:val="22"/>
        </w:rPr>
        <w:t>l</w:t>
      </w:r>
      <w:r w:rsidRPr="00374653">
        <w:rPr>
          <w:color w:val="000000"/>
          <w:spacing w:val="-4"/>
          <w:sz w:val="22"/>
          <w:szCs w:val="22"/>
        </w:rPr>
        <w:t>s</w:t>
      </w:r>
      <w:r w:rsidRPr="00374653">
        <w:rPr>
          <w:color w:val="000000"/>
          <w:sz w:val="22"/>
          <w:szCs w:val="22"/>
        </w:rPr>
        <w:t xml:space="preserve">a </w:t>
      </w:r>
      <w:r w:rsidRPr="00374653">
        <w:rPr>
          <w:color w:val="000000"/>
          <w:spacing w:val="-5"/>
          <w:sz w:val="22"/>
          <w:szCs w:val="22"/>
        </w:rPr>
        <w:t>d</w:t>
      </w:r>
      <w:r w:rsidRPr="00374653">
        <w:rPr>
          <w:color w:val="000000"/>
          <w:sz w:val="22"/>
          <w:szCs w:val="22"/>
        </w:rPr>
        <w:t xml:space="preserve">e </w:t>
      </w:r>
      <w:r w:rsidRPr="00374653">
        <w:rPr>
          <w:color w:val="000000"/>
          <w:spacing w:val="16"/>
          <w:sz w:val="22"/>
          <w:szCs w:val="22"/>
        </w:rPr>
        <w:t>dados</w:t>
      </w:r>
      <w:r w:rsidRPr="00374653">
        <w:rPr>
          <w:color w:val="000000"/>
          <w:sz w:val="22"/>
          <w:szCs w:val="22"/>
        </w:rPr>
        <w:t xml:space="preserve"> </w:t>
      </w:r>
      <w:r w:rsidRPr="00374653">
        <w:rPr>
          <w:color w:val="000000"/>
          <w:spacing w:val="-5"/>
          <w:sz w:val="22"/>
          <w:szCs w:val="22"/>
        </w:rPr>
        <w:t>o</w:t>
      </w:r>
      <w:r w:rsidRPr="00374653">
        <w:rPr>
          <w:color w:val="000000"/>
          <w:sz w:val="22"/>
          <w:szCs w:val="22"/>
        </w:rPr>
        <w:t xml:space="preserve">u </w:t>
      </w:r>
      <w:r w:rsidRPr="00374653">
        <w:rPr>
          <w:color w:val="000000"/>
          <w:spacing w:val="8"/>
          <w:sz w:val="22"/>
          <w:szCs w:val="22"/>
        </w:rPr>
        <w:t>c</w:t>
      </w:r>
      <w:r w:rsidRPr="00374653">
        <w:rPr>
          <w:color w:val="000000"/>
          <w:sz w:val="22"/>
          <w:szCs w:val="22"/>
        </w:rPr>
        <w:t>ond</w:t>
      </w:r>
      <w:r w:rsidRPr="00374653">
        <w:rPr>
          <w:color w:val="000000"/>
          <w:spacing w:val="1"/>
          <w:sz w:val="22"/>
          <w:szCs w:val="22"/>
        </w:rPr>
        <w:t>iç</w:t>
      </w:r>
      <w:r w:rsidRPr="00374653">
        <w:rPr>
          <w:color w:val="000000"/>
          <w:sz w:val="22"/>
          <w:szCs w:val="22"/>
        </w:rPr>
        <w:t>õ</w:t>
      </w:r>
      <w:r w:rsidRPr="00374653">
        <w:rPr>
          <w:color w:val="000000"/>
          <w:spacing w:val="-5"/>
          <w:sz w:val="22"/>
          <w:szCs w:val="22"/>
        </w:rPr>
        <w:t>e</w:t>
      </w:r>
      <w:r w:rsidRPr="00374653">
        <w:rPr>
          <w:color w:val="000000"/>
          <w:spacing w:val="-4"/>
          <w:sz w:val="22"/>
          <w:szCs w:val="22"/>
        </w:rPr>
        <w:t>s</w:t>
      </w:r>
      <w:r w:rsidRPr="00374653">
        <w:rPr>
          <w:color w:val="000000"/>
          <w:sz w:val="22"/>
          <w:szCs w:val="22"/>
        </w:rPr>
        <w:t xml:space="preserve">, </w:t>
      </w:r>
      <w:r w:rsidRPr="00374653">
        <w:rPr>
          <w:color w:val="000000"/>
          <w:spacing w:val="1"/>
          <w:sz w:val="22"/>
          <w:szCs w:val="22"/>
        </w:rPr>
        <w:t>i</w:t>
      </w:r>
      <w:r w:rsidRPr="00374653">
        <w:rPr>
          <w:color w:val="000000"/>
          <w:spacing w:val="-1"/>
          <w:sz w:val="22"/>
          <w:szCs w:val="22"/>
        </w:rPr>
        <w:t>r</w:t>
      </w:r>
      <w:r w:rsidRPr="00374653">
        <w:rPr>
          <w:color w:val="000000"/>
          <w:spacing w:val="4"/>
          <w:sz w:val="22"/>
          <w:szCs w:val="22"/>
        </w:rPr>
        <w:t>r</w:t>
      </w:r>
      <w:r w:rsidRPr="00374653">
        <w:rPr>
          <w:color w:val="000000"/>
          <w:spacing w:val="-5"/>
          <w:sz w:val="22"/>
          <w:szCs w:val="22"/>
        </w:rPr>
        <w:t>e</w:t>
      </w:r>
      <w:r w:rsidRPr="00374653">
        <w:rPr>
          <w:color w:val="000000"/>
          <w:sz w:val="22"/>
          <w:szCs w:val="22"/>
        </w:rPr>
        <w:t>g</w:t>
      </w:r>
      <w:r w:rsidRPr="00374653">
        <w:rPr>
          <w:color w:val="000000"/>
          <w:spacing w:val="-7"/>
          <w:sz w:val="22"/>
          <w:szCs w:val="22"/>
        </w:rPr>
        <w:t>u</w:t>
      </w:r>
      <w:r w:rsidRPr="00374653">
        <w:rPr>
          <w:color w:val="000000"/>
          <w:spacing w:val="8"/>
          <w:sz w:val="22"/>
          <w:szCs w:val="22"/>
        </w:rPr>
        <w:t>l</w:t>
      </w:r>
      <w:r w:rsidRPr="00374653">
        <w:rPr>
          <w:color w:val="000000"/>
          <w:spacing w:val="-5"/>
          <w:sz w:val="22"/>
          <w:szCs w:val="22"/>
        </w:rPr>
        <w:t>a</w:t>
      </w:r>
      <w:r w:rsidRPr="00374653">
        <w:rPr>
          <w:color w:val="000000"/>
          <w:spacing w:val="4"/>
          <w:sz w:val="22"/>
          <w:szCs w:val="22"/>
        </w:rPr>
        <w:t>r</w:t>
      </w:r>
      <w:r w:rsidRPr="00374653">
        <w:rPr>
          <w:color w:val="000000"/>
          <w:spacing w:val="1"/>
          <w:sz w:val="22"/>
          <w:szCs w:val="22"/>
        </w:rPr>
        <w:t>i</w:t>
      </w:r>
      <w:r w:rsidRPr="00374653">
        <w:rPr>
          <w:color w:val="000000"/>
          <w:sz w:val="22"/>
          <w:szCs w:val="22"/>
        </w:rPr>
        <w:t>d</w:t>
      </w:r>
      <w:r w:rsidRPr="00374653">
        <w:rPr>
          <w:color w:val="000000"/>
          <w:spacing w:val="-7"/>
          <w:sz w:val="22"/>
          <w:szCs w:val="22"/>
        </w:rPr>
        <w:t>a</w:t>
      </w:r>
      <w:r w:rsidRPr="00374653">
        <w:rPr>
          <w:color w:val="000000"/>
          <w:sz w:val="22"/>
          <w:szCs w:val="22"/>
        </w:rPr>
        <w:t xml:space="preserve">de </w:t>
      </w:r>
      <w:r w:rsidRPr="00374653">
        <w:rPr>
          <w:color w:val="000000"/>
          <w:spacing w:val="-5"/>
          <w:sz w:val="22"/>
          <w:szCs w:val="22"/>
        </w:rPr>
        <w:t>d</w:t>
      </w:r>
      <w:r w:rsidRPr="00374653">
        <w:rPr>
          <w:color w:val="000000"/>
          <w:sz w:val="22"/>
          <w:szCs w:val="22"/>
        </w:rPr>
        <w:t>e do</w:t>
      </w:r>
      <w:r w:rsidRPr="00374653">
        <w:rPr>
          <w:color w:val="000000"/>
          <w:spacing w:val="-4"/>
          <w:sz w:val="22"/>
          <w:szCs w:val="22"/>
        </w:rPr>
        <w:t>c</w:t>
      </w:r>
      <w:r w:rsidRPr="00374653">
        <w:rPr>
          <w:color w:val="000000"/>
          <w:spacing w:val="3"/>
          <w:sz w:val="22"/>
          <w:szCs w:val="22"/>
        </w:rPr>
        <w:t>um</w:t>
      </w:r>
      <w:r w:rsidRPr="00374653">
        <w:rPr>
          <w:color w:val="000000"/>
          <w:spacing w:val="-5"/>
          <w:sz w:val="22"/>
          <w:szCs w:val="22"/>
        </w:rPr>
        <w:t>e</w:t>
      </w:r>
      <w:r w:rsidRPr="00374653">
        <w:rPr>
          <w:color w:val="000000"/>
          <w:sz w:val="22"/>
          <w:szCs w:val="22"/>
        </w:rPr>
        <w:t>nto</w:t>
      </w:r>
      <w:r w:rsidRPr="00374653">
        <w:rPr>
          <w:color w:val="000000"/>
          <w:spacing w:val="-4"/>
          <w:sz w:val="22"/>
          <w:szCs w:val="22"/>
        </w:rPr>
        <w:t>s</w:t>
      </w:r>
      <w:r w:rsidRPr="00374653">
        <w:rPr>
          <w:color w:val="000000"/>
          <w:sz w:val="22"/>
          <w:szCs w:val="22"/>
        </w:rPr>
        <w:t xml:space="preserve"> ou, a</w:t>
      </w:r>
      <w:r w:rsidRPr="00374653">
        <w:rPr>
          <w:color w:val="000000"/>
          <w:spacing w:val="4"/>
          <w:sz w:val="22"/>
          <w:szCs w:val="22"/>
        </w:rPr>
        <w:t>i</w:t>
      </w:r>
      <w:r w:rsidRPr="00374653">
        <w:rPr>
          <w:color w:val="000000"/>
          <w:sz w:val="22"/>
          <w:szCs w:val="22"/>
        </w:rPr>
        <w:t>n</w:t>
      </w:r>
      <w:r w:rsidRPr="00374653">
        <w:rPr>
          <w:color w:val="000000"/>
          <w:spacing w:val="-5"/>
          <w:sz w:val="22"/>
          <w:szCs w:val="22"/>
        </w:rPr>
        <w:t>d</w:t>
      </w:r>
      <w:r w:rsidRPr="00374653">
        <w:rPr>
          <w:color w:val="000000"/>
          <w:sz w:val="22"/>
          <w:szCs w:val="22"/>
        </w:rPr>
        <w:t xml:space="preserve">a, </w:t>
      </w:r>
      <w:r w:rsidRPr="00374653">
        <w:rPr>
          <w:color w:val="000000"/>
          <w:spacing w:val="1"/>
          <w:sz w:val="22"/>
          <w:szCs w:val="22"/>
        </w:rPr>
        <w:t>i</w:t>
      </w:r>
      <w:r w:rsidRPr="00374653">
        <w:rPr>
          <w:color w:val="000000"/>
          <w:spacing w:val="-1"/>
          <w:sz w:val="22"/>
          <w:szCs w:val="22"/>
        </w:rPr>
        <w:t>rr</w:t>
      </w:r>
      <w:r w:rsidRPr="00374653">
        <w:rPr>
          <w:color w:val="000000"/>
          <w:sz w:val="22"/>
          <w:szCs w:val="22"/>
        </w:rPr>
        <w:t>eg</w:t>
      </w:r>
      <w:r w:rsidRPr="00374653">
        <w:rPr>
          <w:color w:val="000000"/>
          <w:spacing w:val="-5"/>
          <w:sz w:val="22"/>
          <w:szCs w:val="22"/>
        </w:rPr>
        <w:t>u</w:t>
      </w:r>
      <w:r w:rsidRPr="00374653">
        <w:rPr>
          <w:color w:val="000000"/>
          <w:spacing w:val="8"/>
          <w:sz w:val="22"/>
          <w:szCs w:val="22"/>
        </w:rPr>
        <w:t>l</w:t>
      </w:r>
      <w:r w:rsidRPr="00374653">
        <w:rPr>
          <w:color w:val="000000"/>
          <w:spacing w:val="-5"/>
          <w:sz w:val="22"/>
          <w:szCs w:val="22"/>
        </w:rPr>
        <w:t>a</w:t>
      </w:r>
      <w:r w:rsidRPr="00374653">
        <w:rPr>
          <w:color w:val="000000"/>
          <w:spacing w:val="-3"/>
          <w:sz w:val="22"/>
          <w:szCs w:val="22"/>
        </w:rPr>
        <w:t>r</w:t>
      </w:r>
      <w:r w:rsidRPr="00374653">
        <w:rPr>
          <w:color w:val="000000"/>
          <w:spacing w:val="8"/>
          <w:sz w:val="22"/>
          <w:szCs w:val="22"/>
        </w:rPr>
        <w:t>i</w:t>
      </w:r>
      <w:r w:rsidRPr="00374653">
        <w:rPr>
          <w:color w:val="000000"/>
          <w:spacing w:val="-5"/>
          <w:sz w:val="22"/>
          <w:szCs w:val="22"/>
        </w:rPr>
        <w:t>d</w:t>
      </w:r>
      <w:r w:rsidRPr="00374653">
        <w:rPr>
          <w:color w:val="000000"/>
          <w:sz w:val="22"/>
          <w:szCs w:val="22"/>
        </w:rPr>
        <w:t xml:space="preserve">ade </w:t>
      </w:r>
      <w:r w:rsidRPr="00374653">
        <w:rPr>
          <w:color w:val="000000"/>
          <w:spacing w:val="-2"/>
          <w:sz w:val="22"/>
          <w:szCs w:val="22"/>
        </w:rPr>
        <w:t>n</w:t>
      </w:r>
      <w:r w:rsidRPr="00374653">
        <w:rPr>
          <w:color w:val="000000"/>
          <w:sz w:val="22"/>
          <w:szCs w:val="22"/>
        </w:rPr>
        <w:t xml:space="preserve">a </w:t>
      </w:r>
      <w:r w:rsidRPr="00374653">
        <w:rPr>
          <w:color w:val="000000"/>
          <w:spacing w:val="4"/>
          <w:sz w:val="22"/>
          <w:szCs w:val="22"/>
        </w:rPr>
        <w:t>r</w:t>
      </w:r>
      <w:r w:rsidRPr="00374653">
        <w:rPr>
          <w:color w:val="000000"/>
          <w:spacing w:val="-5"/>
          <w:sz w:val="22"/>
          <w:szCs w:val="22"/>
        </w:rPr>
        <w:t>e</w:t>
      </w:r>
      <w:r w:rsidRPr="00374653">
        <w:rPr>
          <w:color w:val="000000"/>
          <w:sz w:val="22"/>
          <w:szCs w:val="22"/>
        </w:rPr>
        <w:t>a</w:t>
      </w:r>
      <w:r w:rsidRPr="00374653">
        <w:rPr>
          <w:color w:val="000000"/>
          <w:spacing w:val="1"/>
          <w:sz w:val="22"/>
          <w:szCs w:val="22"/>
        </w:rPr>
        <w:t>l</w:t>
      </w:r>
      <w:r w:rsidRPr="00374653">
        <w:rPr>
          <w:color w:val="000000"/>
          <w:spacing w:val="8"/>
          <w:sz w:val="22"/>
          <w:szCs w:val="22"/>
        </w:rPr>
        <w:t>i</w:t>
      </w:r>
      <w:r w:rsidRPr="00374653">
        <w:rPr>
          <w:color w:val="000000"/>
          <w:spacing w:val="-8"/>
          <w:sz w:val="22"/>
          <w:szCs w:val="22"/>
        </w:rPr>
        <w:t>z</w:t>
      </w:r>
      <w:r w:rsidRPr="00374653">
        <w:rPr>
          <w:color w:val="000000"/>
          <w:spacing w:val="-2"/>
          <w:sz w:val="22"/>
          <w:szCs w:val="22"/>
        </w:rPr>
        <w:t>a</w:t>
      </w:r>
      <w:r w:rsidRPr="00374653">
        <w:rPr>
          <w:color w:val="000000"/>
          <w:spacing w:val="8"/>
          <w:sz w:val="22"/>
          <w:szCs w:val="22"/>
        </w:rPr>
        <w:t>ç</w:t>
      </w:r>
      <w:r w:rsidRPr="00374653">
        <w:rPr>
          <w:color w:val="000000"/>
          <w:spacing w:val="-5"/>
          <w:sz w:val="22"/>
          <w:szCs w:val="22"/>
        </w:rPr>
        <w:t>ã</w:t>
      </w:r>
      <w:r w:rsidRPr="00374653">
        <w:rPr>
          <w:color w:val="000000"/>
          <w:sz w:val="22"/>
          <w:szCs w:val="22"/>
        </w:rPr>
        <w:t>o</w:t>
      </w:r>
      <w:r w:rsidRPr="00374653">
        <w:rPr>
          <w:color w:val="000000"/>
          <w:spacing w:val="-6"/>
          <w:sz w:val="22"/>
          <w:szCs w:val="22"/>
        </w:rPr>
        <w:t xml:space="preserve"> </w:t>
      </w:r>
      <w:r w:rsidRPr="00374653">
        <w:rPr>
          <w:color w:val="000000"/>
          <w:sz w:val="22"/>
          <w:szCs w:val="22"/>
        </w:rPr>
        <w:t>d</w:t>
      </w:r>
      <w:r w:rsidRPr="00374653">
        <w:rPr>
          <w:color w:val="000000"/>
          <w:spacing w:val="-5"/>
          <w:sz w:val="22"/>
          <w:szCs w:val="22"/>
        </w:rPr>
        <w:t>a</w:t>
      </w:r>
      <w:r w:rsidRPr="00374653">
        <w:rPr>
          <w:color w:val="000000"/>
          <w:sz w:val="22"/>
          <w:szCs w:val="22"/>
        </w:rPr>
        <w:t>s</w:t>
      </w:r>
      <w:r w:rsidRPr="00374653">
        <w:rPr>
          <w:color w:val="000000"/>
          <w:spacing w:val="3"/>
          <w:sz w:val="22"/>
          <w:szCs w:val="22"/>
        </w:rPr>
        <w:t xml:space="preserve"> </w:t>
      </w:r>
      <w:r w:rsidRPr="00374653">
        <w:rPr>
          <w:color w:val="000000"/>
          <w:sz w:val="22"/>
          <w:szCs w:val="22"/>
        </w:rPr>
        <w:t>p</w:t>
      </w:r>
      <w:r w:rsidRPr="00374653">
        <w:rPr>
          <w:color w:val="000000"/>
          <w:spacing w:val="-1"/>
          <w:sz w:val="22"/>
          <w:szCs w:val="22"/>
        </w:rPr>
        <w:t>r</w:t>
      </w:r>
      <w:r w:rsidRPr="00374653">
        <w:rPr>
          <w:color w:val="000000"/>
          <w:sz w:val="22"/>
          <w:szCs w:val="22"/>
        </w:rPr>
        <w:t>o</w:t>
      </w:r>
      <w:r w:rsidRPr="00374653">
        <w:rPr>
          <w:color w:val="000000"/>
          <w:spacing w:val="-6"/>
          <w:sz w:val="22"/>
          <w:szCs w:val="22"/>
        </w:rPr>
        <w:t>v</w:t>
      </w:r>
      <w:r w:rsidRPr="00374653">
        <w:rPr>
          <w:color w:val="000000"/>
          <w:sz w:val="22"/>
          <w:szCs w:val="22"/>
        </w:rPr>
        <w:t>a</w:t>
      </w:r>
      <w:r w:rsidRPr="00374653">
        <w:rPr>
          <w:color w:val="000000"/>
          <w:spacing w:val="-4"/>
          <w:sz w:val="22"/>
          <w:szCs w:val="22"/>
        </w:rPr>
        <w:t>s</w:t>
      </w:r>
      <w:r w:rsidRPr="00374653">
        <w:rPr>
          <w:color w:val="000000"/>
          <w:sz w:val="22"/>
          <w:szCs w:val="22"/>
        </w:rPr>
        <w:t>,</w:t>
      </w:r>
      <w:r w:rsidRPr="00374653">
        <w:rPr>
          <w:color w:val="000000"/>
          <w:spacing w:val="1"/>
          <w:sz w:val="22"/>
          <w:szCs w:val="22"/>
        </w:rPr>
        <w:t xml:space="preserve"> c</w:t>
      </w:r>
      <w:r w:rsidRPr="00374653">
        <w:rPr>
          <w:color w:val="000000"/>
          <w:sz w:val="22"/>
          <w:szCs w:val="22"/>
        </w:rPr>
        <w:t>om</w:t>
      </w:r>
      <w:r w:rsidRPr="00374653">
        <w:rPr>
          <w:color w:val="000000"/>
          <w:spacing w:val="2"/>
          <w:sz w:val="22"/>
          <w:szCs w:val="22"/>
        </w:rPr>
        <w:t xml:space="preserve"> a </w:t>
      </w:r>
      <w:r w:rsidRPr="00374653">
        <w:rPr>
          <w:color w:val="000000"/>
          <w:spacing w:val="7"/>
          <w:sz w:val="22"/>
          <w:szCs w:val="22"/>
        </w:rPr>
        <w:t>f</w:t>
      </w:r>
      <w:r w:rsidRPr="00374653">
        <w:rPr>
          <w:color w:val="000000"/>
          <w:spacing w:val="8"/>
          <w:sz w:val="22"/>
          <w:szCs w:val="22"/>
        </w:rPr>
        <w:t>i</w:t>
      </w:r>
      <w:r w:rsidRPr="00374653">
        <w:rPr>
          <w:color w:val="000000"/>
          <w:spacing w:val="-5"/>
          <w:sz w:val="22"/>
          <w:szCs w:val="22"/>
        </w:rPr>
        <w:t>n</w:t>
      </w:r>
      <w:r w:rsidRPr="00374653">
        <w:rPr>
          <w:color w:val="000000"/>
          <w:sz w:val="22"/>
          <w:szCs w:val="22"/>
        </w:rPr>
        <w:t>a</w:t>
      </w:r>
      <w:r w:rsidRPr="00374653">
        <w:rPr>
          <w:color w:val="000000"/>
          <w:spacing w:val="-6"/>
          <w:sz w:val="22"/>
          <w:szCs w:val="22"/>
        </w:rPr>
        <w:t>l</w:t>
      </w:r>
      <w:r w:rsidRPr="00374653">
        <w:rPr>
          <w:color w:val="000000"/>
          <w:spacing w:val="8"/>
          <w:sz w:val="22"/>
          <w:szCs w:val="22"/>
        </w:rPr>
        <w:t>i</w:t>
      </w:r>
      <w:r w:rsidRPr="00374653">
        <w:rPr>
          <w:color w:val="000000"/>
          <w:spacing w:val="-5"/>
          <w:sz w:val="22"/>
          <w:szCs w:val="22"/>
        </w:rPr>
        <w:t>d</w:t>
      </w:r>
      <w:r w:rsidRPr="00374653">
        <w:rPr>
          <w:color w:val="000000"/>
          <w:sz w:val="22"/>
          <w:szCs w:val="22"/>
        </w:rPr>
        <w:t>ade</w:t>
      </w:r>
      <w:r w:rsidRPr="00374653">
        <w:rPr>
          <w:color w:val="000000"/>
          <w:spacing w:val="-5"/>
          <w:sz w:val="22"/>
          <w:szCs w:val="22"/>
        </w:rPr>
        <w:t xml:space="preserve"> </w:t>
      </w:r>
      <w:r w:rsidRPr="00374653">
        <w:rPr>
          <w:color w:val="000000"/>
          <w:sz w:val="22"/>
          <w:szCs w:val="22"/>
        </w:rPr>
        <w:t>de</w:t>
      </w:r>
      <w:r w:rsidRPr="00374653">
        <w:rPr>
          <w:color w:val="000000"/>
          <w:spacing w:val="3"/>
          <w:sz w:val="22"/>
          <w:szCs w:val="22"/>
        </w:rPr>
        <w:t xml:space="preserve"> </w:t>
      </w:r>
      <w:r w:rsidRPr="00374653">
        <w:rPr>
          <w:color w:val="000000"/>
          <w:sz w:val="22"/>
          <w:szCs w:val="22"/>
        </w:rPr>
        <w:t>p</w:t>
      </w:r>
      <w:r w:rsidRPr="00374653">
        <w:rPr>
          <w:color w:val="000000"/>
          <w:spacing w:val="4"/>
          <w:sz w:val="22"/>
          <w:szCs w:val="22"/>
        </w:rPr>
        <w:t>r</w:t>
      </w:r>
      <w:r w:rsidRPr="00374653">
        <w:rPr>
          <w:color w:val="000000"/>
          <w:spacing w:val="-5"/>
          <w:sz w:val="22"/>
          <w:szCs w:val="22"/>
        </w:rPr>
        <w:t>e</w:t>
      </w:r>
      <w:r w:rsidRPr="00374653">
        <w:rPr>
          <w:color w:val="000000"/>
          <w:spacing w:val="6"/>
          <w:sz w:val="22"/>
          <w:szCs w:val="22"/>
        </w:rPr>
        <w:t>j</w:t>
      </w:r>
      <w:r w:rsidRPr="00374653">
        <w:rPr>
          <w:color w:val="000000"/>
          <w:spacing w:val="-5"/>
          <w:sz w:val="22"/>
          <w:szCs w:val="22"/>
        </w:rPr>
        <w:t>u</w:t>
      </w:r>
      <w:r w:rsidRPr="00374653">
        <w:rPr>
          <w:color w:val="000000"/>
          <w:sz w:val="22"/>
          <w:szCs w:val="22"/>
        </w:rPr>
        <w:t>d</w:t>
      </w:r>
      <w:r w:rsidRPr="00374653">
        <w:rPr>
          <w:color w:val="000000"/>
          <w:spacing w:val="1"/>
          <w:sz w:val="22"/>
          <w:szCs w:val="22"/>
        </w:rPr>
        <w:t>ic</w:t>
      </w:r>
      <w:r w:rsidRPr="00374653">
        <w:rPr>
          <w:color w:val="000000"/>
          <w:sz w:val="22"/>
          <w:szCs w:val="22"/>
        </w:rPr>
        <w:t>ar</w:t>
      </w:r>
      <w:r w:rsidRPr="00374653">
        <w:rPr>
          <w:color w:val="000000"/>
          <w:spacing w:val="-6"/>
          <w:sz w:val="22"/>
          <w:szCs w:val="22"/>
        </w:rPr>
        <w:t xml:space="preserve"> </w:t>
      </w:r>
      <w:r w:rsidRPr="00374653">
        <w:rPr>
          <w:color w:val="000000"/>
          <w:sz w:val="22"/>
          <w:szCs w:val="22"/>
        </w:rPr>
        <w:t>d</w:t>
      </w:r>
      <w:r w:rsidRPr="00374653">
        <w:rPr>
          <w:color w:val="000000"/>
          <w:spacing w:val="-4"/>
          <w:sz w:val="22"/>
          <w:szCs w:val="22"/>
        </w:rPr>
        <w:t>i</w:t>
      </w:r>
      <w:r w:rsidRPr="00374653">
        <w:rPr>
          <w:color w:val="000000"/>
          <w:spacing w:val="-1"/>
          <w:sz w:val="22"/>
          <w:szCs w:val="22"/>
        </w:rPr>
        <w:t>r</w:t>
      </w:r>
      <w:r w:rsidRPr="00374653">
        <w:rPr>
          <w:color w:val="000000"/>
          <w:sz w:val="22"/>
          <w:szCs w:val="22"/>
        </w:rPr>
        <w:t>e</w:t>
      </w:r>
      <w:r w:rsidRPr="00374653">
        <w:rPr>
          <w:color w:val="000000"/>
          <w:spacing w:val="1"/>
          <w:sz w:val="22"/>
          <w:szCs w:val="22"/>
        </w:rPr>
        <w:t>i</w:t>
      </w:r>
      <w:r w:rsidRPr="00374653">
        <w:rPr>
          <w:color w:val="000000"/>
          <w:spacing w:val="7"/>
          <w:sz w:val="22"/>
          <w:szCs w:val="22"/>
        </w:rPr>
        <w:t>t</w:t>
      </w:r>
      <w:r w:rsidRPr="00374653">
        <w:rPr>
          <w:color w:val="000000"/>
          <w:sz w:val="22"/>
          <w:szCs w:val="22"/>
        </w:rPr>
        <w:t>o</w:t>
      </w:r>
      <w:r w:rsidRPr="00374653">
        <w:rPr>
          <w:color w:val="000000"/>
          <w:spacing w:val="1"/>
          <w:sz w:val="22"/>
          <w:szCs w:val="22"/>
        </w:rPr>
        <w:t xml:space="preserve"> </w:t>
      </w:r>
      <w:r w:rsidRPr="00374653">
        <w:rPr>
          <w:color w:val="000000"/>
          <w:sz w:val="22"/>
          <w:szCs w:val="22"/>
        </w:rPr>
        <w:t>ou</w:t>
      </w:r>
      <w:r w:rsidRPr="00374653">
        <w:rPr>
          <w:color w:val="000000"/>
          <w:spacing w:val="3"/>
          <w:sz w:val="22"/>
          <w:szCs w:val="22"/>
        </w:rPr>
        <w:t xml:space="preserve"> </w:t>
      </w:r>
      <w:r w:rsidRPr="00374653">
        <w:rPr>
          <w:color w:val="000000"/>
          <w:spacing w:val="1"/>
          <w:sz w:val="22"/>
          <w:szCs w:val="22"/>
        </w:rPr>
        <w:t>c</w:t>
      </w:r>
      <w:r w:rsidRPr="00374653">
        <w:rPr>
          <w:color w:val="000000"/>
          <w:spacing w:val="-1"/>
          <w:sz w:val="22"/>
          <w:szCs w:val="22"/>
        </w:rPr>
        <w:t>r</w:t>
      </w:r>
      <w:r w:rsidRPr="00374653">
        <w:rPr>
          <w:color w:val="000000"/>
          <w:spacing w:val="1"/>
          <w:sz w:val="22"/>
          <w:szCs w:val="22"/>
        </w:rPr>
        <w:t>i</w:t>
      </w:r>
      <w:r w:rsidRPr="00374653">
        <w:rPr>
          <w:color w:val="000000"/>
          <w:sz w:val="22"/>
          <w:szCs w:val="22"/>
        </w:rPr>
        <w:t>ar</w:t>
      </w:r>
      <w:r w:rsidRPr="00374653">
        <w:rPr>
          <w:color w:val="000000"/>
          <w:spacing w:val="3"/>
          <w:sz w:val="22"/>
          <w:szCs w:val="22"/>
        </w:rPr>
        <w:t xml:space="preserve"> </w:t>
      </w:r>
      <w:r w:rsidRPr="00374653">
        <w:rPr>
          <w:color w:val="000000"/>
          <w:sz w:val="22"/>
          <w:szCs w:val="22"/>
        </w:rPr>
        <w:t>o</w:t>
      </w:r>
      <w:r w:rsidRPr="00374653">
        <w:rPr>
          <w:color w:val="000000"/>
          <w:spacing w:val="-5"/>
          <w:sz w:val="22"/>
          <w:szCs w:val="22"/>
        </w:rPr>
        <w:t>b</w:t>
      </w:r>
      <w:r w:rsidRPr="00374653">
        <w:rPr>
          <w:color w:val="000000"/>
          <w:spacing w:val="-1"/>
          <w:sz w:val="22"/>
          <w:szCs w:val="22"/>
        </w:rPr>
        <w:t>r</w:t>
      </w:r>
      <w:r w:rsidRPr="00374653">
        <w:rPr>
          <w:color w:val="000000"/>
          <w:spacing w:val="1"/>
          <w:sz w:val="22"/>
          <w:szCs w:val="22"/>
        </w:rPr>
        <w:t>i</w:t>
      </w:r>
      <w:r w:rsidRPr="00374653">
        <w:rPr>
          <w:color w:val="000000"/>
          <w:sz w:val="22"/>
          <w:szCs w:val="22"/>
        </w:rPr>
        <w:t>g</w:t>
      </w:r>
      <w:r w:rsidRPr="00374653">
        <w:rPr>
          <w:color w:val="000000"/>
          <w:spacing w:val="-5"/>
          <w:sz w:val="22"/>
          <w:szCs w:val="22"/>
        </w:rPr>
        <w:t>a</w:t>
      </w:r>
      <w:r w:rsidRPr="00374653">
        <w:rPr>
          <w:color w:val="000000"/>
          <w:spacing w:val="1"/>
          <w:sz w:val="22"/>
          <w:szCs w:val="22"/>
        </w:rPr>
        <w:t>ç</w:t>
      </w:r>
      <w:r w:rsidRPr="00374653">
        <w:rPr>
          <w:color w:val="000000"/>
          <w:sz w:val="22"/>
          <w:szCs w:val="22"/>
        </w:rPr>
        <w:t>ã</w:t>
      </w:r>
      <w:r w:rsidRPr="00374653">
        <w:rPr>
          <w:color w:val="000000"/>
          <w:spacing w:val="-5"/>
          <w:sz w:val="22"/>
          <w:szCs w:val="22"/>
        </w:rPr>
        <w:t>o</w:t>
      </w:r>
      <w:r w:rsidRPr="00374653">
        <w:rPr>
          <w:color w:val="000000"/>
          <w:sz w:val="22"/>
          <w:szCs w:val="22"/>
        </w:rPr>
        <w:t>,</w:t>
      </w:r>
      <w:r w:rsidRPr="00374653">
        <w:rPr>
          <w:color w:val="000000"/>
          <w:spacing w:val="-1"/>
          <w:sz w:val="22"/>
          <w:szCs w:val="22"/>
        </w:rPr>
        <w:t xml:space="preserve"> </w:t>
      </w:r>
      <w:r w:rsidRPr="00374653">
        <w:rPr>
          <w:color w:val="000000"/>
          <w:spacing w:val="-5"/>
          <w:sz w:val="22"/>
          <w:szCs w:val="22"/>
        </w:rPr>
        <w:t>a</w:t>
      </w:r>
      <w:r w:rsidRPr="00374653">
        <w:rPr>
          <w:color w:val="000000"/>
          <w:spacing w:val="-4"/>
          <w:sz w:val="22"/>
          <w:szCs w:val="22"/>
        </w:rPr>
        <w:t>s</w:t>
      </w:r>
      <w:r w:rsidRPr="00374653">
        <w:rPr>
          <w:color w:val="000000"/>
          <w:spacing w:val="1"/>
          <w:sz w:val="22"/>
          <w:szCs w:val="22"/>
        </w:rPr>
        <w:t>s</w:t>
      </w:r>
      <w:r w:rsidRPr="00374653">
        <w:rPr>
          <w:color w:val="000000"/>
          <w:sz w:val="22"/>
          <w:szCs w:val="22"/>
        </w:rPr>
        <w:t>e</w:t>
      </w:r>
      <w:r w:rsidRPr="00374653">
        <w:rPr>
          <w:color w:val="000000"/>
          <w:spacing w:val="-5"/>
          <w:sz w:val="22"/>
          <w:szCs w:val="22"/>
        </w:rPr>
        <w:t>g</w:t>
      </w:r>
      <w:r w:rsidRPr="00374653">
        <w:rPr>
          <w:color w:val="000000"/>
          <w:sz w:val="22"/>
          <w:szCs w:val="22"/>
        </w:rPr>
        <w:t>u</w:t>
      </w:r>
      <w:r w:rsidRPr="00374653">
        <w:rPr>
          <w:color w:val="000000"/>
          <w:spacing w:val="4"/>
          <w:sz w:val="22"/>
          <w:szCs w:val="22"/>
        </w:rPr>
        <w:t>r</w:t>
      </w:r>
      <w:r w:rsidRPr="00374653">
        <w:rPr>
          <w:color w:val="000000"/>
          <w:sz w:val="22"/>
          <w:szCs w:val="22"/>
        </w:rPr>
        <w:t>a</w:t>
      </w:r>
      <w:r w:rsidRPr="00374653">
        <w:rPr>
          <w:color w:val="000000"/>
          <w:spacing w:val="-5"/>
          <w:sz w:val="22"/>
          <w:szCs w:val="22"/>
        </w:rPr>
        <w:t>d</w:t>
      </w:r>
      <w:r w:rsidRPr="00374653">
        <w:rPr>
          <w:color w:val="000000"/>
          <w:sz w:val="22"/>
          <w:szCs w:val="22"/>
        </w:rPr>
        <w:t>os</w:t>
      </w:r>
      <w:r w:rsidRPr="00374653">
        <w:rPr>
          <w:color w:val="000000"/>
          <w:spacing w:val="-4"/>
          <w:sz w:val="22"/>
          <w:szCs w:val="22"/>
        </w:rPr>
        <w:t xml:space="preserve"> </w:t>
      </w:r>
      <w:r w:rsidRPr="00374653">
        <w:rPr>
          <w:color w:val="000000"/>
          <w:sz w:val="22"/>
          <w:szCs w:val="22"/>
        </w:rPr>
        <w:t>o</w:t>
      </w:r>
      <w:r w:rsidRPr="00374653">
        <w:rPr>
          <w:color w:val="000000"/>
          <w:spacing w:val="9"/>
          <w:sz w:val="22"/>
          <w:szCs w:val="22"/>
        </w:rPr>
        <w:t xml:space="preserve"> </w:t>
      </w:r>
      <w:r w:rsidRPr="00374653">
        <w:rPr>
          <w:color w:val="000000"/>
          <w:spacing w:val="1"/>
          <w:sz w:val="22"/>
          <w:szCs w:val="22"/>
        </w:rPr>
        <w:t>c</w:t>
      </w:r>
      <w:r w:rsidRPr="00374653">
        <w:rPr>
          <w:color w:val="000000"/>
          <w:spacing w:val="-5"/>
          <w:sz w:val="22"/>
          <w:szCs w:val="22"/>
        </w:rPr>
        <w:t>o</w:t>
      </w:r>
      <w:r w:rsidRPr="00374653">
        <w:rPr>
          <w:color w:val="000000"/>
          <w:sz w:val="22"/>
          <w:szCs w:val="22"/>
        </w:rPr>
        <w:t>nt</w:t>
      </w:r>
      <w:r w:rsidRPr="00374653">
        <w:rPr>
          <w:color w:val="000000"/>
          <w:spacing w:val="4"/>
          <w:sz w:val="22"/>
          <w:szCs w:val="22"/>
        </w:rPr>
        <w:t>r</w:t>
      </w:r>
      <w:r w:rsidRPr="00374653">
        <w:rPr>
          <w:color w:val="000000"/>
          <w:sz w:val="22"/>
          <w:szCs w:val="22"/>
        </w:rPr>
        <w:t>a</w:t>
      </w:r>
      <w:r w:rsidRPr="00374653">
        <w:rPr>
          <w:color w:val="000000"/>
          <w:spacing w:val="-7"/>
          <w:sz w:val="22"/>
          <w:szCs w:val="22"/>
        </w:rPr>
        <w:t>d</w:t>
      </w:r>
      <w:r w:rsidRPr="00374653">
        <w:rPr>
          <w:color w:val="000000"/>
          <w:spacing w:val="8"/>
          <w:sz w:val="22"/>
          <w:szCs w:val="22"/>
        </w:rPr>
        <w:t>i</w:t>
      </w:r>
      <w:r w:rsidRPr="00374653">
        <w:rPr>
          <w:color w:val="000000"/>
          <w:sz w:val="22"/>
          <w:szCs w:val="22"/>
        </w:rPr>
        <w:t>tó</w:t>
      </w:r>
      <w:r w:rsidRPr="00374653">
        <w:rPr>
          <w:color w:val="000000"/>
          <w:spacing w:val="-1"/>
          <w:sz w:val="22"/>
          <w:szCs w:val="22"/>
        </w:rPr>
        <w:t>r</w:t>
      </w:r>
      <w:r w:rsidRPr="00374653">
        <w:rPr>
          <w:color w:val="000000"/>
          <w:spacing w:val="1"/>
          <w:sz w:val="22"/>
          <w:szCs w:val="22"/>
        </w:rPr>
        <w:t>i</w:t>
      </w:r>
      <w:r w:rsidRPr="00374653">
        <w:rPr>
          <w:color w:val="000000"/>
          <w:sz w:val="22"/>
          <w:szCs w:val="22"/>
        </w:rPr>
        <w:t>o</w:t>
      </w:r>
      <w:r w:rsidRPr="00374653">
        <w:rPr>
          <w:color w:val="000000"/>
          <w:spacing w:val="-7"/>
          <w:sz w:val="22"/>
          <w:szCs w:val="22"/>
        </w:rPr>
        <w:t xml:space="preserve"> </w:t>
      </w:r>
      <w:r w:rsidRPr="00374653">
        <w:rPr>
          <w:color w:val="000000"/>
          <w:sz w:val="22"/>
          <w:szCs w:val="22"/>
        </w:rPr>
        <w:t>e</w:t>
      </w:r>
      <w:r w:rsidRPr="00374653">
        <w:rPr>
          <w:color w:val="000000"/>
          <w:spacing w:val="4"/>
          <w:sz w:val="22"/>
          <w:szCs w:val="22"/>
        </w:rPr>
        <w:t xml:space="preserve"> </w:t>
      </w:r>
      <w:r w:rsidRPr="00374653">
        <w:rPr>
          <w:color w:val="000000"/>
          <w:sz w:val="22"/>
          <w:szCs w:val="22"/>
        </w:rPr>
        <w:t>a a</w:t>
      </w:r>
      <w:r w:rsidRPr="00374653">
        <w:rPr>
          <w:color w:val="000000"/>
          <w:spacing w:val="3"/>
          <w:sz w:val="22"/>
          <w:szCs w:val="22"/>
        </w:rPr>
        <w:t>m</w:t>
      </w:r>
      <w:r w:rsidRPr="00374653">
        <w:rPr>
          <w:color w:val="000000"/>
          <w:sz w:val="22"/>
          <w:szCs w:val="22"/>
        </w:rPr>
        <w:t>p</w:t>
      </w:r>
      <w:r w:rsidRPr="00374653">
        <w:rPr>
          <w:color w:val="000000"/>
          <w:spacing w:val="1"/>
          <w:sz w:val="22"/>
          <w:szCs w:val="22"/>
        </w:rPr>
        <w:t>l</w:t>
      </w:r>
      <w:r w:rsidRPr="00374653">
        <w:rPr>
          <w:color w:val="000000"/>
          <w:sz w:val="22"/>
          <w:szCs w:val="22"/>
        </w:rPr>
        <w:t>a</w:t>
      </w:r>
      <w:r w:rsidRPr="00374653">
        <w:rPr>
          <w:color w:val="000000"/>
          <w:spacing w:val="-9"/>
          <w:sz w:val="22"/>
          <w:szCs w:val="22"/>
        </w:rPr>
        <w:t xml:space="preserve"> </w:t>
      </w:r>
      <w:r w:rsidRPr="00374653">
        <w:rPr>
          <w:color w:val="000000"/>
          <w:spacing w:val="-5"/>
          <w:sz w:val="22"/>
          <w:szCs w:val="22"/>
        </w:rPr>
        <w:t>de</w:t>
      </w:r>
      <w:r w:rsidRPr="00374653">
        <w:rPr>
          <w:color w:val="000000"/>
          <w:spacing w:val="7"/>
          <w:sz w:val="22"/>
          <w:szCs w:val="22"/>
        </w:rPr>
        <w:t>f</w:t>
      </w:r>
      <w:r w:rsidRPr="00374653">
        <w:rPr>
          <w:color w:val="000000"/>
          <w:sz w:val="22"/>
          <w:szCs w:val="22"/>
        </w:rPr>
        <w:t>e</w:t>
      </w:r>
      <w:r w:rsidRPr="00374653">
        <w:rPr>
          <w:color w:val="000000"/>
          <w:spacing w:val="-4"/>
          <w:sz w:val="22"/>
          <w:szCs w:val="22"/>
        </w:rPr>
        <w:t>s</w:t>
      </w:r>
      <w:r w:rsidRPr="00374653">
        <w:rPr>
          <w:color w:val="000000"/>
          <w:spacing w:val="-5"/>
          <w:sz w:val="22"/>
          <w:szCs w:val="22"/>
        </w:rPr>
        <w:t>a</w:t>
      </w:r>
      <w:r w:rsidRPr="00374653">
        <w:rPr>
          <w:color w:val="000000"/>
          <w:sz w:val="22"/>
          <w:szCs w:val="22"/>
        </w:rPr>
        <w:t>.</w:t>
      </w:r>
    </w:p>
    <w:p w14:paraId="4C6AAAF9" w14:textId="77777777" w:rsidR="0088618C" w:rsidRPr="00374653" w:rsidRDefault="0088618C" w:rsidP="00800EC9">
      <w:pPr>
        <w:pStyle w:val="PargrafodaLista"/>
        <w:widowControl w:val="0"/>
        <w:spacing w:line="240" w:lineRule="auto"/>
        <w:ind w:left="426" w:hanging="426"/>
        <w:jc w:val="both"/>
        <w:rPr>
          <w:color w:val="000000"/>
          <w:sz w:val="22"/>
          <w:szCs w:val="22"/>
        </w:rPr>
      </w:pPr>
    </w:p>
    <w:p w14:paraId="332DF344"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pacing w:val="-2"/>
          <w:sz w:val="22"/>
          <w:szCs w:val="22"/>
        </w:rPr>
        <w:t>C</w:t>
      </w:r>
      <w:r w:rsidRPr="00374653">
        <w:rPr>
          <w:color w:val="000000"/>
          <w:spacing w:val="-5"/>
          <w:sz w:val="22"/>
          <w:szCs w:val="22"/>
        </w:rPr>
        <w:t>o</w:t>
      </w:r>
      <w:r w:rsidRPr="00374653">
        <w:rPr>
          <w:color w:val="000000"/>
          <w:spacing w:val="3"/>
          <w:sz w:val="22"/>
          <w:szCs w:val="22"/>
        </w:rPr>
        <w:t>m</w:t>
      </w:r>
      <w:r w:rsidRPr="00374653">
        <w:rPr>
          <w:color w:val="000000"/>
          <w:sz w:val="22"/>
          <w:szCs w:val="22"/>
        </w:rPr>
        <w:t>p</w:t>
      </w:r>
      <w:r w:rsidRPr="00374653">
        <w:rPr>
          <w:color w:val="000000"/>
          <w:spacing w:val="-1"/>
          <w:sz w:val="22"/>
          <w:szCs w:val="22"/>
        </w:rPr>
        <w:t>r</w:t>
      </w:r>
      <w:r w:rsidRPr="00374653">
        <w:rPr>
          <w:color w:val="000000"/>
          <w:spacing w:val="3"/>
          <w:sz w:val="22"/>
          <w:szCs w:val="22"/>
        </w:rPr>
        <w:t>o</w:t>
      </w:r>
      <w:r w:rsidRPr="00374653">
        <w:rPr>
          <w:color w:val="000000"/>
          <w:spacing w:val="-6"/>
          <w:sz w:val="22"/>
          <w:szCs w:val="22"/>
        </w:rPr>
        <w:t>v</w:t>
      </w:r>
      <w:r w:rsidRPr="00374653">
        <w:rPr>
          <w:color w:val="000000"/>
          <w:spacing w:val="-5"/>
          <w:sz w:val="22"/>
          <w:szCs w:val="22"/>
        </w:rPr>
        <w:t>a</w:t>
      </w:r>
      <w:r w:rsidRPr="00374653">
        <w:rPr>
          <w:color w:val="000000"/>
          <w:sz w:val="22"/>
          <w:szCs w:val="22"/>
        </w:rPr>
        <w:t>da</w:t>
      </w:r>
      <w:r w:rsidRPr="00374653">
        <w:rPr>
          <w:color w:val="000000"/>
          <w:spacing w:val="-6"/>
          <w:sz w:val="22"/>
          <w:szCs w:val="22"/>
        </w:rPr>
        <w:t xml:space="preserve"> </w:t>
      </w:r>
      <w:r w:rsidRPr="00374653">
        <w:rPr>
          <w:color w:val="000000"/>
          <w:sz w:val="22"/>
          <w:szCs w:val="22"/>
        </w:rPr>
        <w:t>a</w:t>
      </w:r>
      <w:r w:rsidRPr="00374653">
        <w:rPr>
          <w:color w:val="000000"/>
          <w:spacing w:val="4"/>
          <w:sz w:val="22"/>
          <w:szCs w:val="22"/>
        </w:rPr>
        <w:t xml:space="preserve"> </w:t>
      </w:r>
      <w:r w:rsidRPr="00374653">
        <w:rPr>
          <w:color w:val="000000"/>
          <w:spacing w:val="8"/>
          <w:sz w:val="22"/>
          <w:szCs w:val="22"/>
        </w:rPr>
        <w:t>i</w:t>
      </w:r>
      <w:r w:rsidRPr="00374653">
        <w:rPr>
          <w:color w:val="000000"/>
          <w:sz w:val="22"/>
          <w:szCs w:val="22"/>
        </w:rPr>
        <w:t>n</w:t>
      </w:r>
      <w:r w:rsidRPr="00374653">
        <w:rPr>
          <w:color w:val="000000"/>
          <w:spacing w:val="1"/>
          <w:sz w:val="22"/>
          <w:szCs w:val="22"/>
        </w:rPr>
        <w:t>e</w:t>
      </w:r>
      <w:r w:rsidRPr="00374653">
        <w:rPr>
          <w:color w:val="000000"/>
          <w:spacing w:val="-6"/>
          <w:sz w:val="22"/>
          <w:szCs w:val="22"/>
        </w:rPr>
        <w:t>x</w:t>
      </w:r>
      <w:r w:rsidRPr="00374653">
        <w:rPr>
          <w:color w:val="000000"/>
          <w:sz w:val="22"/>
          <w:szCs w:val="22"/>
        </w:rPr>
        <w:t>at</w:t>
      </w:r>
      <w:r w:rsidRPr="00374653">
        <w:rPr>
          <w:color w:val="000000"/>
          <w:spacing w:val="1"/>
          <w:sz w:val="22"/>
          <w:szCs w:val="22"/>
        </w:rPr>
        <w:t>i</w:t>
      </w:r>
      <w:r w:rsidRPr="00374653">
        <w:rPr>
          <w:color w:val="000000"/>
          <w:sz w:val="22"/>
          <w:szCs w:val="22"/>
        </w:rPr>
        <w:t>d</w:t>
      </w:r>
      <w:r w:rsidRPr="00374653">
        <w:rPr>
          <w:color w:val="000000"/>
          <w:spacing w:val="-5"/>
          <w:sz w:val="22"/>
          <w:szCs w:val="22"/>
        </w:rPr>
        <w:t>ã</w:t>
      </w:r>
      <w:r w:rsidRPr="00374653">
        <w:rPr>
          <w:color w:val="000000"/>
          <w:sz w:val="22"/>
          <w:szCs w:val="22"/>
        </w:rPr>
        <w:t>o</w:t>
      </w:r>
      <w:r w:rsidRPr="00374653">
        <w:rPr>
          <w:color w:val="000000"/>
          <w:spacing w:val="-6"/>
          <w:sz w:val="22"/>
          <w:szCs w:val="22"/>
        </w:rPr>
        <w:t xml:space="preserve"> </w:t>
      </w:r>
      <w:r w:rsidRPr="00374653">
        <w:rPr>
          <w:color w:val="000000"/>
          <w:sz w:val="22"/>
          <w:szCs w:val="22"/>
        </w:rPr>
        <w:t>ou</w:t>
      </w:r>
      <w:r w:rsidRPr="00374653">
        <w:rPr>
          <w:color w:val="000000"/>
          <w:spacing w:val="3"/>
          <w:sz w:val="22"/>
          <w:szCs w:val="22"/>
        </w:rPr>
        <w:t xml:space="preserve"> as </w:t>
      </w:r>
      <w:r w:rsidRPr="00374653">
        <w:rPr>
          <w:color w:val="000000"/>
          <w:spacing w:val="1"/>
          <w:sz w:val="22"/>
          <w:szCs w:val="22"/>
        </w:rPr>
        <w:t>i</w:t>
      </w:r>
      <w:r w:rsidRPr="00374653">
        <w:rPr>
          <w:color w:val="000000"/>
          <w:spacing w:val="-1"/>
          <w:sz w:val="22"/>
          <w:szCs w:val="22"/>
        </w:rPr>
        <w:t>r</w:t>
      </w:r>
      <w:r w:rsidRPr="00374653">
        <w:rPr>
          <w:color w:val="000000"/>
          <w:spacing w:val="4"/>
          <w:sz w:val="22"/>
          <w:szCs w:val="22"/>
        </w:rPr>
        <w:t>r</w:t>
      </w:r>
      <w:r w:rsidRPr="00374653">
        <w:rPr>
          <w:color w:val="000000"/>
          <w:spacing w:val="-5"/>
          <w:sz w:val="22"/>
          <w:szCs w:val="22"/>
        </w:rPr>
        <w:t>e</w:t>
      </w:r>
      <w:r w:rsidRPr="00374653">
        <w:rPr>
          <w:color w:val="000000"/>
          <w:sz w:val="22"/>
          <w:szCs w:val="22"/>
        </w:rPr>
        <w:t>g</w:t>
      </w:r>
      <w:r w:rsidRPr="00374653">
        <w:rPr>
          <w:color w:val="000000"/>
          <w:spacing w:val="-5"/>
          <w:sz w:val="22"/>
          <w:szCs w:val="22"/>
        </w:rPr>
        <w:t>u</w:t>
      </w:r>
      <w:r w:rsidRPr="00374653">
        <w:rPr>
          <w:color w:val="000000"/>
          <w:spacing w:val="8"/>
          <w:sz w:val="22"/>
          <w:szCs w:val="22"/>
        </w:rPr>
        <w:t>l</w:t>
      </w:r>
      <w:r w:rsidRPr="00374653">
        <w:rPr>
          <w:color w:val="000000"/>
          <w:spacing w:val="-5"/>
          <w:sz w:val="22"/>
          <w:szCs w:val="22"/>
        </w:rPr>
        <w:t>a</w:t>
      </w:r>
      <w:r w:rsidRPr="00374653">
        <w:rPr>
          <w:color w:val="000000"/>
          <w:spacing w:val="9"/>
          <w:sz w:val="22"/>
          <w:szCs w:val="22"/>
        </w:rPr>
        <w:t>r</w:t>
      </w:r>
      <w:r w:rsidRPr="00374653">
        <w:rPr>
          <w:color w:val="000000"/>
          <w:spacing w:val="1"/>
          <w:sz w:val="22"/>
          <w:szCs w:val="22"/>
        </w:rPr>
        <w:t>i</w:t>
      </w:r>
      <w:r w:rsidRPr="00374653">
        <w:rPr>
          <w:color w:val="000000"/>
          <w:sz w:val="22"/>
          <w:szCs w:val="22"/>
        </w:rPr>
        <w:t>d</w:t>
      </w:r>
      <w:r w:rsidRPr="00374653">
        <w:rPr>
          <w:color w:val="000000"/>
          <w:spacing w:val="-5"/>
          <w:sz w:val="22"/>
          <w:szCs w:val="22"/>
        </w:rPr>
        <w:t>a</w:t>
      </w:r>
      <w:r w:rsidRPr="00374653">
        <w:rPr>
          <w:color w:val="000000"/>
          <w:sz w:val="22"/>
          <w:szCs w:val="22"/>
        </w:rPr>
        <w:t>d</w:t>
      </w:r>
      <w:r w:rsidRPr="00374653">
        <w:rPr>
          <w:color w:val="000000"/>
          <w:spacing w:val="-5"/>
          <w:sz w:val="22"/>
          <w:szCs w:val="22"/>
        </w:rPr>
        <w:t>e</w:t>
      </w:r>
      <w:r w:rsidRPr="00374653">
        <w:rPr>
          <w:color w:val="000000"/>
          <w:sz w:val="22"/>
          <w:szCs w:val="22"/>
        </w:rPr>
        <w:t>s</w:t>
      </w:r>
      <w:r w:rsidRPr="00374653">
        <w:rPr>
          <w:color w:val="000000"/>
          <w:spacing w:val="-12"/>
          <w:sz w:val="22"/>
          <w:szCs w:val="22"/>
        </w:rPr>
        <w:t xml:space="preserve"> </w:t>
      </w:r>
      <w:r w:rsidRPr="00374653">
        <w:rPr>
          <w:color w:val="000000"/>
          <w:sz w:val="22"/>
          <w:szCs w:val="22"/>
        </w:rPr>
        <w:t>de</w:t>
      </w:r>
      <w:r w:rsidRPr="00374653">
        <w:rPr>
          <w:color w:val="000000"/>
          <w:spacing w:val="-6"/>
          <w:sz w:val="22"/>
          <w:szCs w:val="22"/>
        </w:rPr>
        <w:t>s</w:t>
      </w:r>
      <w:r w:rsidRPr="00374653">
        <w:rPr>
          <w:color w:val="000000"/>
          <w:spacing w:val="-3"/>
          <w:sz w:val="22"/>
          <w:szCs w:val="22"/>
        </w:rPr>
        <w:t>c</w:t>
      </w:r>
      <w:r w:rsidRPr="00374653">
        <w:rPr>
          <w:color w:val="000000"/>
          <w:spacing w:val="-1"/>
          <w:sz w:val="22"/>
          <w:szCs w:val="22"/>
        </w:rPr>
        <w:t>r</w:t>
      </w:r>
      <w:r w:rsidRPr="00374653">
        <w:rPr>
          <w:color w:val="000000"/>
          <w:spacing w:val="8"/>
          <w:sz w:val="22"/>
          <w:szCs w:val="22"/>
        </w:rPr>
        <w:t>i</w:t>
      </w:r>
      <w:r w:rsidRPr="00374653">
        <w:rPr>
          <w:color w:val="000000"/>
          <w:sz w:val="22"/>
          <w:szCs w:val="22"/>
        </w:rPr>
        <w:t>tas</w:t>
      </w:r>
      <w:r w:rsidRPr="00374653">
        <w:rPr>
          <w:color w:val="000000"/>
          <w:spacing w:val="-7"/>
          <w:sz w:val="22"/>
          <w:szCs w:val="22"/>
        </w:rPr>
        <w:t xml:space="preserve"> </w:t>
      </w:r>
      <w:r w:rsidRPr="00374653">
        <w:rPr>
          <w:color w:val="000000"/>
          <w:spacing w:val="-5"/>
          <w:sz w:val="22"/>
          <w:szCs w:val="22"/>
        </w:rPr>
        <w:t>n</w:t>
      </w:r>
      <w:r w:rsidRPr="00374653">
        <w:rPr>
          <w:color w:val="000000"/>
          <w:sz w:val="22"/>
          <w:szCs w:val="22"/>
        </w:rPr>
        <w:t>e</w:t>
      </w:r>
      <w:r w:rsidRPr="00374653">
        <w:rPr>
          <w:color w:val="000000"/>
          <w:spacing w:val="-4"/>
          <w:sz w:val="22"/>
          <w:szCs w:val="22"/>
        </w:rPr>
        <w:t>s</w:t>
      </w:r>
      <w:r w:rsidRPr="00374653">
        <w:rPr>
          <w:color w:val="000000"/>
          <w:spacing w:val="-2"/>
          <w:sz w:val="22"/>
          <w:szCs w:val="22"/>
        </w:rPr>
        <w:t>t</w:t>
      </w:r>
      <w:r w:rsidRPr="00374653">
        <w:rPr>
          <w:color w:val="000000"/>
          <w:sz w:val="22"/>
          <w:szCs w:val="22"/>
        </w:rPr>
        <w:t>e Capítulo, o</w:t>
      </w:r>
      <w:r w:rsidRPr="00374653">
        <w:rPr>
          <w:color w:val="000000"/>
          <w:spacing w:val="-3"/>
          <w:sz w:val="22"/>
          <w:szCs w:val="22"/>
        </w:rPr>
        <w:t xml:space="preserve"> </w:t>
      </w:r>
      <w:r w:rsidRPr="00374653">
        <w:rPr>
          <w:color w:val="000000"/>
          <w:spacing w:val="1"/>
          <w:sz w:val="22"/>
          <w:szCs w:val="22"/>
        </w:rPr>
        <w:t>candidato</w:t>
      </w:r>
      <w:r w:rsidRPr="00374653">
        <w:rPr>
          <w:color w:val="000000"/>
          <w:spacing w:val="-20"/>
          <w:sz w:val="22"/>
          <w:szCs w:val="22"/>
        </w:rPr>
        <w:t xml:space="preserve"> </w:t>
      </w:r>
      <w:r w:rsidRPr="00374653">
        <w:rPr>
          <w:color w:val="000000"/>
          <w:spacing w:val="-5"/>
          <w:sz w:val="22"/>
          <w:szCs w:val="22"/>
        </w:rPr>
        <w:t>e</w:t>
      </w:r>
      <w:r w:rsidRPr="00374653">
        <w:rPr>
          <w:color w:val="000000"/>
          <w:spacing w:val="-4"/>
          <w:sz w:val="22"/>
          <w:szCs w:val="22"/>
        </w:rPr>
        <w:t>s</w:t>
      </w:r>
      <w:r w:rsidRPr="00374653">
        <w:rPr>
          <w:color w:val="000000"/>
          <w:spacing w:val="5"/>
          <w:sz w:val="22"/>
          <w:szCs w:val="22"/>
        </w:rPr>
        <w:t>t</w:t>
      </w:r>
      <w:r w:rsidRPr="00374653">
        <w:rPr>
          <w:color w:val="000000"/>
          <w:spacing w:val="-5"/>
          <w:sz w:val="22"/>
          <w:szCs w:val="22"/>
        </w:rPr>
        <w:t>a</w:t>
      </w:r>
      <w:r w:rsidRPr="00374653">
        <w:rPr>
          <w:color w:val="000000"/>
          <w:spacing w:val="-1"/>
          <w:sz w:val="22"/>
          <w:szCs w:val="22"/>
        </w:rPr>
        <w:t>r</w:t>
      </w:r>
      <w:r w:rsidRPr="00374653">
        <w:rPr>
          <w:color w:val="000000"/>
          <w:sz w:val="22"/>
          <w:szCs w:val="22"/>
        </w:rPr>
        <w:t>á</w:t>
      </w:r>
      <w:r w:rsidRPr="00374653">
        <w:rPr>
          <w:color w:val="000000"/>
          <w:spacing w:val="-9"/>
          <w:sz w:val="22"/>
          <w:szCs w:val="22"/>
        </w:rPr>
        <w:t xml:space="preserve"> </w:t>
      </w:r>
      <w:r w:rsidRPr="00374653">
        <w:rPr>
          <w:color w:val="000000"/>
          <w:spacing w:val="1"/>
          <w:sz w:val="22"/>
          <w:szCs w:val="22"/>
        </w:rPr>
        <w:t>s</w:t>
      </w:r>
      <w:r w:rsidRPr="00374653">
        <w:rPr>
          <w:color w:val="000000"/>
          <w:sz w:val="22"/>
          <w:szCs w:val="22"/>
        </w:rPr>
        <w:t>u</w:t>
      </w:r>
      <w:r w:rsidRPr="00374653">
        <w:rPr>
          <w:color w:val="000000"/>
          <w:spacing w:val="1"/>
          <w:sz w:val="22"/>
          <w:szCs w:val="22"/>
        </w:rPr>
        <w:t>j</w:t>
      </w:r>
      <w:r w:rsidRPr="00374653">
        <w:rPr>
          <w:color w:val="000000"/>
          <w:sz w:val="22"/>
          <w:szCs w:val="22"/>
        </w:rPr>
        <w:t>e</w:t>
      </w:r>
      <w:r w:rsidRPr="00374653">
        <w:rPr>
          <w:color w:val="000000"/>
          <w:spacing w:val="1"/>
          <w:sz w:val="22"/>
          <w:szCs w:val="22"/>
        </w:rPr>
        <w:t>i</w:t>
      </w:r>
      <w:r w:rsidRPr="00374653">
        <w:rPr>
          <w:color w:val="000000"/>
          <w:sz w:val="22"/>
          <w:szCs w:val="22"/>
        </w:rPr>
        <w:t>to</w:t>
      </w:r>
      <w:r w:rsidRPr="00374653">
        <w:rPr>
          <w:color w:val="000000"/>
          <w:spacing w:val="-9"/>
          <w:sz w:val="22"/>
          <w:szCs w:val="22"/>
        </w:rPr>
        <w:t xml:space="preserve"> </w:t>
      </w:r>
      <w:r w:rsidRPr="00374653">
        <w:rPr>
          <w:color w:val="000000"/>
          <w:sz w:val="22"/>
          <w:szCs w:val="22"/>
        </w:rPr>
        <w:t>a</w:t>
      </w:r>
      <w:r w:rsidRPr="00374653">
        <w:rPr>
          <w:color w:val="000000"/>
          <w:spacing w:val="-5"/>
          <w:sz w:val="22"/>
          <w:szCs w:val="22"/>
        </w:rPr>
        <w:t xml:space="preserve"> </w:t>
      </w:r>
      <w:r w:rsidRPr="00374653">
        <w:rPr>
          <w:color w:val="000000"/>
          <w:spacing w:val="-1"/>
          <w:sz w:val="22"/>
          <w:szCs w:val="22"/>
        </w:rPr>
        <w:t>r</w:t>
      </w:r>
      <w:r w:rsidRPr="00374653">
        <w:rPr>
          <w:color w:val="000000"/>
          <w:sz w:val="22"/>
          <w:szCs w:val="22"/>
        </w:rPr>
        <w:t>e</w:t>
      </w:r>
      <w:r w:rsidRPr="00374653">
        <w:rPr>
          <w:color w:val="000000"/>
          <w:spacing w:val="-4"/>
          <w:sz w:val="22"/>
          <w:szCs w:val="22"/>
        </w:rPr>
        <w:t>s</w:t>
      </w:r>
      <w:r w:rsidRPr="00374653">
        <w:rPr>
          <w:color w:val="000000"/>
          <w:spacing w:val="-5"/>
          <w:sz w:val="22"/>
          <w:szCs w:val="22"/>
        </w:rPr>
        <w:t>p</w:t>
      </w:r>
      <w:r w:rsidRPr="00374653">
        <w:rPr>
          <w:color w:val="000000"/>
          <w:sz w:val="22"/>
          <w:szCs w:val="22"/>
        </w:rPr>
        <w:t>on</w:t>
      </w:r>
      <w:r w:rsidRPr="00374653">
        <w:rPr>
          <w:color w:val="000000"/>
          <w:spacing w:val="-5"/>
          <w:sz w:val="22"/>
          <w:szCs w:val="22"/>
        </w:rPr>
        <w:t>d</w:t>
      </w:r>
      <w:r w:rsidRPr="00374653">
        <w:rPr>
          <w:color w:val="000000"/>
          <w:sz w:val="22"/>
          <w:szCs w:val="22"/>
        </w:rPr>
        <w:t>er</w:t>
      </w:r>
      <w:r w:rsidRPr="00374653">
        <w:rPr>
          <w:color w:val="000000"/>
          <w:spacing w:val="-19"/>
          <w:sz w:val="22"/>
          <w:szCs w:val="22"/>
        </w:rPr>
        <w:t xml:space="preserve"> </w:t>
      </w:r>
      <w:r w:rsidRPr="00374653">
        <w:rPr>
          <w:color w:val="000000"/>
          <w:sz w:val="22"/>
          <w:szCs w:val="22"/>
        </w:rPr>
        <w:t>por</w:t>
      </w:r>
      <w:r w:rsidRPr="00374653">
        <w:rPr>
          <w:color w:val="000000"/>
          <w:spacing w:val="-11"/>
          <w:sz w:val="22"/>
          <w:szCs w:val="22"/>
        </w:rPr>
        <w:t xml:space="preserve"> </w:t>
      </w:r>
      <w:r w:rsidRPr="00374653">
        <w:rPr>
          <w:color w:val="000000"/>
          <w:spacing w:val="7"/>
          <w:sz w:val="22"/>
          <w:szCs w:val="22"/>
        </w:rPr>
        <w:t>f</w:t>
      </w:r>
      <w:r w:rsidRPr="00374653">
        <w:rPr>
          <w:color w:val="000000"/>
          <w:sz w:val="22"/>
          <w:szCs w:val="22"/>
        </w:rPr>
        <w:t>a</w:t>
      </w:r>
      <w:r w:rsidRPr="00374653">
        <w:rPr>
          <w:color w:val="000000"/>
          <w:spacing w:val="1"/>
          <w:sz w:val="22"/>
          <w:szCs w:val="22"/>
        </w:rPr>
        <w:t>l</w:t>
      </w:r>
      <w:r w:rsidRPr="00374653">
        <w:rPr>
          <w:color w:val="000000"/>
          <w:spacing w:val="-4"/>
          <w:sz w:val="22"/>
          <w:szCs w:val="22"/>
        </w:rPr>
        <w:t>s</w:t>
      </w:r>
      <w:r w:rsidRPr="00374653">
        <w:rPr>
          <w:color w:val="000000"/>
          <w:spacing w:val="1"/>
          <w:sz w:val="22"/>
          <w:szCs w:val="22"/>
        </w:rPr>
        <w:t>i</w:t>
      </w:r>
      <w:r w:rsidRPr="00374653">
        <w:rPr>
          <w:color w:val="000000"/>
          <w:sz w:val="22"/>
          <w:szCs w:val="22"/>
        </w:rPr>
        <w:t>da</w:t>
      </w:r>
      <w:r w:rsidRPr="00374653">
        <w:rPr>
          <w:color w:val="000000"/>
          <w:spacing w:val="-5"/>
          <w:sz w:val="22"/>
          <w:szCs w:val="22"/>
        </w:rPr>
        <w:t>d</w:t>
      </w:r>
      <w:r w:rsidRPr="00374653">
        <w:rPr>
          <w:color w:val="000000"/>
          <w:sz w:val="22"/>
          <w:szCs w:val="22"/>
        </w:rPr>
        <w:t>e</w:t>
      </w:r>
      <w:r w:rsidRPr="00374653">
        <w:rPr>
          <w:color w:val="000000"/>
          <w:spacing w:val="-9"/>
          <w:sz w:val="22"/>
          <w:szCs w:val="22"/>
        </w:rPr>
        <w:t xml:space="preserve"> </w:t>
      </w:r>
      <w:r w:rsidRPr="00374653">
        <w:rPr>
          <w:color w:val="000000"/>
          <w:spacing w:val="8"/>
          <w:sz w:val="22"/>
          <w:szCs w:val="22"/>
        </w:rPr>
        <w:t>i</w:t>
      </w:r>
      <w:r w:rsidRPr="00374653">
        <w:rPr>
          <w:color w:val="000000"/>
          <w:spacing w:val="-9"/>
          <w:sz w:val="22"/>
          <w:szCs w:val="22"/>
        </w:rPr>
        <w:t>d</w:t>
      </w:r>
      <w:r w:rsidRPr="00374653">
        <w:rPr>
          <w:color w:val="000000"/>
          <w:sz w:val="22"/>
          <w:szCs w:val="22"/>
        </w:rPr>
        <w:t>e</w:t>
      </w:r>
      <w:r w:rsidRPr="00374653">
        <w:rPr>
          <w:color w:val="000000"/>
          <w:spacing w:val="-7"/>
          <w:sz w:val="22"/>
          <w:szCs w:val="22"/>
        </w:rPr>
        <w:t>o</w:t>
      </w:r>
      <w:r w:rsidRPr="00374653">
        <w:rPr>
          <w:color w:val="000000"/>
          <w:spacing w:val="8"/>
          <w:sz w:val="22"/>
          <w:szCs w:val="22"/>
        </w:rPr>
        <w:t>l</w:t>
      </w:r>
      <w:r w:rsidRPr="00374653">
        <w:rPr>
          <w:color w:val="000000"/>
          <w:spacing w:val="-7"/>
          <w:sz w:val="22"/>
          <w:szCs w:val="22"/>
        </w:rPr>
        <w:t>ó</w:t>
      </w:r>
      <w:r w:rsidRPr="00374653">
        <w:rPr>
          <w:color w:val="000000"/>
          <w:spacing w:val="1"/>
          <w:sz w:val="22"/>
          <w:szCs w:val="22"/>
        </w:rPr>
        <w:t>gic</w:t>
      </w:r>
      <w:r w:rsidRPr="00374653">
        <w:rPr>
          <w:color w:val="000000"/>
          <w:sz w:val="22"/>
          <w:szCs w:val="22"/>
        </w:rPr>
        <w:t>a</w:t>
      </w:r>
      <w:r w:rsidRPr="00374653">
        <w:rPr>
          <w:color w:val="000000"/>
          <w:spacing w:val="-18"/>
          <w:sz w:val="22"/>
          <w:szCs w:val="22"/>
        </w:rPr>
        <w:t xml:space="preserve"> </w:t>
      </w:r>
      <w:r w:rsidRPr="00374653">
        <w:rPr>
          <w:color w:val="000000"/>
          <w:sz w:val="22"/>
          <w:szCs w:val="22"/>
        </w:rPr>
        <w:t>de</w:t>
      </w:r>
      <w:r w:rsidRPr="00374653">
        <w:rPr>
          <w:color w:val="000000"/>
          <w:spacing w:val="-4"/>
          <w:sz w:val="22"/>
          <w:szCs w:val="22"/>
        </w:rPr>
        <w:t xml:space="preserve"> </w:t>
      </w:r>
      <w:r w:rsidRPr="00374653">
        <w:rPr>
          <w:color w:val="000000"/>
          <w:spacing w:val="-5"/>
          <w:sz w:val="22"/>
          <w:szCs w:val="22"/>
        </w:rPr>
        <w:t>a</w:t>
      </w:r>
      <w:r w:rsidRPr="00374653">
        <w:rPr>
          <w:color w:val="000000"/>
          <w:spacing w:val="1"/>
          <w:sz w:val="22"/>
          <w:szCs w:val="22"/>
        </w:rPr>
        <w:t>c</w:t>
      </w:r>
      <w:r w:rsidRPr="00374653">
        <w:rPr>
          <w:color w:val="000000"/>
          <w:sz w:val="22"/>
          <w:szCs w:val="22"/>
        </w:rPr>
        <w:t>o</w:t>
      </w:r>
      <w:r w:rsidRPr="00374653">
        <w:rPr>
          <w:color w:val="000000"/>
          <w:spacing w:val="-1"/>
          <w:sz w:val="22"/>
          <w:szCs w:val="22"/>
        </w:rPr>
        <w:t>r</w:t>
      </w:r>
      <w:r w:rsidRPr="00374653">
        <w:rPr>
          <w:color w:val="000000"/>
          <w:spacing w:val="-5"/>
          <w:sz w:val="22"/>
          <w:szCs w:val="22"/>
        </w:rPr>
        <w:t>d</w:t>
      </w:r>
      <w:r w:rsidRPr="00374653">
        <w:rPr>
          <w:color w:val="000000"/>
          <w:sz w:val="22"/>
          <w:szCs w:val="22"/>
        </w:rPr>
        <w:t>o</w:t>
      </w:r>
      <w:r w:rsidRPr="00374653">
        <w:rPr>
          <w:color w:val="000000"/>
          <w:spacing w:val="-13"/>
          <w:sz w:val="22"/>
          <w:szCs w:val="22"/>
        </w:rPr>
        <w:t xml:space="preserve"> </w:t>
      </w:r>
      <w:r w:rsidRPr="00374653">
        <w:rPr>
          <w:color w:val="000000"/>
          <w:spacing w:val="1"/>
          <w:sz w:val="22"/>
          <w:szCs w:val="22"/>
        </w:rPr>
        <w:t>c</w:t>
      </w:r>
      <w:r w:rsidRPr="00374653">
        <w:rPr>
          <w:color w:val="000000"/>
          <w:spacing w:val="3"/>
          <w:sz w:val="22"/>
          <w:szCs w:val="22"/>
        </w:rPr>
        <w:t>o</w:t>
      </w:r>
      <w:r w:rsidRPr="00374653">
        <w:rPr>
          <w:color w:val="000000"/>
          <w:sz w:val="22"/>
          <w:szCs w:val="22"/>
        </w:rPr>
        <w:t>m</w:t>
      </w:r>
      <w:r w:rsidRPr="00374653">
        <w:rPr>
          <w:color w:val="000000"/>
          <w:spacing w:val="-8"/>
          <w:sz w:val="22"/>
          <w:szCs w:val="22"/>
        </w:rPr>
        <w:t xml:space="preserve"> </w:t>
      </w:r>
      <w:r w:rsidRPr="00374653">
        <w:rPr>
          <w:color w:val="000000"/>
          <w:sz w:val="22"/>
          <w:szCs w:val="22"/>
        </w:rPr>
        <w:t>o</w:t>
      </w:r>
      <w:r w:rsidRPr="00374653">
        <w:rPr>
          <w:color w:val="000000"/>
          <w:spacing w:val="-5"/>
          <w:sz w:val="22"/>
          <w:szCs w:val="22"/>
        </w:rPr>
        <w:t xml:space="preserve"> a</w:t>
      </w:r>
      <w:r w:rsidRPr="00374653">
        <w:rPr>
          <w:color w:val="000000"/>
          <w:spacing w:val="4"/>
          <w:sz w:val="22"/>
          <w:szCs w:val="22"/>
        </w:rPr>
        <w:t>r</w:t>
      </w:r>
      <w:r w:rsidRPr="00374653">
        <w:rPr>
          <w:color w:val="000000"/>
          <w:sz w:val="22"/>
          <w:szCs w:val="22"/>
        </w:rPr>
        <w:t>t.</w:t>
      </w:r>
      <w:r w:rsidRPr="00374653">
        <w:rPr>
          <w:color w:val="000000"/>
          <w:spacing w:val="-9"/>
          <w:sz w:val="22"/>
          <w:szCs w:val="22"/>
        </w:rPr>
        <w:t xml:space="preserve"> </w:t>
      </w:r>
      <w:r w:rsidRPr="00374653">
        <w:rPr>
          <w:color w:val="000000"/>
          <w:sz w:val="22"/>
          <w:szCs w:val="22"/>
        </w:rPr>
        <w:t>2</w:t>
      </w:r>
      <w:r w:rsidRPr="00374653">
        <w:rPr>
          <w:color w:val="000000"/>
          <w:spacing w:val="3"/>
          <w:sz w:val="22"/>
          <w:szCs w:val="22"/>
        </w:rPr>
        <w:t>9</w:t>
      </w:r>
      <w:r w:rsidRPr="00374653">
        <w:rPr>
          <w:color w:val="000000"/>
          <w:sz w:val="22"/>
          <w:szCs w:val="22"/>
        </w:rPr>
        <w:t>9</w:t>
      </w:r>
      <w:r w:rsidRPr="00374653">
        <w:rPr>
          <w:color w:val="000000"/>
          <w:spacing w:val="-5"/>
          <w:sz w:val="22"/>
          <w:szCs w:val="22"/>
        </w:rPr>
        <w:t xml:space="preserve"> d</w:t>
      </w:r>
      <w:r w:rsidRPr="00374653">
        <w:rPr>
          <w:color w:val="000000"/>
          <w:sz w:val="22"/>
          <w:szCs w:val="22"/>
        </w:rPr>
        <w:t>o</w:t>
      </w:r>
      <w:r w:rsidRPr="00374653">
        <w:rPr>
          <w:color w:val="000000"/>
          <w:spacing w:val="-3"/>
          <w:sz w:val="22"/>
          <w:szCs w:val="22"/>
        </w:rPr>
        <w:t xml:space="preserve"> </w:t>
      </w:r>
      <w:r w:rsidRPr="00374653">
        <w:rPr>
          <w:color w:val="000000"/>
          <w:spacing w:val="-2"/>
          <w:sz w:val="22"/>
          <w:szCs w:val="22"/>
        </w:rPr>
        <w:t>C</w:t>
      </w:r>
      <w:r w:rsidRPr="00374653">
        <w:rPr>
          <w:color w:val="000000"/>
          <w:sz w:val="22"/>
          <w:szCs w:val="22"/>
        </w:rPr>
        <w:t>ód</w:t>
      </w:r>
      <w:r w:rsidRPr="00374653">
        <w:rPr>
          <w:color w:val="000000"/>
          <w:spacing w:val="1"/>
          <w:sz w:val="22"/>
          <w:szCs w:val="22"/>
        </w:rPr>
        <w:t>i</w:t>
      </w:r>
      <w:r w:rsidRPr="00374653">
        <w:rPr>
          <w:color w:val="000000"/>
          <w:sz w:val="22"/>
          <w:szCs w:val="22"/>
        </w:rPr>
        <w:t>go</w:t>
      </w:r>
      <w:r w:rsidRPr="00374653">
        <w:rPr>
          <w:color w:val="000000"/>
          <w:spacing w:val="-13"/>
          <w:sz w:val="22"/>
          <w:szCs w:val="22"/>
        </w:rPr>
        <w:t xml:space="preserve"> </w:t>
      </w:r>
      <w:r w:rsidRPr="00374653">
        <w:rPr>
          <w:color w:val="000000"/>
          <w:spacing w:val="-2"/>
          <w:sz w:val="22"/>
          <w:szCs w:val="22"/>
        </w:rPr>
        <w:t>P</w:t>
      </w:r>
      <w:r w:rsidRPr="00374653">
        <w:rPr>
          <w:color w:val="000000"/>
          <w:spacing w:val="-5"/>
          <w:sz w:val="22"/>
          <w:szCs w:val="22"/>
        </w:rPr>
        <w:t>e</w:t>
      </w:r>
      <w:r w:rsidRPr="00374653">
        <w:rPr>
          <w:color w:val="000000"/>
          <w:sz w:val="22"/>
          <w:szCs w:val="22"/>
        </w:rPr>
        <w:t>n</w:t>
      </w:r>
      <w:r w:rsidRPr="00374653">
        <w:rPr>
          <w:color w:val="000000"/>
          <w:spacing w:val="-5"/>
          <w:sz w:val="22"/>
          <w:szCs w:val="22"/>
        </w:rPr>
        <w:t>a</w:t>
      </w:r>
      <w:r w:rsidRPr="00374653">
        <w:rPr>
          <w:color w:val="000000"/>
          <w:spacing w:val="1"/>
          <w:sz w:val="22"/>
          <w:szCs w:val="22"/>
        </w:rPr>
        <w:t>l</w:t>
      </w:r>
      <w:r w:rsidRPr="00374653">
        <w:rPr>
          <w:color w:val="000000"/>
          <w:sz w:val="22"/>
          <w:szCs w:val="22"/>
        </w:rPr>
        <w:t>.</w:t>
      </w:r>
    </w:p>
    <w:p w14:paraId="04DA4542" w14:textId="77777777" w:rsidR="0088618C" w:rsidRPr="00374653" w:rsidRDefault="0088618C" w:rsidP="00800EC9">
      <w:pPr>
        <w:pStyle w:val="PargrafodaLista"/>
        <w:widowControl w:val="0"/>
        <w:spacing w:line="240" w:lineRule="auto"/>
        <w:ind w:left="426" w:hanging="426"/>
        <w:jc w:val="both"/>
        <w:rPr>
          <w:color w:val="000000"/>
          <w:sz w:val="22"/>
          <w:szCs w:val="22"/>
        </w:rPr>
      </w:pPr>
    </w:p>
    <w:p w14:paraId="449FA861"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z w:val="22"/>
          <w:szCs w:val="22"/>
        </w:rPr>
        <w:t xml:space="preserve">É de inteira responsabilidade do candidato manter seu cadastro (endereço e telefone) atualizado até a publicação do resultado final junto ao Instituto </w:t>
      </w:r>
      <w:proofErr w:type="spellStart"/>
      <w:r w:rsidRPr="00374653">
        <w:rPr>
          <w:color w:val="000000"/>
          <w:sz w:val="22"/>
          <w:szCs w:val="22"/>
        </w:rPr>
        <w:t>Consulpam</w:t>
      </w:r>
      <w:proofErr w:type="spellEnd"/>
      <w:r w:rsidRPr="00374653">
        <w:rPr>
          <w:color w:val="000000"/>
          <w:sz w:val="22"/>
          <w:szCs w:val="22"/>
        </w:rPr>
        <w:t xml:space="preserve"> e após homologação e validade do </w:t>
      </w:r>
      <w:r w:rsidR="000F4094" w:rsidRPr="00374653">
        <w:rPr>
          <w:color w:val="000000"/>
          <w:sz w:val="22"/>
          <w:szCs w:val="22"/>
        </w:rPr>
        <w:t>Processo Seletivo</w:t>
      </w:r>
      <w:r w:rsidRPr="00374653">
        <w:rPr>
          <w:color w:val="000000"/>
          <w:sz w:val="22"/>
          <w:szCs w:val="22"/>
        </w:rPr>
        <w:t xml:space="preserve"> Público, junto à Prefeitura Municipal de </w:t>
      </w:r>
      <w:r w:rsidR="00245C59" w:rsidRPr="00374653">
        <w:rPr>
          <w:color w:val="000000"/>
          <w:sz w:val="22"/>
          <w:szCs w:val="22"/>
        </w:rPr>
        <w:t>Lucélia</w:t>
      </w:r>
      <w:r w:rsidRPr="00374653">
        <w:rPr>
          <w:color w:val="000000"/>
          <w:sz w:val="22"/>
          <w:szCs w:val="22"/>
        </w:rPr>
        <w:t>, visando a eventuais convocações, não lhe cabendo qualquer reclamação, caso não seja possível convocá-lo.</w:t>
      </w:r>
    </w:p>
    <w:p w14:paraId="3C0B5BF1" w14:textId="77777777" w:rsidR="0065141F" w:rsidRPr="00374653" w:rsidRDefault="0065141F" w:rsidP="00800EC9">
      <w:pPr>
        <w:pStyle w:val="PargrafodaLista"/>
        <w:widowControl w:val="0"/>
        <w:spacing w:line="240" w:lineRule="auto"/>
        <w:ind w:left="426" w:hanging="426"/>
        <w:jc w:val="both"/>
        <w:rPr>
          <w:color w:val="000000"/>
          <w:sz w:val="22"/>
          <w:szCs w:val="22"/>
        </w:rPr>
      </w:pPr>
    </w:p>
    <w:p w14:paraId="1AD30A10" w14:textId="77777777" w:rsidR="0088618C" w:rsidRPr="00374653" w:rsidRDefault="0088618C" w:rsidP="00800EC9">
      <w:pPr>
        <w:pStyle w:val="PargrafodaLista"/>
        <w:widowControl w:val="0"/>
        <w:numPr>
          <w:ilvl w:val="0"/>
          <w:numId w:val="14"/>
        </w:numPr>
        <w:spacing w:line="240" w:lineRule="auto"/>
        <w:ind w:left="426" w:hanging="426"/>
        <w:jc w:val="both"/>
        <w:rPr>
          <w:sz w:val="22"/>
          <w:szCs w:val="22"/>
        </w:rPr>
      </w:pPr>
      <w:r w:rsidRPr="00374653">
        <w:rPr>
          <w:color w:val="000000"/>
          <w:sz w:val="22"/>
          <w:szCs w:val="22"/>
        </w:rPr>
        <w:t>A</w:t>
      </w:r>
      <w:r w:rsidRPr="00374653">
        <w:rPr>
          <w:sz w:val="22"/>
          <w:szCs w:val="22"/>
        </w:rPr>
        <w:t xml:space="preserve"> Prefeitura Municipal de </w:t>
      </w:r>
      <w:r w:rsidR="00245C59" w:rsidRPr="00374653">
        <w:rPr>
          <w:sz w:val="22"/>
          <w:szCs w:val="22"/>
        </w:rPr>
        <w:t>Lucélia</w:t>
      </w:r>
      <w:r w:rsidRPr="00374653">
        <w:rPr>
          <w:sz w:val="22"/>
          <w:szCs w:val="22"/>
        </w:rPr>
        <w:t xml:space="preserve"> </w:t>
      </w:r>
      <w:r w:rsidRPr="00374653">
        <w:rPr>
          <w:color w:val="000000"/>
          <w:sz w:val="22"/>
          <w:szCs w:val="22"/>
        </w:rPr>
        <w:t xml:space="preserve">e o Instituto </w:t>
      </w:r>
      <w:proofErr w:type="spellStart"/>
      <w:r w:rsidRPr="00374653">
        <w:rPr>
          <w:color w:val="000000"/>
          <w:sz w:val="22"/>
          <w:szCs w:val="22"/>
        </w:rPr>
        <w:t>Consulpam</w:t>
      </w:r>
      <w:proofErr w:type="spellEnd"/>
      <w:r w:rsidRPr="00374653">
        <w:rPr>
          <w:color w:val="000000"/>
          <w:sz w:val="22"/>
          <w:szCs w:val="22"/>
        </w:rPr>
        <w:t xml:space="preserve"> não se responsabilizam por eventuais falhas no recebimento ou envio das correspondências, recebidas ou não, em decorrência de:</w:t>
      </w:r>
    </w:p>
    <w:p w14:paraId="2D35D5AA" w14:textId="77777777" w:rsidR="0088618C" w:rsidRPr="00374653" w:rsidRDefault="0088618C" w:rsidP="0088618C">
      <w:pPr>
        <w:pStyle w:val="PargrafodaLista"/>
        <w:widowControl w:val="0"/>
        <w:spacing w:line="240" w:lineRule="auto"/>
        <w:jc w:val="both"/>
        <w:rPr>
          <w:color w:val="000000"/>
          <w:sz w:val="22"/>
          <w:szCs w:val="22"/>
        </w:rPr>
      </w:pPr>
    </w:p>
    <w:p w14:paraId="0552AA09" w14:textId="77777777" w:rsidR="0088618C" w:rsidRPr="00374653" w:rsidRDefault="0088618C" w:rsidP="001D0935">
      <w:pPr>
        <w:pStyle w:val="PargrafodaLista"/>
        <w:numPr>
          <w:ilvl w:val="0"/>
          <w:numId w:val="15"/>
        </w:numPr>
        <w:tabs>
          <w:tab w:val="left" w:pos="426"/>
        </w:tabs>
        <w:spacing w:line="240" w:lineRule="auto"/>
        <w:ind w:left="851" w:hanging="284"/>
        <w:jc w:val="both"/>
        <w:rPr>
          <w:color w:val="000000"/>
          <w:sz w:val="22"/>
          <w:szCs w:val="22"/>
        </w:rPr>
      </w:pPr>
      <w:r w:rsidRPr="00374653">
        <w:rPr>
          <w:color w:val="000000"/>
          <w:sz w:val="22"/>
          <w:szCs w:val="22"/>
        </w:rPr>
        <w:t>Insuficiência, falta de atualização, equívoco ou alterações dos dado</w:t>
      </w:r>
      <w:r w:rsidR="006B3E9A" w:rsidRPr="00374653">
        <w:rPr>
          <w:color w:val="000000"/>
          <w:sz w:val="22"/>
          <w:szCs w:val="22"/>
        </w:rPr>
        <w:t>s e endereço por ele fornecidos;</w:t>
      </w:r>
    </w:p>
    <w:p w14:paraId="4F51D57D" w14:textId="77777777" w:rsidR="0088618C" w:rsidRPr="00374653" w:rsidRDefault="0088618C" w:rsidP="001D0935">
      <w:pPr>
        <w:pStyle w:val="PargrafodaLista"/>
        <w:numPr>
          <w:ilvl w:val="0"/>
          <w:numId w:val="15"/>
        </w:numPr>
        <w:tabs>
          <w:tab w:val="left" w:pos="0"/>
          <w:tab w:val="left" w:pos="426"/>
          <w:tab w:val="left" w:pos="1308"/>
          <w:tab w:val="left" w:pos="1614"/>
          <w:tab w:val="left" w:pos="1734"/>
        </w:tabs>
        <w:spacing w:line="240" w:lineRule="auto"/>
        <w:ind w:left="851" w:hanging="284"/>
        <w:jc w:val="both"/>
        <w:rPr>
          <w:color w:val="000000"/>
          <w:sz w:val="22"/>
          <w:szCs w:val="22"/>
        </w:rPr>
      </w:pPr>
      <w:r w:rsidRPr="00374653">
        <w:rPr>
          <w:color w:val="000000"/>
          <w:sz w:val="22"/>
          <w:szCs w:val="22"/>
        </w:rPr>
        <w:t>Correspondência devolvida pelos Correios por razões diversas de fornecimento e/</w:t>
      </w:r>
      <w:r w:rsidR="006B3E9A" w:rsidRPr="00374653">
        <w:rPr>
          <w:color w:val="000000"/>
          <w:sz w:val="22"/>
          <w:szCs w:val="22"/>
        </w:rPr>
        <w:t>ou endereço errado do candidato;</w:t>
      </w:r>
    </w:p>
    <w:p w14:paraId="1177FB6C" w14:textId="77777777" w:rsidR="0088618C" w:rsidRPr="00374653" w:rsidRDefault="0088618C" w:rsidP="001D0935">
      <w:pPr>
        <w:pStyle w:val="PargrafodaLista"/>
        <w:numPr>
          <w:ilvl w:val="0"/>
          <w:numId w:val="15"/>
        </w:numPr>
        <w:tabs>
          <w:tab w:val="left" w:pos="0"/>
          <w:tab w:val="left" w:pos="426"/>
          <w:tab w:val="left" w:pos="1308"/>
          <w:tab w:val="left" w:pos="1614"/>
          <w:tab w:val="left" w:pos="1734"/>
        </w:tabs>
        <w:spacing w:line="240" w:lineRule="auto"/>
        <w:ind w:left="851" w:hanging="284"/>
        <w:jc w:val="both"/>
        <w:rPr>
          <w:color w:val="000000"/>
          <w:sz w:val="22"/>
          <w:szCs w:val="22"/>
        </w:rPr>
      </w:pPr>
      <w:r w:rsidRPr="00374653">
        <w:rPr>
          <w:color w:val="000000"/>
          <w:sz w:val="22"/>
          <w:szCs w:val="22"/>
        </w:rPr>
        <w:t>Corresp</w:t>
      </w:r>
      <w:r w:rsidR="006B3E9A" w:rsidRPr="00374653">
        <w:rPr>
          <w:color w:val="000000"/>
          <w:sz w:val="22"/>
          <w:szCs w:val="22"/>
        </w:rPr>
        <w:t>ondência recebida por terceiros;</w:t>
      </w:r>
    </w:p>
    <w:p w14:paraId="42F51E00" w14:textId="77777777" w:rsidR="0088618C" w:rsidRPr="00374653" w:rsidRDefault="0088618C" w:rsidP="001D0935">
      <w:pPr>
        <w:pStyle w:val="PargrafodaLista"/>
        <w:numPr>
          <w:ilvl w:val="0"/>
          <w:numId w:val="15"/>
        </w:numPr>
        <w:tabs>
          <w:tab w:val="left" w:pos="0"/>
          <w:tab w:val="left" w:pos="426"/>
          <w:tab w:val="left" w:pos="1308"/>
          <w:tab w:val="left" w:pos="1614"/>
          <w:tab w:val="left" w:pos="1734"/>
        </w:tabs>
        <w:spacing w:line="240" w:lineRule="auto"/>
        <w:ind w:left="851" w:hanging="284"/>
        <w:jc w:val="both"/>
        <w:rPr>
          <w:sz w:val="22"/>
          <w:szCs w:val="22"/>
        </w:rPr>
      </w:pPr>
      <w:r w:rsidRPr="00374653">
        <w:rPr>
          <w:color w:val="000000"/>
          <w:sz w:val="22"/>
          <w:szCs w:val="22"/>
        </w:rPr>
        <w:t xml:space="preserve">Falhas </w:t>
      </w:r>
      <w:r w:rsidRPr="00374653">
        <w:rPr>
          <w:sz w:val="22"/>
          <w:szCs w:val="22"/>
        </w:rPr>
        <w:t>ou paralisações</w:t>
      </w:r>
      <w:r w:rsidRPr="00374653">
        <w:rPr>
          <w:color w:val="000000"/>
          <w:sz w:val="22"/>
          <w:szCs w:val="22"/>
        </w:rPr>
        <w:t xml:space="preserve"> nos serviços dos Correios.</w:t>
      </w:r>
    </w:p>
    <w:p w14:paraId="508CAF94" w14:textId="77777777" w:rsidR="0088618C" w:rsidRPr="00374653" w:rsidRDefault="0088618C" w:rsidP="0088618C">
      <w:pPr>
        <w:pStyle w:val="PargrafodaLista"/>
        <w:tabs>
          <w:tab w:val="left" w:pos="0"/>
          <w:tab w:val="left" w:pos="426"/>
          <w:tab w:val="left" w:pos="1308"/>
          <w:tab w:val="left" w:pos="1614"/>
          <w:tab w:val="left" w:pos="1734"/>
        </w:tabs>
        <w:spacing w:line="240" w:lineRule="auto"/>
        <w:jc w:val="both"/>
        <w:rPr>
          <w:color w:val="000000"/>
          <w:sz w:val="22"/>
          <w:szCs w:val="22"/>
        </w:rPr>
      </w:pPr>
    </w:p>
    <w:p w14:paraId="4038A8D7" w14:textId="77777777" w:rsidR="0088618C" w:rsidRPr="00374653" w:rsidRDefault="0088618C" w:rsidP="001D0935">
      <w:pPr>
        <w:pStyle w:val="PargrafodaLista"/>
        <w:numPr>
          <w:ilvl w:val="0"/>
          <w:numId w:val="14"/>
        </w:numPr>
        <w:spacing w:line="240" w:lineRule="auto"/>
        <w:ind w:left="426" w:hanging="426"/>
        <w:jc w:val="both"/>
        <w:rPr>
          <w:sz w:val="22"/>
          <w:szCs w:val="22"/>
        </w:rPr>
      </w:pPr>
      <w:r w:rsidRPr="00374653">
        <w:rPr>
          <w:sz w:val="22"/>
          <w:szCs w:val="22"/>
        </w:rPr>
        <w:t xml:space="preserve">A atualização de dados pessoais junto à Prefeitura Municipal e ao Instituto </w:t>
      </w:r>
      <w:proofErr w:type="spellStart"/>
      <w:r w:rsidRPr="00374653">
        <w:rPr>
          <w:sz w:val="22"/>
          <w:szCs w:val="22"/>
        </w:rPr>
        <w:t>Consulpam</w:t>
      </w:r>
      <w:proofErr w:type="spellEnd"/>
      <w:r w:rsidRPr="00374653">
        <w:rPr>
          <w:sz w:val="22"/>
          <w:szCs w:val="22"/>
        </w:rPr>
        <w:t xml:space="preserve"> não desobriga o candidato de acompanhar as publicações oficiais do </w:t>
      </w:r>
      <w:r w:rsidR="000F4094" w:rsidRPr="00374653">
        <w:rPr>
          <w:sz w:val="22"/>
          <w:szCs w:val="22"/>
        </w:rPr>
        <w:t>Processo Seletivo</w:t>
      </w:r>
      <w:r w:rsidRPr="00374653">
        <w:rPr>
          <w:sz w:val="22"/>
          <w:szCs w:val="22"/>
        </w:rPr>
        <w:t>, não cabendo a este alegar perda de prazo por ausência de recebimento de correspondência.</w:t>
      </w:r>
    </w:p>
    <w:p w14:paraId="58B22568" w14:textId="77777777" w:rsidR="0088618C" w:rsidRPr="00374653" w:rsidRDefault="0088618C" w:rsidP="001D0935">
      <w:pPr>
        <w:pStyle w:val="PargrafodaLista"/>
        <w:widowControl w:val="0"/>
        <w:spacing w:line="240" w:lineRule="auto"/>
        <w:ind w:left="426" w:hanging="426"/>
        <w:jc w:val="both"/>
        <w:rPr>
          <w:color w:val="000000"/>
          <w:sz w:val="22"/>
          <w:szCs w:val="22"/>
        </w:rPr>
      </w:pPr>
    </w:p>
    <w:p w14:paraId="4551F6CD" w14:textId="77777777" w:rsidR="0088618C" w:rsidRPr="00374653" w:rsidRDefault="0088618C" w:rsidP="001D0935">
      <w:pPr>
        <w:pStyle w:val="PargrafodaLista"/>
        <w:widowControl w:val="0"/>
        <w:numPr>
          <w:ilvl w:val="0"/>
          <w:numId w:val="14"/>
        </w:numPr>
        <w:spacing w:line="240" w:lineRule="auto"/>
        <w:ind w:left="426" w:hanging="426"/>
        <w:jc w:val="both"/>
        <w:rPr>
          <w:color w:val="000000"/>
          <w:sz w:val="22"/>
          <w:szCs w:val="22"/>
        </w:rPr>
      </w:pPr>
      <w:r w:rsidRPr="00374653">
        <w:rPr>
          <w:color w:val="000000"/>
          <w:sz w:val="22"/>
          <w:szCs w:val="22"/>
        </w:rPr>
        <w:t xml:space="preserve">Se, a qualquer tempo, for constatado, por meio eletrônico, probabilístico, estatístico, visual, grafológico ou por investigação policial, ter o candidato se utilizado de processo ilícito para obter aprovação própria ou de terceiros, sua prova será anulada, e o candidato será, automaticamente, eliminado do </w:t>
      </w:r>
      <w:r w:rsidR="000F4094" w:rsidRPr="00374653">
        <w:rPr>
          <w:color w:val="000000"/>
          <w:sz w:val="22"/>
          <w:szCs w:val="22"/>
        </w:rPr>
        <w:t>Processo Seletivo</w:t>
      </w:r>
      <w:r w:rsidRPr="00374653">
        <w:rPr>
          <w:color w:val="000000"/>
          <w:sz w:val="22"/>
          <w:szCs w:val="22"/>
        </w:rPr>
        <w:t>, assegurados o contraditório e a ampla defesa.</w:t>
      </w:r>
    </w:p>
    <w:p w14:paraId="7475DF26" w14:textId="77777777" w:rsidR="0088618C" w:rsidRPr="00374653" w:rsidRDefault="0088618C" w:rsidP="001D0935">
      <w:pPr>
        <w:pStyle w:val="PargrafodaLista"/>
        <w:ind w:left="426" w:hanging="426"/>
        <w:rPr>
          <w:color w:val="000000"/>
          <w:sz w:val="22"/>
          <w:szCs w:val="22"/>
        </w:rPr>
      </w:pPr>
    </w:p>
    <w:p w14:paraId="68FEBC59" w14:textId="77777777" w:rsidR="0088618C" w:rsidRPr="00374653" w:rsidRDefault="0088618C" w:rsidP="001D0935">
      <w:pPr>
        <w:pStyle w:val="PargrafodaLista"/>
        <w:numPr>
          <w:ilvl w:val="0"/>
          <w:numId w:val="14"/>
        </w:numPr>
        <w:tabs>
          <w:tab w:val="left" w:pos="142"/>
        </w:tabs>
        <w:spacing w:line="240" w:lineRule="auto"/>
        <w:ind w:left="426" w:hanging="426"/>
        <w:jc w:val="both"/>
        <w:rPr>
          <w:sz w:val="22"/>
          <w:szCs w:val="22"/>
        </w:rPr>
      </w:pPr>
      <w:r w:rsidRPr="00374653">
        <w:rPr>
          <w:color w:val="000000"/>
          <w:sz w:val="22"/>
          <w:szCs w:val="22"/>
        </w:rPr>
        <w:t xml:space="preserve">Será admitida a impugnação do edital normativo do </w:t>
      </w:r>
      <w:r w:rsidR="000F4094" w:rsidRPr="00374653">
        <w:rPr>
          <w:color w:val="000000"/>
          <w:sz w:val="22"/>
          <w:szCs w:val="22"/>
        </w:rPr>
        <w:t>Processo Seletivo</w:t>
      </w:r>
      <w:r w:rsidRPr="00374653">
        <w:rPr>
          <w:color w:val="000000"/>
          <w:sz w:val="22"/>
          <w:szCs w:val="22"/>
        </w:rPr>
        <w:t xml:space="preserve"> interposta impreterivelmente, formalmente escrita, até o quinto dia corrido à data de publicação do edital e será julgada pela </w:t>
      </w:r>
      <w:r w:rsidRPr="00374653">
        <w:rPr>
          <w:sz w:val="22"/>
          <w:szCs w:val="22"/>
        </w:rPr>
        <w:t xml:space="preserve">Prefeitura Municipal, ouvido o Instituto </w:t>
      </w:r>
      <w:proofErr w:type="spellStart"/>
      <w:r w:rsidRPr="00374653">
        <w:rPr>
          <w:sz w:val="22"/>
          <w:szCs w:val="22"/>
        </w:rPr>
        <w:t>Consulpam</w:t>
      </w:r>
      <w:proofErr w:type="spellEnd"/>
      <w:r w:rsidRPr="00374653">
        <w:rPr>
          <w:sz w:val="22"/>
          <w:szCs w:val="22"/>
        </w:rPr>
        <w:t xml:space="preserve"> no que couber.</w:t>
      </w:r>
    </w:p>
    <w:p w14:paraId="0F8C92CD" w14:textId="77777777" w:rsidR="0065141F" w:rsidRPr="00374653" w:rsidRDefault="0065141F" w:rsidP="001D0935">
      <w:pPr>
        <w:pStyle w:val="PargrafodaLista"/>
        <w:tabs>
          <w:tab w:val="left" w:pos="142"/>
        </w:tabs>
        <w:spacing w:line="240" w:lineRule="auto"/>
        <w:ind w:left="426" w:hanging="426"/>
        <w:jc w:val="both"/>
        <w:rPr>
          <w:sz w:val="22"/>
          <w:szCs w:val="22"/>
        </w:rPr>
      </w:pPr>
    </w:p>
    <w:p w14:paraId="1EE88E9A" w14:textId="77777777" w:rsidR="0088618C" w:rsidRPr="00374653" w:rsidRDefault="0088618C" w:rsidP="001D0935">
      <w:pPr>
        <w:pStyle w:val="PargrafodaLista"/>
        <w:numPr>
          <w:ilvl w:val="0"/>
          <w:numId w:val="14"/>
        </w:numPr>
        <w:tabs>
          <w:tab w:val="left" w:pos="142"/>
        </w:tabs>
        <w:spacing w:line="240" w:lineRule="auto"/>
        <w:ind w:left="426" w:hanging="426"/>
        <w:jc w:val="both"/>
        <w:rPr>
          <w:color w:val="000000"/>
          <w:sz w:val="22"/>
          <w:szCs w:val="22"/>
        </w:rPr>
      </w:pPr>
      <w:r w:rsidRPr="00374653">
        <w:rPr>
          <w:color w:val="000000"/>
          <w:sz w:val="22"/>
          <w:szCs w:val="22"/>
        </w:rPr>
        <w:t xml:space="preserve">A impugnação deverá ser dirigida ao Presidente da Comissão do </w:t>
      </w:r>
      <w:r w:rsidR="000F4094" w:rsidRPr="00374653">
        <w:rPr>
          <w:color w:val="000000"/>
          <w:sz w:val="22"/>
          <w:szCs w:val="22"/>
        </w:rPr>
        <w:t>Processo Seletivo</w:t>
      </w:r>
      <w:r w:rsidRPr="00374653">
        <w:rPr>
          <w:color w:val="000000"/>
          <w:sz w:val="22"/>
          <w:szCs w:val="22"/>
        </w:rPr>
        <w:t xml:space="preserve"> e entregue ou enviada ao Instituto </w:t>
      </w:r>
      <w:proofErr w:type="spellStart"/>
      <w:r w:rsidRPr="00374653">
        <w:rPr>
          <w:color w:val="000000"/>
          <w:sz w:val="22"/>
          <w:szCs w:val="22"/>
        </w:rPr>
        <w:t>Consulpam</w:t>
      </w:r>
      <w:proofErr w:type="spellEnd"/>
      <w:r w:rsidRPr="00374653">
        <w:rPr>
          <w:color w:val="000000"/>
          <w:sz w:val="22"/>
          <w:szCs w:val="22"/>
        </w:rPr>
        <w:t>, em envelope fechado, por uma das seguintes formas:</w:t>
      </w:r>
    </w:p>
    <w:p w14:paraId="5AB37266" w14:textId="77777777" w:rsidR="0088618C" w:rsidRPr="00374653" w:rsidRDefault="0088618C" w:rsidP="0088618C">
      <w:pPr>
        <w:tabs>
          <w:tab w:val="left" w:pos="142"/>
        </w:tabs>
        <w:spacing w:line="240" w:lineRule="auto"/>
        <w:jc w:val="both"/>
        <w:rPr>
          <w:color w:val="000000"/>
          <w:sz w:val="22"/>
          <w:szCs w:val="22"/>
        </w:rPr>
      </w:pPr>
    </w:p>
    <w:p w14:paraId="3138A5B2" w14:textId="77777777" w:rsidR="0088618C" w:rsidRPr="00374653" w:rsidRDefault="0088618C" w:rsidP="005326C6">
      <w:pPr>
        <w:pStyle w:val="PargrafodaLista"/>
        <w:tabs>
          <w:tab w:val="left" w:pos="426"/>
          <w:tab w:val="left" w:pos="567"/>
        </w:tabs>
        <w:spacing w:line="240" w:lineRule="auto"/>
        <w:ind w:left="851" w:hanging="284"/>
        <w:contextualSpacing/>
        <w:jc w:val="both"/>
        <w:rPr>
          <w:color w:val="000000"/>
          <w:sz w:val="22"/>
          <w:szCs w:val="22"/>
        </w:rPr>
      </w:pPr>
      <w:r w:rsidRPr="00374653">
        <w:rPr>
          <w:color w:val="000000"/>
          <w:sz w:val="22"/>
          <w:szCs w:val="22"/>
        </w:rPr>
        <w:t xml:space="preserve">a) Na página do </w:t>
      </w:r>
      <w:r w:rsidR="000F4094" w:rsidRPr="00374653">
        <w:rPr>
          <w:color w:val="000000"/>
          <w:sz w:val="22"/>
          <w:szCs w:val="22"/>
        </w:rPr>
        <w:t>Processo Seletivo</w:t>
      </w:r>
      <w:r w:rsidRPr="00374653">
        <w:rPr>
          <w:color w:val="000000"/>
          <w:sz w:val="22"/>
          <w:szCs w:val="22"/>
        </w:rPr>
        <w:t xml:space="preserve">, na opção Impugnação do edital, que poderá ser feita nos dois primeiros dias úteis após a divulgação do presente edital. </w:t>
      </w:r>
    </w:p>
    <w:p w14:paraId="6539740E" w14:textId="77777777" w:rsidR="0088618C" w:rsidRPr="00374653" w:rsidRDefault="0088618C" w:rsidP="0088618C">
      <w:pPr>
        <w:pStyle w:val="PargrafodaLista"/>
        <w:tabs>
          <w:tab w:val="left" w:pos="426"/>
          <w:tab w:val="left" w:pos="567"/>
        </w:tabs>
        <w:spacing w:line="240" w:lineRule="auto"/>
        <w:contextualSpacing/>
        <w:jc w:val="both"/>
        <w:rPr>
          <w:sz w:val="22"/>
          <w:szCs w:val="22"/>
        </w:rPr>
      </w:pPr>
    </w:p>
    <w:p w14:paraId="6826277B" w14:textId="77777777" w:rsidR="0088618C" w:rsidRPr="00374653" w:rsidRDefault="0088618C" w:rsidP="005326C6">
      <w:pPr>
        <w:pStyle w:val="PargrafodaLista"/>
        <w:numPr>
          <w:ilvl w:val="0"/>
          <w:numId w:val="14"/>
        </w:numPr>
        <w:tabs>
          <w:tab w:val="left" w:pos="284"/>
          <w:tab w:val="left" w:pos="426"/>
          <w:tab w:val="left" w:pos="567"/>
        </w:tabs>
        <w:spacing w:line="240" w:lineRule="auto"/>
        <w:ind w:left="426" w:hanging="426"/>
        <w:jc w:val="both"/>
        <w:rPr>
          <w:sz w:val="22"/>
          <w:szCs w:val="22"/>
        </w:rPr>
      </w:pPr>
      <w:r w:rsidRPr="00374653">
        <w:rPr>
          <w:color w:val="000000"/>
          <w:sz w:val="22"/>
          <w:szCs w:val="22"/>
        </w:rPr>
        <w:lastRenderedPageBreak/>
        <w:t xml:space="preserve">Ocorrendo fato ou situação não prevista que dificulte ou impossibilite a realização das provas no dia, local e horário estabelecidos, </w:t>
      </w:r>
      <w:r w:rsidRPr="00374653">
        <w:rPr>
          <w:sz w:val="22"/>
          <w:szCs w:val="22"/>
        </w:rPr>
        <w:t xml:space="preserve">a Prefeitura Municipal </w:t>
      </w:r>
      <w:r w:rsidRPr="00374653">
        <w:rPr>
          <w:color w:val="000000"/>
          <w:sz w:val="22"/>
          <w:szCs w:val="22"/>
        </w:rPr>
        <w:t xml:space="preserve">reserva-se o direito de adiar o evento, efetuando a comunicação dessa decisão mediante publicação, na forma prevista neste edital e divulgação no endereço eletrônico </w:t>
      </w:r>
      <w:hyperlink r:id="rId24">
        <w:r w:rsidRPr="00374653">
          <w:rPr>
            <w:rStyle w:val="LinkdaInternet"/>
            <w:color w:val="000000"/>
            <w:sz w:val="22"/>
            <w:szCs w:val="22"/>
          </w:rPr>
          <w:t>www.consulpam.com.br</w:t>
        </w:r>
      </w:hyperlink>
      <w:r w:rsidRPr="00374653">
        <w:rPr>
          <w:rStyle w:val="CollegamentoInternet"/>
          <w:color w:val="000000"/>
          <w:sz w:val="22"/>
          <w:szCs w:val="22"/>
          <w:u w:val="none"/>
        </w:rPr>
        <w:t>.</w:t>
      </w:r>
    </w:p>
    <w:p w14:paraId="1AC59731" w14:textId="77777777" w:rsidR="0088618C" w:rsidRPr="00374653" w:rsidRDefault="0088618C" w:rsidP="005326C6">
      <w:pPr>
        <w:pStyle w:val="Recuodecorpodetexto2"/>
        <w:tabs>
          <w:tab w:val="left" w:pos="0"/>
          <w:tab w:val="left" w:pos="284"/>
          <w:tab w:val="left" w:pos="567"/>
        </w:tabs>
        <w:spacing w:after="0" w:line="240" w:lineRule="auto"/>
        <w:ind w:left="426" w:hanging="426"/>
        <w:jc w:val="both"/>
        <w:rPr>
          <w:bCs/>
          <w:color w:val="000000"/>
          <w:sz w:val="22"/>
          <w:szCs w:val="22"/>
        </w:rPr>
      </w:pPr>
    </w:p>
    <w:p w14:paraId="2945EFCB" w14:textId="77777777" w:rsidR="0088618C" w:rsidRPr="00374653" w:rsidRDefault="0088618C" w:rsidP="005326C6">
      <w:pPr>
        <w:pStyle w:val="Recuodecorpodetexto2"/>
        <w:numPr>
          <w:ilvl w:val="0"/>
          <w:numId w:val="14"/>
        </w:numPr>
        <w:tabs>
          <w:tab w:val="left" w:pos="0"/>
          <w:tab w:val="left" w:pos="284"/>
          <w:tab w:val="left" w:pos="567"/>
        </w:tabs>
        <w:spacing w:after="0" w:line="240" w:lineRule="auto"/>
        <w:ind w:left="426" w:hanging="426"/>
        <w:jc w:val="both"/>
        <w:rPr>
          <w:bCs/>
          <w:color w:val="000000"/>
          <w:sz w:val="22"/>
          <w:szCs w:val="22"/>
        </w:rPr>
      </w:pPr>
      <w:r w:rsidRPr="00374653">
        <w:rPr>
          <w:bCs/>
          <w:color w:val="000000"/>
          <w:sz w:val="22"/>
          <w:szCs w:val="22"/>
        </w:rPr>
        <w:t>Quaisquer casos de alterações orgânicas permanentes ou temporárias, tais como estados menstruais, indisposições, trabalhos de parto ou outros que impossibilitem o candidato de submeter-se às provas, exames e/ou avaliações, ou que diminuam ou limitem sua capacidade física, mental e/ou orgânica não serão aceitos para fins de tratamento diferenciado por parte da coordenação na aplicação das provas, exames e/ou avaliações.</w:t>
      </w:r>
    </w:p>
    <w:p w14:paraId="7B0D130A" w14:textId="77777777" w:rsidR="0088618C" w:rsidRPr="00374653" w:rsidRDefault="0088618C" w:rsidP="005326C6">
      <w:pPr>
        <w:pStyle w:val="Recuodecorpodetexto2"/>
        <w:tabs>
          <w:tab w:val="left" w:pos="0"/>
          <w:tab w:val="left" w:pos="284"/>
          <w:tab w:val="left" w:pos="567"/>
        </w:tabs>
        <w:spacing w:after="0" w:line="240" w:lineRule="auto"/>
        <w:ind w:left="426" w:hanging="426"/>
        <w:jc w:val="both"/>
        <w:rPr>
          <w:color w:val="000000"/>
          <w:sz w:val="22"/>
          <w:szCs w:val="22"/>
        </w:rPr>
      </w:pPr>
    </w:p>
    <w:p w14:paraId="3FA04DBC" w14:textId="77777777" w:rsidR="0088618C" w:rsidRPr="00374653" w:rsidRDefault="0088618C" w:rsidP="005326C6">
      <w:pPr>
        <w:pStyle w:val="Recuodecorpodetexto2"/>
        <w:numPr>
          <w:ilvl w:val="0"/>
          <w:numId w:val="14"/>
        </w:numPr>
        <w:tabs>
          <w:tab w:val="left" w:pos="0"/>
          <w:tab w:val="left" w:pos="284"/>
          <w:tab w:val="left" w:pos="567"/>
        </w:tabs>
        <w:spacing w:after="0" w:line="240" w:lineRule="auto"/>
        <w:ind w:left="426" w:hanging="426"/>
        <w:jc w:val="both"/>
        <w:rPr>
          <w:sz w:val="22"/>
          <w:szCs w:val="22"/>
        </w:rPr>
      </w:pPr>
      <w:r w:rsidRPr="00374653">
        <w:rPr>
          <w:color w:val="000000"/>
          <w:sz w:val="22"/>
          <w:szCs w:val="22"/>
        </w:rPr>
        <w:t xml:space="preserve">A </w:t>
      </w:r>
      <w:r w:rsidRPr="00374653">
        <w:rPr>
          <w:color w:val="000000"/>
          <w:spacing w:val="-5"/>
          <w:sz w:val="22"/>
          <w:szCs w:val="22"/>
        </w:rPr>
        <w:t>L</w:t>
      </w:r>
      <w:r w:rsidRPr="00374653">
        <w:rPr>
          <w:color w:val="000000"/>
          <w:sz w:val="22"/>
          <w:szCs w:val="22"/>
        </w:rPr>
        <w:t>eg</w:t>
      </w:r>
      <w:r w:rsidRPr="00374653">
        <w:rPr>
          <w:color w:val="000000"/>
          <w:spacing w:val="1"/>
          <w:sz w:val="22"/>
          <w:szCs w:val="22"/>
        </w:rPr>
        <w:t>i</w:t>
      </w:r>
      <w:r w:rsidRPr="00374653">
        <w:rPr>
          <w:color w:val="000000"/>
          <w:spacing w:val="-4"/>
          <w:sz w:val="22"/>
          <w:szCs w:val="22"/>
        </w:rPr>
        <w:t>s</w:t>
      </w:r>
      <w:r w:rsidRPr="00374653">
        <w:rPr>
          <w:color w:val="000000"/>
          <w:spacing w:val="1"/>
          <w:sz w:val="22"/>
          <w:szCs w:val="22"/>
        </w:rPr>
        <w:t>l</w:t>
      </w:r>
      <w:r w:rsidRPr="00374653">
        <w:rPr>
          <w:color w:val="000000"/>
          <w:sz w:val="22"/>
          <w:szCs w:val="22"/>
        </w:rPr>
        <w:t>a</w:t>
      </w:r>
      <w:r w:rsidRPr="00374653">
        <w:rPr>
          <w:color w:val="000000"/>
          <w:spacing w:val="1"/>
          <w:sz w:val="22"/>
          <w:szCs w:val="22"/>
        </w:rPr>
        <w:t>ç</w:t>
      </w:r>
      <w:r w:rsidRPr="00374653">
        <w:rPr>
          <w:color w:val="000000"/>
          <w:spacing w:val="-5"/>
          <w:sz w:val="22"/>
          <w:szCs w:val="22"/>
        </w:rPr>
        <w:t>ã</w:t>
      </w:r>
      <w:r w:rsidRPr="00374653">
        <w:rPr>
          <w:color w:val="000000"/>
          <w:sz w:val="22"/>
          <w:szCs w:val="22"/>
        </w:rPr>
        <w:t>o</w:t>
      </w:r>
      <w:r w:rsidRPr="00374653">
        <w:rPr>
          <w:color w:val="000000"/>
          <w:spacing w:val="-9"/>
          <w:sz w:val="22"/>
          <w:szCs w:val="22"/>
        </w:rPr>
        <w:t xml:space="preserve"> </w:t>
      </w:r>
      <w:r w:rsidRPr="00374653">
        <w:rPr>
          <w:color w:val="000000"/>
          <w:spacing w:val="1"/>
          <w:sz w:val="22"/>
          <w:szCs w:val="22"/>
        </w:rPr>
        <w:t>c</w:t>
      </w:r>
      <w:r w:rsidRPr="00374653">
        <w:rPr>
          <w:color w:val="000000"/>
          <w:spacing w:val="-5"/>
          <w:sz w:val="22"/>
          <w:szCs w:val="22"/>
        </w:rPr>
        <w:t>o</w:t>
      </w:r>
      <w:r w:rsidRPr="00374653">
        <w:rPr>
          <w:color w:val="000000"/>
          <w:sz w:val="22"/>
          <w:szCs w:val="22"/>
        </w:rPr>
        <w:t>m</w:t>
      </w:r>
      <w:r w:rsidRPr="00374653">
        <w:rPr>
          <w:color w:val="000000"/>
          <w:spacing w:val="4"/>
          <w:sz w:val="22"/>
          <w:szCs w:val="22"/>
        </w:rPr>
        <w:t xml:space="preserve"> </w:t>
      </w:r>
      <w:r w:rsidRPr="00374653">
        <w:rPr>
          <w:color w:val="000000"/>
          <w:spacing w:val="-5"/>
          <w:sz w:val="22"/>
          <w:szCs w:val="22"/>
        </w:rPr>
        <w:t>e</w:t>
      </w:r>
      <w:r w:rsidRPr="00374653">
        <w:rPr>
          <w:color w:val="000000"/>
          <w:sz w:val="22"/>
          <w:szCs w:val="22"/>
        </w:rPr>
        <w:t>n</w:t>
      </w:r>
      <w:r w:rsidRPr="00374653">
        <w:rPr>
          <w:color w:val="000000"/>
          <w:spacing w:val="1"/>
          <w:sz w:val="22"/>
          <w:szCs w:val="22"/>
        </w:rPr>
        <w:t>t</w:t>
      </w:r>
      <w:r w:rsidRPr="00374653">
        <w:rPr>
          <w:color w:val="000000"/>
          <w:spacing w:val="-1"/>
          <w:sz w:val="22"/>
          <w:szCs w:val="22"/>
        </w:rPr>
        <w:t>r</w:t>
      </w:r>
      <w:r w:rsidRPr="00374653">
        <w:rPr>
          <w:color w:val="000000"/>
          <w:sz w:val="22"/>
          <w:szCs w:val="22"/>
        </w:rPr>
        <w:t>ada</w:t>
      </w:r>
      <w:r w:rsidRPr="00374653">
        <w:rPr>
          <w:color w:val="000000"/>
          <w:spacing w:val="-6"/>
          <w:sz w:val="22"/>
          <w:szCs w:val="22"/>
        </w:rPr>
        <w:t xml:space="preserve"> </w:t>
      </w:r>
      <w:r w:rsidRPr="00374653">
        <w:rPr>
          <w:color w:val="000000"/>
          <w:sz w:val="22"/>
          <w:szCs w:val="22"/>
        </w:rPr>
        <w:t>em</w:t>
      </w:r>
      <w:r w:rsidRPr="00374653">
        <w:rPr>
          <w:color w:val="000000"/>
          <w:spacing w:val="5"/>
          <w:sz w:val="22"/>
          <w:szCs w:val="22"/>
        </w:rPr>
        <w:t xml:space="preserve"> </w:t>
      </w:r>
      <w:r w:rsidRPr="00374653">
        <w:rPr>
          <w:color w:val="000000"/>
          <w:spacing w:val="-6"/>
          <w:sz w:val="22"/>
          <w:szCs w:val="22"/>
        </w:rPr>
        <w:t>v</w:t>
      </w:r>
      <w:r w:rsidRPr="00374653">
        <w:rPr>
          <w:color w:val="000000"/>
          <w:spacing w:val="1"/>
          <w:sz w:val="22"/>
          <w:szCs w:val="22"/>
        </w:rPr>
        <w:t>i</w:t>
      </w:r>
      <w:r w:rsidRPr="00374653">
        <w:rPr>
          <w:color w:val="000000"/>
          <w:sz w:val="22"/>
          <w:szCs w:val="22"/>
        </w:rPr>
        <w:t>gor</w:t>
      </w:r>
      <w:r w:rsidRPr="00374653">
        <w:rPr>
          <w:color w:val="000000"/>
          <w:spacing w:val="-2"/>
          <w:sz w:val="22"/>
          <w:szCs w:val="22"/>
        </w:rPr>
        <w:t xml:space="preserve"> </w:t>
      </w:r>
      <w:r w:rsidRPr="00374653">
        <w:rPr>
          <w:color w:val="000000"/>
          <w:sz w:val="22"/>
          <w:szCs w:val="22"/>
        </w:rPr>
        <w:t>a</w:t>
      </w:r>
      <w:r w:rsidRPr="00374653">
        <w:rPr>
          <w:color w:val="000000"/>
          <w:spacing w:val="-5"/>
          <w:sz w:val="22"/>
          <w:szCs w:val="22"/>
        </w:rPr>
        <w:t>p</w:t>
      </w:r>
      <w:r w:rsidRPr="00374653">
        <w:rPr>
          <w:color w:val="000000"/>
          <w:spacing w:val="5"/>
          <w:sz w:val="22"/>
          <w:szCs w:val="22"/>
        </w:rPr>
        <w:t>ó</w:t>
      </w:r>
      <w:r w:rsidRPr="00374653">
        <w:rPr>
          <w:color w:val="000000"/>
          <w:sz w:val="22"/>
          <w:szCs w:val="22"/>
        </w:rPr>
        <w:t>s</w:t>
      </w:r>
      <w:r w:rsidRPr="00374653">
        <w:rPr>
          <w:color w:val="000000"/>
          <w:spacing w:val="-3"/>
          <w:sz w:val="22"/>
          <w:szCs w:val="22"/>
        </w:rPr>
        <w:t xml:space="preserve"> </w:t>
      </w:r>
      <w:r w:rsidRPr="00374653">
        <w:rPr>
          <w:color w:val="000000"/>
          <w:sz w:val="22"/>
          <w:szCs w:val="22"/>
        </w:rPr>
        <w:t>a</w:t>
      </w:r>
      <w:r w:rsidRPr="00374653">
        <w:rPr>
          <w:color w:val="000000"/>
          <w:spacing w:val="7"/>
          <w:sz w:val="22"/>
          <w:szCs w:val="22"/>
        </w:rPr>
        <w:t xml:space="preserve"> </w:t>
      </w:r>
      <w:r w:rsidRPr="00374653">
        <w:rPr>
          <w:color w:val="000000"/>
          <w:spacing w:val="-5"/>
          <w:sz w:val="22"/>
          <w:szCs w:val="22"/>
        </w:rPr>
        <w:t>d</w:t>
      </w:r>
      <w:r w:rsidRPr="00374653">
        <w:rPr>
          <w:color w:val="000000"/>
          <w:sz w:val="22"/>
          <w:szCs w:val="22"/>
        </w:rPr>
        <w:t>ata</w:t>
      </w:r>
      <w:r w:rsidRPr="00374653">
        <w:rPr>
          <w:color w:val="000000"/>
          <w:spacing w:val="1"/>
          <w:sz w:val="22"/>
          <w:szCs w:val="22"/>
        </w:rPr>
        <w:t xml:space="preserve"> </w:t>
      </w:r>
      <w:r w:rsidRPr="00374653">
        <w:rPr>
          <w:color w:val="000000"/>
          <w:spacing w:val="5"/>
          <w:sz w:val="22"/>
          <w:szCs w:val="22"/>
        </w:rPr>
        <w:t>d</w:t>
      </w:r>
      <w:r w:rsidRPr="00374653">
        <w:rPr>
          <w:color w:val="000000"/>
          <w:sz w:val="22"/>
          <w:szCs w:val="22"/>
        </w:rPr>
        <w:t>e</w:t>
      </w:r>
      <w:r w:rsidRPr="00374653">
        <w:rPr>
          <w:color w:val="000000"/>
          <w:spacing w:val="3"/>
          <w:sz w:val="22"/>
          <w:szCs w:val="22"/>
        </w:rPr>
        <w:t xml:space="preserve"> </w:t>
      </w:r>
      <w:r w:rsidRPr="00374653">
        <w:rPr>
          <w:color w:val="000000"/>
          <w:spacing w:val="-5"/>
          <w:sz w:val="22"/>
          <w:szCs w:val="22"/>
        </w:rPr>
        <w:t>p</w:t>
      </w:r>
      <w:r w:rsidRPr="00374653">
        <w:rPr>
          <w:color w:val="000000"/>
          <w:spacing w:val="1"/>
          <w:sz w:val="22"/>
          <w:szCs w:val="22"/>
        </w:rPr>
        <w:t>u</w:t>
      </w:r>
      <w:r w:rsidRPr="00374653">
        <w:rPr>
          <w:color w:val="000000"/>
          <w:spacing w:val="-5"/>
          <w:sz w:val="22"/>
          <w:szCs w:val="22"/>
        </w:rPr>
        <w:t>b</w:t>
      </w:r>
      <w:r w:rsidRPr="00374653">
        <w:rPr>
          <w:color w:val="000000"/>
          <w:spacing w:val="8"/>
          <w:sz w:val="22"/>
          <w:szCs w:val="22"/>
        </w:rPr>
        <w:t>l</w:t>
      </w:r>
      <w:r w:rsidRPr="00374653">
        <w:rPr>
          <w:color w:val="000000"/>
          <w:spacing w:val="1"/>
          <w:sz w:val="22"/>
          <w:szCs w:val="22"/>
        </w:rPr>
        <w:t>ic</w:t>
      </w:r>
      <w:r w:rsidRPr="00374653">
        <w:rPr>
          <w:color w:val="000000"/>
          <w:sz w:val="22"/>
          <w:szCs w:val="22"/>
        </w:rPr>
        <w:t>a</w:t>
      </w:r>
      <w:r w:rsidRPr="00374653">
        <w:rPr>
          <w:color w:val="000000"/>
          <w:spacing w:val="-4"/>
          <w:sz w:val="22"/>
          <w:szCs w:val="22"/>
        </w:rPr>
        <w:t>ç</w:t>
      </w:r>
      <w:r w:rsidRPr="00374653">
        <w:rPr>
          <w:color w:val="000000"/>
          <w:sz w:val="22"/>
          <w:szCs w:val="22"/>
        </w:rPr>
        <w:t>ão</w:t>
      </w:r>
      <w:r w:rsidRPr="00374653">
        <w:rPr>
          <w:color w:val="000000"/>
          <w:spacing w:val="-9"/>
          <w:sz w:val="22"/>
          <w:szCs w:val="22"/>
        </w:rPr>
        <w:t xml:space="preserve"> </w:t>
      </w:r>
      <w:r w:rsidRPr="00374653">
        <w:rPr>
          <w:color w:val="000000"/>
          <w:sz w:val="22"/>
          <w:szCs w:val="22"/>
        </w:rPr>
        <w:t>de</w:t>
      </w:r>
      <w:r w:rsidRPr="00374653">
        <w:rPr>
          <w:color w:val="000000"/>
          <w:spacing w:val="-4"/>
          <w:sz w:val="22"/>
          <w:szCs w:val="22"/>
        </w:rPr>
        <w:t>s</w:t>
      </w:r>
      <w:r w:rsidRPr="00374653">
        <w:rPr>
          <w:color w:val="000000"/>
          <w:sz w:val="22"/>
          <w:szCs w:val="22"/>
        </w:rPr>
        <w:t>te</w:t>
      </w:r>
      <w:r w:rsidRPr="00374653">
        <w:rPr>
          <w:color w:val="000000"/>
          <w:spacing w:val="-2"/>
          <w:sz w:val="22"/>
          <w:szCs w:val="22"/>
        </w:rPr>
        <w:t xml:space="preserve"> e</w:t>
      </w:r>
      <w:r w:rsidRPr="00374653">
        <w:rPr>
          <w:color w:val="000000"/>
          <w:sz w:val="22"/>
          <w:szCs w:val="22"/>
        </w:rPr>
        <w:t>d</w:t>
      </w:r>
      <w:r w:rsidRPr="00374653">
        <w:rPr>
          <w:color w:val="000000"/>
          <w:spacing w:val="1"/>
          <w:sz w:val="22"/>
          <w:szCs w:val="22"/>
        </w:rPr>
        <w:t>i</w:t>
      </w:r>
      <w:r w:rsidRPr="00374653">
        <w:rPr>
          <w:color w:val="000000"/>
          <w:spacing w:val="5"/>
          <w:sz w:val="22"/>
          <w:szCs w:val="22"/>
        </w:rPr>
        <w:t>t</w:t>
      </w:r>
      <w:r w:rsidRPr="00374653">
        <w:rPr>
          <w:color w:val="000000"/>
          <w:spacing w:val="-5"/>
          <w:sz w:val="22"/>
          <w:szCs w:val="22"/>
        </w:rPr>
        <w:t>a</w:t>
      </w:r>
      <w:r w:rsidRPr="00374653">
        <w:rPr>
          <w:color w:val="000000"/>
          <w:spacing w:val="1"/>
          <w:sz w:val="22"/>
          <w:szCs w:val="22"/>
        </w:rPr>
        <w:t>l</w:t>
      </w:r>
      <w:r w:rsidRPr="00374653">
        <w:rPr>
          <w:color w:val="000000"/>
          <w:sz w:val="22"/>
          <w:szCs w:val="22"/>
        </w:rPr>
        <w:t>,</w:t>
      </w:r>
      <w:r w:rsidRPr="00374653">
        <w:rPr>
          <w:color w:val="000000"/>
          <w:spacing w:val="-1"/>
          <w:sz w:val="22"/>
          <w:szCs w:val="22"/>
        </w:rPr>
        <w:t xml:space="preserve"> </w:t>
      </w:r>
      <w:r w:rsidRPr="00374653">
        <w:rPr>
          <w:color w:val="000000"/>
          <w:sz w:val="22"/>
          <w:szCs w:val="22"/>
        </w:rPr>
        <w:t>bem</w:t>
      </w:r>
      <w:r w:rsidRPr="00374653">
        <w:rPr>
          <w:color w:val="000000"/>
          <w:spacing w:val="4"/>
          <w:sz w:val="22"/>
          <w:szCs w:val="22"/>
        </w:rPr>
        <w:t xml:space="preserve"> </w:t>
      </w:r>
      <w:r w:rsidRPr="00374653">
        <w:rPr>
          <w:color w:val="000000"/>
          <w:spacing w:val="-4"/>
          <w:sz w:val="22"/>
          <w:szCs w:val="22"/>
        </w:rPr>
        <w:t>c</w:t>
      </w:r>
      <w:r w:rsidRPr="00374653">
        <w:rPr>
          <w:color w:val="000000"/>
          <w:spacing w:val="-5"/>
          <w:sz w:val="22"/>
          <w:szCs w:val="22"/>
        </w:rPr>
        <w:t>o</w:t>
      </w:r>
      <w:r w:rsidRPr="00374653">
        <w:rPr>
          <w:color w:val="000000"/>
          <w:spacing w:val="3"/>
          <w:sz w:val="22"/>
          <w:szCs w:val="22"/>
        </w:rPr>
        <w:t>m</w:t>
      </w:r>
      <w:r w:rsidRPr="00374653">
        <w:rPr>
          <w:color w:val="000000"/>
          <w:sz w:val="22"/>
          <w:szCs w:val="22"/>
        </w:rPr>
        <w:t>o</w:t>
      </w:r>
      <w:r w:rsidRPr="00374653">
        <w:rPr>
          <w:color w:val="000000"/>
          <w:spacing w:val="-2"/>
          <w:sz w:val="22"/>
          <w:szCs w:val="22"/>
        </w:rPr>
        <w:t xml:space="preserve"> </w:t>
      </w:r>
      <w:r w:rsidRPr="00374653">
        <w:rPr>
          <w:color w:val="000000"/>
          <w:spacing w:val="-5"/>
          <w:sz w:val="22"/>
          <w:szCs w:val="22"/>
        </w:rPr>
        <w:t>a</w:t>
      </w:r>
      <w:r w:rsidRPr="00374653">
        <w:rPr>
          <w:color w:val="000000"/>
          <w:sz w:val="22"/>
          <w:szCs w:val="22"/>
        </w:rPr>
        <w:t>s</w:t>
      </w:r>
      <w:r w:rsidRPr="00374653">
        <w:rPr>
          <w:color w:val="000000"/>
          <w:spacing w:val="4"/>
          <w:sz w:val="22"/>
          <w:szCs w:val="22"/>
        </w:rPr>
        <w:t xml:space="preserve"> </w:t>
      </w:r>
      <w:r w:rsidRPr="00374653">
        <w:rPr>
          <w:color w:val="000000"/>
          <w:spacing w:val="-5"/>
          <w:sz w:val="22"/>
          <w:szCs w:val="22"/>
        </w:rPr>
        <w:t>a</w:t>
      </w:r>
      <w:r w:rsidRPr="00374653">
        <w:rPr>
          <w:color w:val="000000"/>
          <w:spacing w:val="8"/>
          <w:sz w:val="22"/>
          <w:szCs w:val="22"/>
        </w:rPr>
        <w:t>l</w:t>
      </w:r>
      <w:r w:rsidRPr="00374653">
        <w:rPr>
          <w:color w:val="000000"/>
          <w:sz w:val="22"/>
          <w:szCs w:val="22"/>
        </w:rPr>
        <w:t>t</w:t>
      </w:r>
      <w:r w:rsidRPr="00374653">
        <w:rPr>
          <w:color w:val="000000"/>
          <w:spacing w:val="-5"/>
          <w:sz w:val="22"/>
          <w:szCs w:val="22"/>
        </w:rPr>
        <w:t>e</w:t>
      </w:r>
      <w:r w:rsidRPr="00374653">
        <w:rPr>
          <w:color w:val="000000"/>
          <w:spacing w:val="4"/>
          <w:sz w:val="22"/>
          <w:szCs w:val="22"/>
        </w:rPr>
        <w:t>r</w:t>
      </w:r>
      <w:r w:rsidRPr="00374653">
        <w:rPr>
          <w:color w:val="000000"/>
          <w:spacing w:val="-5"/>
          <w:sz w:val="22"/>
          <w:szCs w:val="22"/>
        </w:rPr>
        <w:t>a</w:t>
      </w:r>
      <w:r w:rsidRPr="00374653">
        <w:rPr>
          <w:color w:val="000000"/>
          <w:spacing w:val="1"/>
          <w:sz w:val="22"/>
          <w:szCs w:val="22"/>
        </w:rPr>
        <w:t>ç</w:t>
      </w:r>
      <w:r w:rsidRPr="00374653">
        <w:rPr>
          <w:color w:val="000000"/>
          <w:sz w:val="22"/>
          <w:szCs w:val="22"/>
        </w:rPr>
        <w:t>õ</w:t>
      </w:r>
      <w:r w:rsidRPr="00374653">
        <w:rPr>
          <w:color w:val="000000"/>
          <w:spacing w:val="-7"/>
          <w:sz w:val="22"/>
          <w:szCs w:val="22"/>
        </w:rPr>
        <w:t>e</w:t>
      </w:r>
      <w:r w:rsidRPr="00374653">
        <w:rPr>
          <w:color w:val="000000"/>
          <w:sz w:val="22"/>
          <w:szCs w:val="22"/>
        </w:rPr>
        <w:t>s</w:t>
      </w:r>
      <w:r w:rsidRPr="00374653">
        <w:rPr>
          <w:color w:val="000000"/>
          <w:spacing w:val="-9"/>
          <w:sz w:val="22"/>
          <w:szCs w:val="22"/>
        </w:rPr>
        <w:t xml:space="preserve"> </w:t>
      </w:r>
      <w:r w:rsidRPr="00374653">
        <w:rPr>
          <w:color w:val="000000"/>
          <w:sz w:val="22"/>
          <w:szCs w:val="22"/>
        </w:rPr>
        <w:t>em d</w:t>
      </w:r>
      <w:r w:rsidRPr="00374653">
        <w:rPr>
          <w:color w:val="000000"/>
          <w:spacing w:val="1"/>
          <w:sz w:val="22"/>
          <w:szCs w:val="22"/>
        </w:rPr>
        <w:t>i</w:t>
      </w:r>
      <w:r w:rsidRPr="00374653">
        <w:rPr>
          <w:color w:val="000000"/>
          <w:spacing w:val="-4"/>
          <w:sz w:val="22"/>
          <w:szCs w:val="22"/>
        </w:rPr>
        <w:t>s</w:t>
      </w:r>
      <w:r w:rsidRPr="00374653">
        <w:rPr>
          <w:color w:val="000000"/>
          <w:sz w:val="22"/>
          <w:szCs w:val="22"/>
        </w:rPr>
        <w:t>po</w:t>
      </w:r>
      <w:r w:rsidRPr="00374653">
        <w:rPr>
          <w:color w:val="000000"/>
          <w:spacing w:val="-8"/>
          <w:sz w:val="22"/>
          <w:szCs w:val="22"/>
        </w:rPr>
        <w:t>s</w:t>
      </w:r>
      <w:r w:rsidRPr="00374653">
        <w:rPr>
          <w:color w:val="000000"/>
          <w:spacing w:val="8"/>
          <w:sz w:val="22"/>
          <w:szCs w:val="22"/>
        </w:rPr>
        <w:t>i</w:t>
      </w:r>
      <w:r w:rsidRPr="00374653">
        <w:rPr>
          <w:color w:val="000000"/>
          <w:sz w:val="22"/>
          <w:szCs w:val="22"/>
        </w:rPr>
        <w:t>t</w:t>
      </w:r>
      <w:r w:rsidRPr="00374653">
        <w:rPr>
          <w:color w:val="000000"/>
          <w:spacing w:val="1"/>
          <w:sz w:val="22"/>
          <w:szCs w:val="22"/>
        </w:rPr>
        <w:t>i</w:t>
      </w:r>
      <w:r w:rsidRPr="00374653">
        <w:rPr>
          <w:color w:val="000000"/>
          <w:spacing w:val="-6"/>
          <w:sz w:val="22"/>
          <w:szCs w:val="22"/>
        </w:rPr>
        <w:t>v</w:t>
      </w:r>
      <w:r w:rsidRPr="00374653">
        <w:rPr>
          <w:color w:val="000000"/>
          <w:spacing w:val="5"/>
          <w:sz w:val="22"/>
          <w:szCs w:val="22"/>
        </w:rPr>
        <w:t>o</w:t>
      </w:r>
      <w:r w:rsidRPr="00374653">
        <w:rPr>
          <w:color w:val="000000"/>
          <w:sz w:val="22"/>
          <w:szCs w:val="22"/>
        </w:rPr>
        <w:t>s</w:t>
      </w:r>
      <w:r w:rsidRPr="00374653">
        <w:rPr>
          <w:color w:val="000000"/>
          <w:spacing w:val="42"/>
          <w:sz w:val="22"/>
          <w:szCs w:val="22"/>
        </w:rPr>
        <w:t xml:space="preserve"> </w:t>
      </w:r>
      <w:r w:rsidRPr="00374653">
        <w:rPr>
          <w:color w:val="000000"/>
          <w:sz w:val="22"/>
          <w:szCs w:val="22"/>
        </w:rPr>
        <w:t>de</w:t>
      </w:r>
      <w:r w:rsidRPr="00374653">
        <w:rPr>
          <w:color w:val="000000"/>
          <w:spacing w:val="51"/>
          <w:sz w:val="22"/>
          <w:szCs w:val="22"/>
        </w:rPr>
        <w:t xml:space="preserve"> </w:t>
      </w:r>
      <w:r w:rsidRPr="00374653">
        <w:rPr>
          <w:color w:val="000000"/>
          <w:spacing w:val="1"/>
          <w:sz w:val="22"/>
          <w:szCs w:val="22"/>
        </w:rPr>
        <w:t>l</w:t>
      </w:r>
      <w:r w:rsidRPr="00374653">
        <w:rPr>
          <w:color w:val="000000"/>
          <w:sz w:val="22"/>
          <w:szCs w:val="22"/>
        </w:rPr>
        <w:t>ei</w:t>
      </w:r>
      <w:r w:rsidRPr="00374653">
        <w:rPr>
          <w:color w:val="000000"/>
          <w:spacing w:val="52"/>
          <w:sz w:val="22"/>
          <w:szCs w:val="22"/>
        </w:rPr>
        <w:t xml:space="preserve"> </w:t>
      </w:r>
      <w:r w:rsidRPr="00374653">
        <w:rPr>
          <w:color w:val="000000"/>
          <w:sz w:val="22"/>
          <w:szCs w:val="22"/>
        </w:rPr>
        <w:t>e</w:t>
      </w:r>
      <w:r w:rsidRPr="00374653">
        <w:rPr>
          <w:color w:val="000000"/>
          <w:spacing w:val="52"/>
          <w:sz w:val="22"/>
          <w:szCs w:val="22"/>
        </w:rPr>
        <w:t xml:space="preserve"> </w:t>
      </w:r>
      <w:r w:rsidRPr="00374653">
        <w:rPr>
          <w:color w:val="000000"/>
          <w:sz w:val="22"/>
          <w:szCs w:val="22"/>
        </w:rPr>
        <w:t>atos</w:t>
      </w:r>
      <w:r w:rsidRPr="00374653">
        <w:rPr>
          <w:color w:val="000000"/>
          <w:spacing w:val="44"/>
          <w:sz w:val="22"/>
          <w:szCs w:val="22"/>
        </w:rPr>
        <w:t xml:space="preserve"> </w:t>
      </w:r>
      <w:r w:rsidRPr="00374653">
        <w:rPr>
          <w:color w:val="000000"/>
          <w:sz w:val="22"/>
          <w:szCs w:val="22"/>
        </w:rPr>
        <w:t>n</w:t>
      </w:r>
      <w:r w:rsidRPr="00374653">
        <w:rPr>
          <w:color w:val="000000"/>
          <w:spacing w:val="-5"/>
          <w:sz w:val="22"/>
          <w:szCs w:val="22"/>
        </w:rPr>
        <w:t>o</w:t>
      </w:r>
      <w:r w:rsidRPr="00374653">
        <w:rPr>
          <w:color w:val="000000"/>
          <w:spacing w:val="4"/>
          <w:sz w:val="22"/>
          <w:szCs w:val="22"/>
        </w:rPr>
        <w:t>r</w:t>
      </w:r>
      <w:r w:rsidRPr="00374653">
        <w:rPr>
          <w:color w:val="000000"/>
          <w:spacing w:val="-2"/>
          <w:sz w:val="22"/>
          <w:szCs w:val="22"/>
        </w:rPr>
        <w:t>m</w:t>
      </w:r>
      <w:r w:rsidRPr="00374653">
        <w:rPr>
          <w:color w:val="000000"/>
          <w:sz w:val="22"/>
          <w:szCs w:val="22"/>
        </w:rPr>
        <w:t>at</w:t>
      </w:r>
      <w:r w:rsidRPr="00374653">
        <w:rPr>
          <w:color w:val="000000"/>
          <w:spacing w:val="8"/>
          <w:sz w:val="22"/>
          <w:szCs w:val="22"/>
        </w:rPr>
        <w:t>i</w:t>
      </w:r>
      <w:r w:rsidRPr="00374653">
        <w:rPr>
          <w:color w:val="000000"/>
          <w:spacing w:val="-6"/>
          <w:sz w:val="22"/>
          <w:szCs w:val="22"/>
        </w:rPr>
        <w:t>v</w:t>
      </w:r>
      <w:r w:rsidRPr="00374653">
        <w:rPr>
          <w:color w:val="000000"/>
          <w:spacing w:val="-5"/>
          <w:sz w:val="22"/>
          <w:szCs w:val="22"/>
        </w:rPr>
        <w:t>o</w:t>
      </w:r>
      <w:r w:rsidRPr="00374653">
        <w:rPr>
          <w:color w:val="000000"/>
          <w:sz w:val="22"/>
          <w:szCs w:val="22"/>
        </w:rPr>
        <w:t>s</w:t>
      </w:r>
      <w:r w:rsidRPr="00374653">
        <w:rPr>
          <w:color w:val="000000"/>
          <w:spacing w:val="40"/>
          <w:sz w:val="22"/>
          <w:szCs w:val="22"/>
        </w:rPr>
        <w:t xml:space="preserve"> </w:t>
      </w:r>
      <w:r w:rsidRPr="00374653">
        <w:rPr>
          <w:color w:val="000000"/>
          <w:sz w:val="22"/>
          <w:szCs w:val="22"/>
        </w:rPr>
        <w:t>a</w:t>
      </w:r>
      <w:r w:rsidRPr="00374653">
        <w:rPr>
          <w:color w:val="000000"/>
          <w:spacing w:val="52"/>
          <w:sz w:val="22"/>
          <w:szCs w:val="22"/>
        </w:rPr>
        <w:t xml:space="preserve"> </w:t>
      </w:r>
      <w:r w:rsidRPr="00374653">
        <w:rPr>
          <w:color w:val="000000"/>
          <w:spacing w:val="-5"/>
          <w:sz w:val="22"/>
          <w:szCs w:val="22"/>
        </w:rPr>
        <w:t>e</w:t>
      </w:r>
      <w:r w:rsidRPr="00374653">
        <w:rPr>
          <w:color w:val="000000"/>
          <w:spacing w:val="8"/>
          <w:sz w:val="22"/>
          <w:szCs w:val="22"/>
        </w:rPr>
        <w:t>l</w:t>
      </w:r>
      <w:r w:rsidRPr="00374653">
        <w:rPr>
          <w:color w:val="000000"/>
          <w:sz w:val="22"/>
          <w:szCs w:val="22"/>
        </w:rPr>
        <w:t>a</w:t>
      </w:r>
      <w:r w:rsidRPr="00374653">
        <w:rPr>
          <w:color w:val="000000"/>
          <w:spacing w:val="48"/>
          <w:sz w:val="22"/>
          <w:szCs w:val="22"/>
        </w:rPr>
        <w:t xml:space="preserve"> </w:t>
      </w:r>
      <w:r w:rsidRPr="00374653">
        <w:rPr>
          <w:color w:val="000000"/>
          <w:sz w:val="22"/>
          <w:szCs w:val="22"/>
        </w:rPr>
        <w:t>po</w:t>
      </w:r>
      <w:r w:rsidRPr="00374653">
        <w:rPr>
          <w:color w:val="000000"/>
          <w:spacing w:val="-4"/>
          <w:sz w:val="22"/>
          <w:szCs w:val="22"/>
        </w:rPr>
        <w:t>s</w:t>
      </w:r>
      <w:r w:rsidRPr="00374653">
        <w:rPr>
          <w:color w:val="000000"/>
          <w:sz w:val="22"/>
          <w:szCs w:val="22"/>
        </w:rPr>
        <w:t>te</w:t>
      </w:r>
      <w:r w:rsidRPr="00374653">
        <w:rPr>
          <w:color w:val="000000"/>
          <w:spacing w:val="4"/>
          <w:sz w:val="22"/>
          <w:szCs w:val="22"/>
        </w:rPr>
        <w:t>r</w:t>
      </w:r>
      <w:r w:rsidRPr="00374653">
        <w:rPr>
          <w:color w:val="000000"/>
          <w:spacing w:val="1"/>
          <w:sz w:val="22"/>
          <w:szCs w:val="22"/>
        </w:rPr>
        <w:t>i</w:t>
      </w:r>
      <w:r w:rsidRPr="00374653">
        <w:rPr>
          <w:color w:val="000000"/>
          <w:sz w:val="22"/>
          <w:szCs w:val="22"/>
        </w:rPr>
        <w:t>o</w:t>
      </w:r>
      <w:r w:rsidRPr="00374653">
        <w:rPr>
          <w:color w:val="000000"/>
          <w:spacing w:val="-1"/>
          <w:sz w:val="22"/>
          <w:szCs w:val="22"/>
        </w:rPr>
        <w:t>r</w:t>
      </w:r>
      <w:r w:rsidRPr="00374653">
        <w:rPr>
          <w:color w:val="000000"/>
          <w:spacing w:val="3"/>
          <w:sz w:val="22"/>
          <w:szCs w:val="22"/>
        </w:rPr>
        <w:t>e</w:t>
      </w:r>
      <w:r w:rsidRPr="00374653">
        <w:rPr>
          <w:color w:val="000000"/>
          <w:spacing w:val="-3"/>
          <w:sz w:val="22"/>
          <w:szCs w:val="22"/>
        </w:rPr>
        <w:t>s</w:t>
      </w:r>
      <w:r w:rsidRPr="00374653">
        <w:rPr>
          <w:color w:val="000000"/>
          <w:sz w:val="22"/>
          <w:szCs w:val="22"/>
        </w:rPr>
        <w:t xml:space="preserve"> </w:t>
      </w:r>
      <w:r w:rsidRPr="00374653">
        <w:rPr>
          <w:color w:val="000000"/>
          <w:spacing w:val="-5"/>
          <w:sz w:val="22"/>
          <w:szCs w:val="22"/>
        </w:rPr>
        <w:t>n</w:t>
      </w:r>
      <w:r w:rsidRPr="00374653">
        <w:rPr>
          <w:color w:val="000000"/>
          <w:sz w:val="22"/>
          <w:szCs w:val="22"/>
        </w:rPr>
        <w:t>ão</w:t>
      </w:r>
      <w:r w:rsidRPr="00374653">
        <w:rPr>
          <w:color w:val="000000"/>
          <w:spacing w:val="49"/>
          <w:sz w:val="22"/>
          <w:szCs w:val="22"/>
        </w:rPr>
        <w:t xml:space="preserve"> </w:t>
      </w:r>
      <w:r w:rsidRPr="00374653">
        <w:rPr>
          <w:color w:val="000000"/>
          <w:spacing w:val="-4"/>
          <w:sz w:val="22"/>
          <w:szCs w:val="22"/>
        </w:rPr>
        <w:t>s</w:t>
      </w:r>
      <w:r w:rsidRPr="00374653">
        <w:rPr>
          <w:color w:val="000000"/>
          <w:spacing w:val="-5"/>
          <w:sz w:val="22"/>
          <w:szCs w:val="22"/>
        </w:rPr>
        <w:t>e</w:t>
      </w:r>
      <w:r w:rsidRPr="00374653">
        <w:rPr>
          <w:color w:val="000000"/>
          <w:spacing w:val="4"/>
          <w:sz w:val="22"/>
          <w:szCs w:val="22"/>
        </w:rPr>
        <w:t>r</w:t>
      </w:r>
      <w:r w:rsidRPr="00374653">
        <w:rPr>
          <w:color w:val="000000"/>
          <w:spacing w:val="-5"/>
          <w:sz w:val="22"/>
          <w:szCs w:val="22"/>
        </w:rPr>
        <w:t>ã</w:t>
      </w:r>
      <w:r w:rsidRPr="00374653">
        <w:rPr>
          <w:color w:val="000000"/>
          <w:sz w:val="22"/>
          <w:szCs w:val="22"/>
        </w:rPr>
        <w:t>o</w:t>
      </w:r>
      <w:r w:rsidRPr="00374653">
        <w:rPr>
          <w:color w:val="000000"/>
          <w:spacing w:val="48"/>
          <w:sz w:val="22"/>
          <w:szCs w:val="22"/>
        </w:rPr>
        <w:t xml:space="preserve"> </w:t>
      </w:r>
      <w:r w:rsidRPr="00374653">
        <w:rPr>
          <w:color w:val="000000"/>
          <w:sz w:val="22"/>
          <w:szCs w:val="22"/>
        </w:rPr>
        <w:t>ob</w:t>
      </w:r>
      <w:r w:rsidRPr="00374653">
        <w:rPr>
          <w:color w:val="000000"/>
          <w:spacing w:val="-1"/>
          <w:sz w:val="22"/>
          <w:szCs w:val="22"/>
        </w:rPr>
        <w:t>j</w:t>
      </w:r>
      <w:r w:rsidRPr="00374653">
        <w:rPr>
          <w:color w:val="000000"/>
          <w:sz w:val="22"/>
          <w:szCs w:val="22"/>
        </w:rPr>
        <w:t>eto</w:t>
      </w:r>
      <w:r w:rsidRPr="00374653">
        <w:rPr>
          <w:color w:val="000000"/>
          <w:spacing w:val="45"/>
          <w:sz w:val="22"/>
          <w:szCs w:val="22"/>
        </w:rPr>
        <w:t xml:space="preserve"> </w:t>
      </w:r>
      <w:r w:rsidRPr="00374653">
        <w:rPr>
          <w:color w:val="000000"/>
          <w:spacing w:val="3"/>
          <w:sz w:val="22"/>
          <w:szCs w:val="22"/>
        </w:rPr>
        <w:t>d</w:t>
      </w:r>
      <w:r w:rsidRPr="00374653">
        <w:rPr>
          <w:color w:val="000000"/>
          <w:sz w:val="22"/>
          <w:szCs w:val="22"/>
        </w:rPr>
        <w:t>e</w:t>
      </w:r>
      <w:r w:rsidRPr="00374653">
        <w:rPr>
          <w:color w:val="000000"/>
          <w:spacing w:val="51"/>
          <w:sz w:val="22"/>
          <w:szCs w:val="22"/>
        </w:rPr>
        <w:t xml:space="preserve"> </w:t>
      </w:r>
      <w:r w:rsidRPr="00374653">
        <w:rPr>
          <w:color w:val="000000"/>
          <w:spacing w:val="5"/>
          <w:sz w:val="22"/>
          <w:szCs w:val="22"/>
        </w:rPr>
        <w:t>a</w:t>
      </w:r>
      <w:r w:rsidRPr="00374653">
        <w:rPr>
          <w:color w:val="000000"/>
          <w:spacing w:val="1"/>
          <w:sz w:val="22"/>
          <w:szCs w:val="22"/>
        </w:rPr>
        <w:t>v</w:t>
      </w:r>
      <w:r w:rsidRPr="00374653">
        <w:rPr>
          <w:color w:val="000000"/>
          <w:sz w:val="22"/>
          <w:szCs w:val="22"/>
        </w:rPr>
        <w:t>a</w:t>
      </w:r>
      <w:r w:rsidRPr="00374653">
        <w:rPr>
          <w:color w:val="000000"/>
          <w:spacing w:val="1"/>
          <w:sz w:val="22"/>
          <w:szCs w:val="22"/>
        </w:rPr>
        <w:t>l</w:t>
      </w:r>
      <w:r w:rsidRPr="00374653">
        <w:rPr>
          <w:color w:val="000000"/>
          <w:spacing w:val="8"/>
          <w:sz w:val="22"/>
          <w:szCs w:val="22"/>
        </w:rPr>
        <w:t>i</w:t>
      </w:r>
      <w:r w:rsidRPr="00374653">
        <w:rPr>
          <w:color w:val="000000"/>
          <w:spacing w:val="-5"/>
          <w:sz w:val="22"/>
          <w:szCs w:val="22"/>
        </w:rPr>
        <w:t>a</w:t>
      </w:r>
      <w:r w:rsidRPr="00374653">
        <w:rPr>
          <w:color w:val="000000"/>
          <w:spacing w:val="2"/>
          <w:sz w:val="22"/>
          <w:szCs w:val="22"/>
        </w:rPr>
        <w:t>ç</w:t>
      </w:r>
      <w:r w:rsidRPr="00374653">
        <w:rPr>
          <w:color w:val="000000"/>
          <w:sz w:val="22"/>
          <w:szCs w:val="22"/>
        </w:rPr>
        <w:t>ão</w:t>
      </w:r>
      <w:r w:rsidRPr="00374653">
        <w:rPr>
          <w:color w:val="000000"/>
          <w:spacing w:val="41"/>
          <w:sz w:val="22"/>
          <w:szCs w:val="22"/>
        </w:rPr>
        <w:t xml:space="preserve"> </w:t>
      </w:r>
      <w:r w:rsidRPr="00374653">
        <w:rPr>
          <w:color w:val="000000"/>
          <w:spacing w:val="-5"/>
          <w:sz w:val="22"/>
          <w:szCs w:val="22"/>
        </w:rPr>
        <w:t>n</w:t>
      </w:r>
      <w:r w:rsidRPr="00374653">
        <w:rPr>
          <w:color w:val="000000"/>
          <w:sz w:val="22"/>
          <w:szCs w:val="22"/>
        </w:rPr>
        <w:t>as</w:t>
      </w:r>
      <w:r w:rsidRPr="00374653">
        <w:rPr>
          <w:color w:val="000000"/>
          <w:spacing w:val="52"/>
          <w:sz w:val="22"/>
          <w:szCs w:val="22"/>
        </w:rPr>
        <w:t xml:space="preserve"> </w:t>
      </w:r>
      <w:r w:rsidRPr="00374653">
        <w:rPr>
          <w:color w:val="000000"/>
          <w:sz w:val="22"/>
          <w:szCs w:val="22"/>
        </w:rPr>
        <w:t>p</w:t>
      </w:r>
      <w:r w:rsidRPr="00374653">
        <w:rPr>
          <w:color w:val="000000"/>
          <w:spacing w:val="-1"/>
          <w:sz w:val="22"/>
          <w:szCs w:val="22"/>
        </w:rPr>
        <w:t>r</w:t>
      </w:r>
      <w:r w:rsidRPr="00374653">
        <w:rPr>
          <w:color w:val="000000"/>
          <w:spacing w:val="5"/>
          <w:sz w:val="22"/>
          <w:szCs w:val="22"/>
        </w:rPr>
        <w:t>o</w:t>
      </w:r>
      <w:r w:rsidRPr="00374653">
        <w:rPr>
          <w:color w:val="000000"/>
          <w:spacing w:val="-6"/>
          <w:sz w:val="22"/>
          <w:szCs w:val="22"/>
        </w:rPr>
        <w:t>v</w:t>
      </w:r>
      <w:r w:rsidRPr="00374653">
        <w:rPr>
          <w:color w:val="000000"/>
          <w:sz w:val="22"/>
          <w:szCs w:val="22"/>
        </w:rPr>
        <w:t>as</w:t>
      </w:r>
      <w:r w:rsidRPr="00374653">
        <w:rPr>
          <w:color w:val="000000"/>
          <w:spacing w:val="49"/>
          <w:sz w:val="22"/>
          <w:szCs w:val="22"/>
        </w:rPr>
        <w:t xml:space="preserve"> </w:t>
      </w:r>
      <w:r w:rsidRPr="00374653">
        <w:rPr>
          <w:color w:val="000000"/>
          <w:spacing w:val="-5"/>
          <w:sz w:val="22"/>
          <w:szCs w:val="22"/>
        </w:rPr>
        <w:t>d</w:t>
      </w:r>
      <w:r w:rsidRPr="00374653">
        <w:rPr>
          <w:color w:val="000000"/>
          <w:sz w:val="22"/>
          <w:szCs w:val="22"/>
        </w:rPr>
        <w:t xml:space="preserve">o </w:t>
      </w:r>
      <w:r w:rsidR="000F4094" w:rsidRPr="00374653">
        <w:rPr>
          <w:color w:val="000000"/>
          <w:spacing w:val="1"/>
          <w:sz w:val="22"/>
          <w:szCs w:val="22"/>
        </w:rPr>
        <w:t>Processo Seletivo</w:t>
      </w:r>
      <w:r w:rsidRPr="00374653">
        <w:rPr>
          <w:color w:val="000000"/>
          <w:sz w:val="22"/>
          <w:szCs w:val="22"/>
        </w:rPr>
        <w:t>.</w:t>
      </w:r>
    </w:p>
    <w:p w14:paraId="03D2FCBE" w14:textId="77777777" w:rsidR="0088618C" w:rsidRPr="00374653" w:rsidRDefault="0088618C" w:rsidP="005326C6">
      <w:pPr>
        <w:pStyle w:val="PargrafodaLista"/>
        <w:widowControl w:val="0"/>
        <w:tabs>
          <w:tab w:val="left" w:pos="567"/>
        </w:tabs>
        <w:spacing w:line="240" w:lineRule="auto"/>
        <w:ind w:left="426" w:hanging="426"/>
        <w:jc w:val="both"/>
        <w:rPr>
          <w:color w:val="000000"/>
          <w:sz w:val="22"/>
          <w:szCs w:val="22"/>
        </w:rPr>
      </w:pPr>
    </w:p>
    <w:p w14:paraId="5036B786" w14:textId="77777777" w:rsidR="0088618C" w:rsidRPr="00374653" w:rsidRDefault="0088618C" w:rsidP="005326C6">
      <w:pPr>
        <w:pStyle w:val="PargrafodaLista"/>
        <w:widowControl w:val="0"/>
        <w:numPr>
          <w:ilvl w:val="0"/>
          <w:numId w:val="14"/>
        </w:numPr>
        <w:tabs>
          <w:tab w:val="left" w:pos="567"/>
        </w:tabs>
        <w:spacing w:line="240" w:lineRule="auto"/>
        <w:ind w:left="426" w:hanging="426"/>
        <w:jc w:val="both"/>
        <w:rPr>
          <w:sz w:val="22"/>
          <w:szCs w:val="22"/>
        </w:rPr>
      </w:pPr>
      <w:r w:rsidRPr="00374653">
        <w:rPr>
          <w:color w:val="000000"/>
          <w:spacing w:val="-1"/>
          <w:sz w:val="22"/>
          <w:szCs w:val="22"/>
        </w:rPr>
        <w:t>O</w:t>
      </w:r>
      <w:r w:rsidRPr="00374653">
        <w:rPr>
          <w:color w:val="000000"/>
          <w:sz w:val="22"/>
          <w:szCs w:val="22"/>
        </w:rPr>
        <w:t>s</w:t>
      </w:r>
      <w:r w:rsidRPr="00374653">
        <w:rPr>
          <w:color w:val="000000"/>
          <w:spacing w:val="14"/>
          <w:sz w:val="22"/>
          <w:szCs w:val="22"/>
        </w:rPr>
        <w:t xml:space="preserve"> </w:t>
      </w:r>
      <w:r w:rsidRPr="00374653">
        <w:rPr>
          <w:color w:val="000000"/>
          <w:spacing w:val="1"/>
          <w:sz w:val="22"/>
          <w:szCs w:val="22"/>
        </w:rPr>
        <w:t>i</w:t>
      </w:r>
      <w:r w:rsidRPr="00374653">
        <w:rPr>
          <w:color w:val="000000"/>
          <w:sz w:val="22"/>
          <w:szCs w:val="22"/>
        </w:rPr>
        <w:t>te</w:t>
      </w:r>
      <w:r w:rsidRPr="00374653">
        <w:rPr>
          <w:color w:val="000000"/>
          <w:spacing w:val="-5"/>
          <w:sz w:val="22"/>
          <w:szCs w:val="22"/>
        </w:rPr>
        <w:t>n</w:t>
      </w:r>
      <w:r w:rsidRPr="00374653">
        <w:rPr>
          <w:color w:val="000000"/>
          <w:sz w:val="22"/>
          <w:szCs w:val="22"/>
        </w:rPr>
        <w:t>s</w:t>
      </w:r>
      <w:r w:rsidRPr="00374653">
        <w:rPr>
          <w:color w:val="000000"/>
          <w:spacing w:val="12"/>
          <w:sz w:val="22"/>
          <w:szCs w:val="22"/>
        </w:rPr>
        <w:t xml:space="preserve"> </w:t>
      </w:r>
      <w:r w:rsidRPr="00374653">
        <w:rPr>
          <w:color w:val="000000"/>
          <w:sz w:val="22"/>
          <w:szCs w:val="22"/>
        </w:rPr>
        <w:t>de</w:t>
      </w:r>
      <w:r w:rsidRPr="00374653">
        <w:rPr>
          <w:color w:val="000000"/>
          <w:spacing w:val="-6"/>
          <w:sz w:val="22"/>
          <w:szCs w:val="22"/>
        </w:rPr>
        <w:t>s</w:t>
      </w:r>
      <w:r w:rsidRPr="00374653">
        <w:rPr>
          <w:color w:val="000000"/>
          <w:spacing w:val="5"/>
          <w:sz w:val="22"/>
          <w:szCs w:val="22"/>
        </w:rPr>
        <w:t>t</w:t>
      </w:r>
      <w:r w:rsidRPr="00374653">
        <w:rPr>
          <w:color w:val="000000"/>
          <w:sz w:val="22"/>
          <w:szCs w:val="22"/>
        </w:rPr>
        <w:t>e</w:t>
      </w:r>
      <w:r w:rsidRPr="00374653">
        <w:rPr>
          <w:color w:val="000000"/>
          <w:spacing w:val="11"/>
          <w:sz w:val="22"/>
          <w:szCs w:val="22"/>
        </w:rPr>
        <w:t xml:space="preserve"> </w:t>
      </w:r>
      <w:r w:rsidRPr="00374653">
        <w:rPr>
          <w:color w:val="000000"/>
          <w:spacing w:val="3"/>
          <w:sz w:val="22"/>
          <w:szCs w:val="22"/>
        </w:rPr>
        <w:t>e</w:t>
      </w:r>
      <w:r w:rsidRPr="00374653">
        <w:rPr>
          <w:color w:val="000000"/>
          <w:spacing w:val="-7"/>
          <w:sz w:val="22"/>
          <w:szCs w:val="22"/>
        </w:rPr>
        <w:t>d</w:t>
      </w:r>
      <w:r w:rsidRPr="00374653">
        <w:rPr>
          <w:color w:val="000000"/>
          <w:spacing w:val="8"/>
          <w:sz w:val="22"/>
          <w:szCs w:val="22"/>
        </w:rPr>
        <w:t>i</w:t>
      </w:r>
      <w:r w:rsidRPr="00374653">
        <w:rPr>
          <w:color w:val="000000"/>
          <w:sz w:val="22"/>
          <w:szCs w:val="22"/>
        </w:rPr>
        <w:t>tal</w:t>
      </w:r>
      <w:r w:rsidRPr="00374653">
        <w:rPr>
          <w:color w:val="000000"/>
          <w:spacing w:val="7"/>
          <w:sz w:val="22"/>
          <w:szCs w:val="22"/>
        </w:rPr>
        <w:t xml:space="preserve"> </w:t>
      </w:r>
      <w:r w:rsidRPr="00374653">
        <w:rPr>
          <w:color w:val="000000"/>
          <w:sz w:val="22"/>
          <w:szCs w:val="22"/>
        </w:rPr>
        <w:t>p</w:t>
      </w:r>
      <w:r w:rsidRPr="00374653">
        <w:rPr>
          <w:color w:val="000000"/>
          <w:spacing w:val="-5"/>
          <w:sz w:val="22"/>
          <w:szCs w:val="22"/>
        </w:rPr>
        <w:t>o</w:t>
      </w:r>
      <w:r w:rsidRPr="00374653">
        <w:rPr>
          <w:color w:val="000000"/>
          <w:sz w:val="22"/>
          <w:szCs w:val="22"/>
        </w:rPr>
        <w:t>de</w:t>
      </w:r>
      <w:r w:rsidRPr="00374653">
        <w:rPr>
          <w:color w:val="000000"/>
          <w:spacing w:val="-1"/>
          <w:sz w:val="22"/>
          <w:szCs w:val="22"/>
        </w:rPr>
        <w:t>r</w:t>
      </w:r>
      <w:r w:rsidRPr="00374653">
        <w:rPr>
          <w:color w:val="000000"/>
          <w:spacing w:val="-5"/>
          <w:sz w:val="22"/>
          <w:szCs w:val="22"/>
        </w:rPr>
        <w:t>ã</w:t>
      </w:r>
      <w:r w:rsidRPr="00374653">
        <w:rPr>
          <w:color w:val="000000"/>
          <w:sz w:val="22"/>
          <w:szCs w:val="22"/>
        </w:rPr>
        <w:t>o</w:t>
      </w:r>
      <w:r w:rsidRPr="00374653">
        <w:rPr>
          <w:color w:val="000000"/>
          <w:spacing w:val="5"/>
          <w:sz w:val="22"/>
          <w:szCs w:val="22"/>
        </w:rPr>
        <w:t xml:space="preserve"> </w:t>
      </w:r>
      <w:r w:rsidRPr="00374653">
        <w:rPr>
          <w:color w:val="000000"/>
          <w:spacing w:val="1"/>
          <w:sz w:val="22"/>
          <w:szCs w:val="22"/>
        </w:rPr>
        <w:t>s</w:t>
      </w:r>
      <w:r w:rsidRPr="00374653">
        <w:rPr>
          <w:color w:val="000000"/>
          <w:sz w:val="22"/>
          <w:szCs w:val="22"/>
        </w:rPr>
        <w:t>o</w:t>
      </w:r>
      <w:r w:rsidRPr="00374653">
        <w:rPr>
          <w:color w:val="000000"/>
          <w:spacing w:val="7"/>
          <w:sz w:val="22"/>
          <w:szCs w:val="22"/>
        </w:rPr>
        <w:t>f</w:t>
      </w:r>
      <w:r w:rsidRPr="00374653">
        <w:rPr>
          <w:color w:val="000000"/>
          <w:spacing w:val="-1"/>
          <w:sz w:val="22"/>
          <w:szCs w:val="22"/>
        </w:rPr>
        <w:t>r</w:t>
      </w:r>
      <w:r w:rsidRPr="00374653">
        <w:rPr>
          <w:color w:val="000000"/>
          <w:sz w:val="22"/>
          <w:szCs w:val="22"/>
        </w:rPr>
        <w:t>er</w:t>
      </w:r>
      <w:r w:rsidRPr="00374653">
        <w:rPr>
          <w:color w:val="000000"/>
          <w:spacing w:val="7"/>
          <w:sz w:val="22"/>
          <w:szCs w:val="22"/>
        </w:rPr>
        <w:t xml:space="preserve"> </w:t>
      </w:r>
      <w:r w:rsidRPr="00374653">
        <w:rPr>
          <w:color w:val="000000"/>
          <w:sz w:val="22"/>
          <w:szCs w:val="22"/>
        </w:rPr>
        <w:t>e</w:t>
      </w:r>
      <w:r w:rsidRPr="00374653">
        <w:rPr>
          <w:color w:val="000000"/>
          <w:spacing w:val="-8"/>
          <w:sz w:val="22"/>
          <w:szCs w:val="22"/>
        </w:rPr>
        <w:t>v</w:t>
      </w:r>
      <w:r w:rsidRPr="00374653">
        <w:rPr>
          <w:color w:val="000000"/>
          <w:sz w:val="22"/>
          <w:szCs w:val="22"/>
        </w:rPr>
        <w:t>entu</w:t>
      </w:r>
      <w:r w:rsidRPr="00374653">
        <w:rPr>
          <w:color w:val="000000"/>
          <w:spacing w:val="-5"/>
          <w:sz w:val="22"/>
          <w:szCs w:val="22"/>
        </w:rPr>
        <w:t>a</w:t>
      </w:r>
      <w:r w:rsidRPr="00374653">
        <w:rPr>
          <w:color w:val="000000"/>
          <w:spacing w:val="8"/>
          <w:sz w:val="22"/>
          <w:szCs w:val="22"/>
        </w:rPr>
        <w:t>i</w:t>
      </w:r>
      <w:r w:rsidRPr="00374653">
        <w:rPr>
          <w:color w:val="000000"/>
          <w:sz w:val="22"/>
          <w:szCs w:val="22"/>
        </w:rPr>
        <w:t>s</w:t>
      </w:r>
      <w:r w:rsidRPr="00374653">
        <w:rPr>
          <w:color w:val="000000"/>
          <w:spacing w:val="5"/>
          <w:sz w:val="22"/>
          <w:szCs w:val="22"/>
        </w:rPr>
        <w:t xml:space="preserve"> </w:t>
      </w:r>
      <w:r w:rsidRPr="00374653">
        <w:rPr>
          <w:color w:val="000000"/>
          <w:sz w:val="22"/>
          <w:szCs w:val="22"/>
        </w:rPr>
        <w:t>a</w:t>
      </w:r>
      <w:r w:rsidRPr="00374653">
        <w:rPr>
          <w:color w:val="000000"/>
          <w:spacing w:val="1"/>
          <w:sz w:val="22"/>
          <w:szCs w:val="22"/>
        </w:rPr>
        <w:t>l</w:t>
      </w:r>
      <w:r w:rsidRPr="00374653">
        <w:rPr>
          <w:color w:val="000000"/>
          <w:spacing w:val="2"/>
          <w:sz w:val="22"/>
          <w:szCs w:val="22"/>
        </w:rPr>
        <w:t>t</w:t>
      </w:r>
      <w:r w:rsidRPr="00374653">
        <w:rPr>
          <w:color w:val="000000"/>
          <w:spacing w:val="-4"/>
          <w:sz w:val="22"/>
          <w:szCs w:val="22"/>
        </w:rPr>
        <w:t>e</w:t>
      </w:r>
      <w:r w:rsidRPr="00374653">
        <w:rPr>
          <w:color w:val="000000"/>
          <w:spacing w:val="-1"/>
          <w:sz w:val="22"/>
          <w:szCs w:val="22"/>
        </w:rPr>
        <w:t>r</w:t>
      </w:r>
      <w:r w:rsidRPr="00374653">
        <w:rPr>
          <w:color w:val="000000"/>
          <w:sz w:val="22"/>
          <w:szCs w:val="22"/>
        </w:rPr>
        <w:t>a</w:t>
      </w:r>
      <w:r w:rsidRPr="00374653">
        <w:rPr>
          <w:color w:val="000000"/>
          <w:spacing w:val="1"/>
          <w:sz w:val="22"/>
          <w:szCs w:val="22"/>
        </w:rPr>
        <w:t>ç</w:t>
      </w:r>
      <w:r w:rsidRPr="00374653">
        <w:rPr>
          <w:color w:val="000000"/>
          <w:spacing w:val="-5"/>
          <w:sz w:val="22"/>
          <w:szCs w:val="22"/>
        </w:rPr>
        <w:t>õ</w:t>
      </w:r>
      <w:r w:rsidRPr="00374653">
        <w:rPr>
          <w:color w:val="000000"/>
          <w:sz w:val="22"/>
          <w:szCs w:val="22"/>
        </w:rPr>
        <w:t>e</w:t>
      </w:r>
      <w:r w:rsidRPr="00374653">
        <w:rPr>
          <w:color w:val="000000"/>
          <w:spacing w:val="-4"/>
          <w:sz w:val="22"/>
          <w:szCs w:val="22"/>
        </w:rPr>
        <w:t>s</w:t>
      </w:r>
      <w:r w:rsidRPr="00374653">
        <w:rPr>
          <w:color w:val="000000"/>
          <w:sz w:val="22"/>
          <w:szCs w:val="22"/>
        </w:rPr>
        <w:t>,</w:t>
      </w:r>
      <w:r w:rsidRPr="00374653">
        <w:rPr>
          <w:color w:val="000000"/>
          <w:spacing w:val="4"/>
          <w:sz w:val="22"/>
          <w:szCs w:val="22"/>
        </w:rPr>
        <w:t xml:space="preserve"> </w:t>
      </w:r>
      <w:r w:rsidRPr="00374653">
        <w:rPr>
          <w:color w:val="000000"/>
          <w:sz w:val="22"/>
          <w:szCs w:val="22"/>
        </w:rPr>
        <w:t>atu</w:t>
      </w:r>
      <w:r w:rsidRPr="00374653">
        <w:rPr>
          <w:color w:val="000000"/>
          <w:spacing w:val="-5"/>
          <w:sz w:val="22"/>
          <w:szCs w:val="22"/>
        </w:rPr>
        <w:t>a</w:t>
      </w:r>
      <w:r w:rsidRPr="00374653">
        <w:rPr>
          <w:color w:val="000000"/>
          <w:spacing w:val="8"/>
          <w:sz w:val="22"/>
          <w:szCs w:val="22"/>
        </w:rPr>
        <w:t>l</w:t>
      </w:r>
      <w:r w:rsidRPr="00374653">
        <w:rPr>
          <w:color w:val="000000"/>
          <w:spacing w:val="1"/>
          <w:sz w:val="22"/>
          <w:szCs w:val="22"/>
        </w:rPr>
        <w:t>i</w:t>
      </w:r>
      <w:r w:rsidRPr="00374653">
        <w:rPr>
          <w:color w:val="000000"/>
          <w:spacing w:val="-6"/>
          <w:sz w:val="22"/>
          <w:szCs w:val="22"/>
        </w:rPr>
        <w:t>z</w:t>
      </w:r>
      <w:r w:rsidRPr="00374653">
        <w:rPr>
          <w:color w:val="000000"/>
          <w:sz w:val="22"/>
          <w:szCs w:val="22"/>
        </w:rPr>
        <w:t>a</w:t>
      </w:r>
      <w:r w:rsidRPr="00374653">
        <w:rPr>
          <w:color w:val="000000"/>
          <w:spacing w:val="-4"/>
          <w:sz w:val="22"/>
          <w:szCs w:val="22"/>
        </w:rPr>
        <w:t>ç</w:t>
      </w:r>
      <w:r w:rsidRPr="00374653">
        <w:rPr>
          <w:color w:val="000000"/>
          <w:sz w:val="22"/>
          <w:szCs w:val="22"/>
        </w:rPr>
        <w:t>õ</w:t>
      </w:r>
      <w:r w:rsidRPr="00374653">
        <w:rPr>
          <w:color w:val="000000"/>
          <w:spacing w:val="5"/>
          <w:sz w:val="22"/>
          <w:szCs w:val="22"/>
        </w:rPr>
        <w:t>e</w:t>
      </w:r>
      <w:r w:rsidRPr="00374653">
        <w:rPr>
          <w:color w:val="000000"/>
          <w:sz w:val="22"/>
          <w:szCs w:val="22"/>
        </w:rPr>
        <w:t>s</w:t>
      </w:r>
      <w:r w:rsidRPr="00374653">
        <w:rPr>
          <w:color w:val="000000"/>
          <w:spacing w:val="-2"/>
          <w:sz w:val="22"/>
          <w:szCs w:val="22"/>
        </w:rPr>
        <w:t xml:space="preserve"> </w:t>
      </w:r>
      <w:r w:rsidRPr="00374653">
        <w:rPr>
          <w:color w:val="000000"/>
          <w:sz w:val="22"/>
          <w:szCs w:val="22"/>
        </w:rPr>
        <w:t>ou</w:t>
      </w:r>
      <w:r w:rsidRPr="00374653">
        <w:rPr>
          <w:color w:val="000000"/>
          <w:spacing w:val="15"/>
          <w:sz w:val="22"/>
          <w:szCs w:val="22"/>
        </w:rPr>
        <w:t xml:space="preserve"> </w:t>
      </w:r>
      <w:r w:rsidRPr="00374653">
        <w:rPr>
          <w:color w:val="000000"/>
          <w:spacing w:val="-5"/>
          <w:sz w:val="22"/>
          <w:szCs w:val="22"/>
        </w:rPr>
        <w:t>a</w:t>
      </w:r>
      <w:r w:rsidRPr="00374653">
        <w:rPr>
          <w:color w:val="000000"/>
          <w:spacing w:val="1"/>
          <w:sz w:val="22"/>
          <w:szCs w:val="22"/>
        </w:rPr>
        <w:t>c</w:t>
      </w:r>
      <w:r w:rsidRPr="00374653">
        <w:rPr>
          <w:color w:val="000000"/>
          <w:spacing w:val="-1"/>
          <w:sz w:val="22"/>
          <w:szCs w:val="22"/>
        </w:rPr>
        <w:t>r</w:t>
      </w:r>
      <w:r w:rsidRPr="00374653">
        <w:rPr>
          <w:color w:val="000000"/>
          <w:spacing w:val="5"/>
          <w:sz w:val="22"/>
          <w:szCs w:val="22"/>
        </w:rPr>
        <w:t>é</w:t>
      </w:r>
      <w:r w:rsidRPr="00374653">
        <w:rPr>
          <w:color w:val="000000"/>
          <w:spacing w:val="-4"/>
          <w:sz w:val="22"/>
          <w:szCs w:val="22"/>
        </w:rPr>
        <w:t>sc</w:t>
      </w:r>
      <w:r w:rsidRPr="00374653">
        <w:rPr>
          <w:color w:val="000000"/>
          <w:spacing w:val="2"/>
          <w:sz w:val="22"/>
          <w:szCs w:val="22"/>
        </w:rPr>
        <w:t>i</w:t>
      </w:r>
      <w:r w:rsidRPr="00374653">
        <w:rPr>
          <w:color w:val="000000"/>
          <w:spacing w:val="3"/>
          <w:sz w:val="22"/>
          <w:szCs w:val="22"/>
        </w:rPr>
        <w:t>m</w:t>
      </w:r>
      <w:r w:rsidRPr="00374653">
        <w:rPr>
          <w:color w:val="000000"/>
          <w:spacing w:val="-5"/>
          <w:sz w:val="22"/>
          <w:szCs w:val="22"/>
        </w:rPr>
        <w:t>o</w:t>
      </w:r>
      <w:r w:rsidRPr="00374653">
        <w:rPr>
          <w:color w:val="000000"/>
          <w:sz w:val="22"/>
          <w:szCs w:val="22"/>
        </w:rPr>
        <w:t>s</w:t>
      </w:r>
      <w:r w:rsidRPr="00374653">
        <w:rPr>
          <w:color w:val="000000"/>
          <w:spacing w:val="-1"/>
          <w:sz w:val="22"/>
          <w:szCs w:val="22"/>
        </w:rPr>
        <w:t xml:space="preserve"> </w:t>
      </w:r>
      <w:r w:rsidRPr="00374653">
        <w:rPr>
          <w:color w:val="000000"/>
          <w:sz w:val="22"/>
          <w:szCs w:val="22"/>
        </w:rPr>
        <w:t>enqu</w:t>
      </w:r>
      <w:r w:rsidRPr="00374653">
        <w:rPr>
          <w:color w:val="000000"/>
          <w:spacing w:val="-5"/>
          <w:sz w:val="22"/>
          <w:szCs w:val="22"/>
        </w:rPr>
        <w:t>a</w:t>
      </w:r>
      <w:r w:rsidRPr="00374653">
        <w:rPr>
          <w:color w:val="000000"/>
          <w:sz w:val="22"/>
          <w:szCs w:val="22"/>
        </w:rPr>
        <w:t>nto</w:t>
      </w:r>
      <w:r w:rsidRPr="00374653">
        <w:rPr>
          <w:color w:val="000000"/>
          <w:spacing w:val="4"/>
          <w:sz w:val="22"/>
          <w:szCs w:val="22"/>
        </w:rPr>
        <w:t xml:space="preserve"> </w:t>
      </w:r>
      <w:r w:rsidRPr="00374653">
        <w:rPr>
          <w:color w:val="000000"/>
          <w:spacing w:val="5"/>
          <w:sz w:val="22"/>
          <w:szCs w:val="22"/>
        </w:rPr>
        <w:t>n</w:t>
      </w:r>
      <w:r w:rsidRPr="00374653">
        <w:rPr>
          <w:color w:val="000000"/>
          <w:sz w:val="22"/>
          <w:szCs w:val="22"/>
        </w:rPr>
        <w:t xml:space="preserve">ão </w:t>
      </w:r>
      <w:r w:rsidRPr="00374653">
        <w:rPr>
          <w:color w:val="000000"/>
          <w:spacing w:val="1"/>
          <w:sz w:val="22"/>
          <w:szCs w:val="22"/>
        </w:rPr>
        <w:t>c</w:t>
      </w:r>
      <w:r w:rsidRPr="00374653">
        <w:rPr>
          <w:color w:val="000000"/>
          <w:sz w:val="22"/>
          <w:szCs w:val="22"/>
        </w:rPr>
        <w:t>o</w:t>
      </w:r>
      <w:r w:rsidRPr="00374653">
        <w:rPr>
          <w:color w:val="000000"/>
          <w:spacing w:val="-5"/>
          <w:sz w:val="22"/>
          <w:szCs w:val="22"/>
        </w:rPr>
        <w:t>n</w:t>
      </w:r>
      <w:r w:rsidRPr="00374653">
        <w:rPr>
          <w:color w:val="000000"/>
          <w:spacing w:val="-4"/>
          <w:sz w:val="22"/>
          <w:szCs w:val="22"/>
        </w:rPr>
        <w:t>s</w:t>
      </w:r>
      <w:r w:rsidRPr="00374653">
        <w:rPr>
          <w:color w:val="000000"/>
          <w:sz w:val="22"/>
          <w:szCs w:val="22"/>
        </w:rPr>
        <w:t>u</w:t>
      </w:r>
      <w:r w:rsidRPr="00374653">
        <w:rPr>
          <w:color w:val="000000"/>
          <w:spacing w:val="3"/>
          <w:sz w:val="22"/>
          <w:szCs w:val="22"/>
        </w:rPr>
        <w:t>m</w:t>
      </w:r>
      <w:r w:rsidRPr="00374653">
        <w:rPr>
          <w:color w:val="000000"/>
          <w:spacing w:val="-5"/>
          <w:sz w:val="22"/>
          <w:szCs w:val="22"/>
        </w:rPr>
        <w:t>a</w:t>
      </w:r>
      <w:r w:rsidRPr="00374653">
        <w:rPr>
          <w:color w:val="000000"/>
          <w:sz w:val="22"/>
          <w:szCs w:val="22"/>
        </w:rPr>
        <w:t>da</w:t>
      </w:r>
      <w:r w:rsidRPr="00374653">
        <w:rPr>
          <w:color w:val="000000"/>
          <w:spacing w:val="1"/>
          <w:sz w:val="22"/>
          <w:szCs w:val="22"/>
        </w:rPr>
        <w:t xml:space="preserve"> </w:t>
      </w:r>
      <w:r w:rsidRPr="00374653">
        <w:rPr>
          <w:color w:val="000000"/>
          <w:sz w:val="22"/>
          <w:szCs w:val="22"/>
        </w:rPr>
        <w:t>a</w:t>
      </w:r>
      <w:r w:rsidRPr="00374653">
        <w:rPr>
          <w:color w:val="000000"/>
          <w:spacing w:val="17"/>
          <w:sz w:val="22"/>
          <w:szCs w:val="22"/>
        </w:rPr>
        <w:t xml:space="preserve"> </w:t>
      </w:r>
      <w:r w:rsidRPr="00374653">
        <w:rPr>
          <w:color w:val="000000"/>
          <w:sz w:val="22"/>
          <w:szCs w:val="22"/>
        </w:rPr>
        <w:t>p</w:t>
      </w:r>
      <w:r w:rsidRPr="00374653">
        <w:rPr>
          <w:color w:val="000000"/>
          <w:spacing w:val="-1"/>
          <w:sz w:val="22"/>
          <w:szCs w:val="22"/>
        </w:rPr>
        <w:t>r</w:t>
      </w:r>
      <w:r w:rsidRPr="00374653">
        <w:rPr>
          <w:color w:val="000000"/>
          <w:sz w:val="22"/>
          <w:szCs w:val="22"/>
        </w:rPr>
        <w:t>o</w:t>
      </w:r>
      <w:r w:rsidRPr="00374653">
        <w:rPr>
          <w:color w:val="000000"/>
          <w:spacing w:val="-6"/>
          <w:sz w:val="22"/>
          <w:szCs w:val="22"/>
        </w:rPr>
        <w:t>v</w:t>
      </w:r>
      <w:r w:rsidRPr="00374653">
        <w:rPr>
          <w:color w:val="000000"/>
          <w:spacing w:val="8"/>
          <w:sz w:val="22"/>
          <w:szCs w:val="22"/>
        </w:rPr>
        <w:t>i</w:t>
      </w:r>
      <w:r w:rsidRPr="00374653">
        <w:rPr>
          <w:color w:val="000000"/>
          <w:spacing w:val="-5"/>
          <w:sz w:val="22"/>
          <w:szCs w:val="22"/>
        </w:rPr>
        <w:t>d</w:t>
      </w:r>
      <w:r w:rsidRPr="00374653">
        <w:rPr>
          <w:color w:val="000000"/>
          <w:sz w:val="22"/>
          <w:szCs w:val="22"/>
        </w:rPr>
        <w:t>ê</w:t>
      </w:r>
      <w:r w:rsidRPr="00374653">
        <w:rPr>
          <w:color w:val="000000"/>
          <w:spacing w:val="-5"/>
          <w:sz w:val="22"/>
          <w:szCs w:val="22"/>
        </w:rPr>
        <w:t>n</w:t>
      </w:r>
      <w:r w:rsidRPr="00374653">
        <w:rPr>
          <w:color w:val="000000"/>
          <w:spacing w:val="1"/>
          <w:sz w:val="22"/>
          <w:szCs w:val="22"/>
        </w:rPr>
        <w:t>c</w:t>
      </w:r>
      <w:r w:rsidRPr="00374653">
        <w:rPr>
          <w:color w:val="000000"/>
          <w:spacing w:val="8"/>
          <w:sz w:val="22"/>
          <w:szCs w:val="22"/>
        </w:rPr>
        <w:t>i</w:t>
      </w:r>
      <w:r w:rsidRPr="00374653">
        <w:rPr>
          <w:color w:val="000000"/>
          <w:sz w:val="22"/>
          <w:szCs w:val="22"/>
        </w:rPr>
        <w:t>a</w:t>
      </w:r>
      <w:r w:rsidRPr="00374653">
        <w:rPr>
          <w:color w:val="000000"/>
          <w:spacing w:val="1"/>
          <w:sz w:val="22"/>
          <w:szCs w:val="22"/>
        </w:rPr>
        <w:t xml:space="preserve"> </w:t>
      </w:r>
      <w:r w:rsidRPr="00374653">
        <w:rPr>
          <w:color w:val="000000"/>
          <w:spacing w:val="-2"/>
          <w:sz w:val="22"/>
          <w:szCs w:val="22"/>
        </w:rPr>
        <w:t>o</w:t>
      </w:r>
      <w:r w:rsidRPr="00374653">
        <w:rPr>
          <w:color w:val="000000"/>
          <w:sz w:val="22"/>
          <w:szCs w:val="22"/>
        </w:rPr>
        <w:t>u</w:t>
      </w:r>
      <w:r w:rsidRPr="00374653">
        <w:rPr>
          <w:color w:val="000000"/>
          <w:spacing w:val="11"/>
          <w:sz w:val="22"/>
          <w:szCs w:val="22"/>
        </w:rPr>
        <w:t xml:space="preserve"> </w:t>
      </w:r>
      <w:r w:rsidRPr="00374653">
        <w:rPr>
          <w:color w:val="000000"/>
          <w:spacing w:val="5"/>
          <w:sz w:val="22"/>
          <w:szCs w:val="22"/>
        </w:rPr>
        <w:t>e</w:t>
      </w:r>
      <w:r w:rsidRPr="00374653">
        <w:rPr>
          <w:color w:val="000000"/>
          <w:spacing w:val="-6"/>
          <w:sz w:val="22"/>
          <w:szCs w:val="22"/>
        </w:rPr>
        <w:t>v</w:t>
      </w:r>
      <w:r w:rsidRPr="00374653">
        <w:rPr>
          <w:color w:val="000000"/>
          <w:spacing w:val="-5"/>
          <w:sz w:val="22"/>
          <w:szCs w:val="22"/>
        </w:rPr>
        <w:t>e</w:t>
      </w:r>
      <w:r w:rsidRPr="00374653">
        <w:rPr>
          <w:color w:val="000000"/>
          <w:sz w:val="22"/>
          <w:szCs w:val="22"/>
        </w:rPr>
        <w:t>nto</w:t>
      </w:r>
      <w:r w:rsidRPr="00374653">
        <w:rPr>
          <w:color w:val="000000"/>
          <w:spacing w:val="7"/>
          <w:sz w:val="22"/>
          <w:szCs w:val="22"/>
        </w:rPr>
        <w:t xml:space="preserve"> </w:t>
      </w:r>
      <w:r w:rsidRPr="00374653">
        <w:rPr>
          <w:color w:val="000000"/>
          <w:spacing w:val="-5"/>
          <w:sz w:val="22"/>
          <w:szCs w:val="22"/>
        </w:rPr>
        <w:t>q</w:t>
      </w:r>
      <w:r w:rsidRPr="00374653">
        <w:rPr>
          <w:color w:val="000000"/>
          <w:sz w:val="22"/>
          <w:szCs w:val="22"/>
        </w:rPr>
        <w:t>ue</w:t>
      </w:r>
      <w:r w:rsidRPr="00374653">
        <w:rPr>
          <w:color w:val="000000"/>
          <w:spacing w:val="12"/>
          <w:sz w:val="22"/>
          <w:szCs w:val="22"/>
        </w:rPr>
        <w:t xml:space="preserve"> </w:t>
      </w:r>
      <w:r w:rsidRPr="00374653">
        <w:rPr>
          <w:color w:val="000000"/>
          <w:spacing w:val="1"/>
          <w:sz w:val="22"/>
          <w:szCs w:val="22"/>
        </w:rPr>
        <w:t>l</w:t>
      </w:r>
      <w:r w:rsidRPr="00374653">
        <w:rPr>
          <w:color w:val="000000"/>
          <w:sz w:val="22"/>
          <w:szCs w:val="22"/>
        </w:rPr>
        <w:t>h</w:t>
      </w:r>
      <w:r w:rsidRPr="00374653">
        <w:rPr>
          <w:color w:val="000000"/>
          <w:spacing w:val="-5"/>
          <w:sz w:val="22"/>
          <w:szCs w:val="22"/>
        </w:rPr>
        <w:t>e</w:t>
      </w:r>
      <w:r w:rsidRPr="00374653">
        <w:rPr>
          <w:color w:val="000000"/>
          <w:sz w:val="22"/>
          <w:szCs w:val="22"/>
        </w:rPr>
        <w:t>s</w:t>
      </w:r>
      <w:r w:rsidRPr="00374653">
        <w:rPr>
          <w:color w:val="000000"/>
          <w:spacing w:val="13"/>
          <w:sz w:val="22"/>
          <w:szCs w:val="22"/>
        </w:rPr>
        <w:t xml:space="preserve"> </w:t>
      </w:r>
      <w:r w:rsidRPr="00374653">
        <w:rPr>
          <w:color w:val="000000"/>
          <w:spacing w:val="-5"/>
          <w:sz w:val="22"/>
          <w:szCs w:val="22"/>
        </w:rPr>
        <w:t>d</w:t>
      </w:r>
      <w:r w:rsidRPr="00374653">
        <w:rPr>
          <w:color w:val="000000"/>
          <w:spacing w:val="13"/>
          <w:sz w:val="22"/>
          <w:szCs w:val="22"/>
        </w:rPr>
        <w:t>i</w:t>
      </w:r>
      <w:r w:rsidRPr="00374653">
        <w:rPr>
          <w:color w:val="000000"/>
          <w:spacing w:val="1"/>
          <w:sz w:val="22"/>
          <w:szCs w:val="22"/>
        </w:rPr>
        <w:t>s</w:t>
      </w:r>
      <w:r w:rsidRPr="00374653">
        <w:rPr>
          <w:color w:val="000000"/>
          <w:spacing w:val="-6"/>
          <w:sz w:val="22"/>
          <w:szCs w:val="22"/>
        </w:rPr>
        <w:t>s</w:t>
      </w:r>
      <w:r w:rsidRPr="00374653">
        <w:rPr>
          <w:color w:val="000000"/>
          <w:sz w:val="22"/>
          <w:szCs w:val="22"/>
        </w:rPr>
        <w:t>er</w:t>
      </w:r>
      <w:r w:rsidRPr="00374653">
        <w:rPr>
          <w:color w:val="000000"/>
          <w:spacing w:val="9"/>
          <w:sz w:val="22"/>
          <w:szCs w:val="22"/>
        </w:rPr>
        <w:t xml:space="preserve"> </w:t>
      </w:r>
      <w:r w:rsidRPr="00374653">
        <w:rPr>
          <w:color w:val="000000"/>
          <w:spacing w:val="-1"/>
          <w:sz w:val="22"/>
          <w:szCs w:val="22"/>
        </w:rPr>
        <w:t>r</w:t>
      </w:r>
      <w:r w:rsidRPr="00374653">
        <w:rPr>
          <w:color w:val="000000"/>
          <w:spacing w:val="5"/>
          <w:sz w:val="22"/>
          <w:szCs w:val="22"/>
        </w:rPr>
        <w:t>e</w:t>
      </w:r>
      <w:r w:rsidRPr="00374653">
        <w:rPr>
          <w:color w:val="000000"/>
          <w:spacing w:val="-6"/>
          <w:sz w:val="22"/>
          <w:szCs w:val="22"/>
        </w:rPr>
        <w:t>s</w:t>
      </w:r>
      <w:r w:rsidRPr="00374653">
        <w:rPr>
          <w:color w:val="000000"/>
          <w:sz w:val="22"/>
          <w:szCs w:val="22"/>
        </w:rPr>
        <w:t>pe</w:t>
      </w:r>
      <w:r w:rsidRPr="00374653">
        <w:rPr>
          <w:color w:val="000000"/>
          <w:spacing w:val="1"/>
          <w:sz w:val="22"/>
          <w:szCs w:val="22"/>
        </w:rPr>
        <w:t>i</w:t>
      </w:r>
      <w:r w:rsidRPr="00374653">
        <w:rPr>
          <w:color w:val="000000"/>
          <w:sz w:val="22"/>
          <w:szCs w:val="22"/>
        </w:rPr>
        <w:t>to,</w:t>
      </w:r>
      <w:r w:rsidRPr="00374653">
        <w:rPr>
          <w:color w:val="000000"/>
          <w:spacing w:val="6"/>
          <w:sz w:val="22"/>
          <w:szCs w:val="22"/>
        </w:rPr>
        <w:t xml:space="preserve"> </w:t>
      </w:r>
      <w:r w:rsidRPr="00374653">
        <w:rPr>
          <w:color w:val="000000"/>
          <w:spacing w:val="-4"/>
          <w:sz w:val="22"/>
          <w:szCs w:val="22"/>
        </w:rPr>
        <w:t>c</w:t>
      </w:r>
      <w:r w:rsidRPr="00374653">
        <w:rPr>
          <w:color w:val="000000"/>
          <w:spacing w:val="1"/>
          <w:sz w:val="22"/>
          <w:szCs w:val="22"/>
        </w:rPr>
        <w:t>i</w:t>
      </w:r>
      <w:r w:rsidRPr="00374653">
        <w:rPr>
          <w:color w:val="000000"/>
          <w:spacing w:val="4"/>
          <w:sz w:val="22"/>
          <w:szCs w:val="22"/>
        </w:rPr>
        <w:t>r</w:t>
      </w:r>
      <w:r w:rsidRPr="00374653">
        <w:rPr>
          <w:color w:val="000000"/>
          <w:spacing w:val="-4"/>
          <w:sz w:val="22"/>
          <w:szCs w:val="22"/>
        </w:rPr>
        <w:t>c</w:t>
      </w:r>
      <w:r w:rsidRPr="00374653">
        <w:rPr>
          <w:color w:val="000000"/>
          <w:sz w:val="22"/>
          <w:szCs w:val="22"/>
        </w:rPr>
        <w:t>un</w:t>
      </w:r>
      <w:r w:rsidRPr="00374653">
        <w:rPr>
          <w:color w:val="000000"/>
          <w:spacing w:val="-6"/>
          <w:sz w:val="22"/>
          <w:szCs w:val="22"/>
        </w:rPr>
        <w:t>s</w:t>
      </w:r>
      <w:r w:rsidRPr="00374653">
        <w:rPr>
          <w:color w:val="000000"/>
          <w:spacing w:val="5"/>
          <w:sz w:val="22"/>
          <w:szCs w:val="22"/>
        </w:rPr>
        <w:t>t</w:t>
      </w:r>
      <w:r w:rsidRPr="00374653">
        <w:rPr>
          <w:color w:val="000000"/>
          <w:spacing w:val="-5"/>
          <w:sz w:val="22"/>
          <w:szCs w:val="22"/>
        </w:rPr>
        <w:t>â</w:t>
      </w:r>
      <w:r w:rsidRPr="00374653">
        <w:rPr>
          <w:color w:val="000000"/>
          <w:spacing w:val="-2"/>
          <w:sz w:val="22"/>
          <w:szCs w:val="22"/>
        </w:rPr>
        <w:t>n</w:t>
      </w:r>
      <w:r w:rsidRPr="00374653">
        <w:rPr>
          <w:color w:val="000000"/>
          <w:spacing w:val="8"/>
          <w:sz w:val="22"/>
          <w:szCs w:val="22"/>
        </w:rPr>
        <w:t>c</w:t>
      </w:r>
      <w:r w:rsidRPr="00374653">
        <w:rPr>
          <w:color w:val="000000"/>
          <w:spacing w:val="1"/>
          <w:sz w:val="22"/>
          <w:szCs w:val="22"/>
        </w:rPr>
        <w:t>i</w:t>
      </w:r>
      <w:r w:rsidRPr="00374653">
        <w:rPr>
          <w:color w:val="000000"/>
          <w:sz w:val="22"/>
          <w:szCs w:val="22"/>
        </w:rPr>
        <w:t xml:space="preserve">a </w:t>
      </w:r>
      <w:r w:rsidRPr="00374653">
        <w:rPr>
          <w:color w:val="000000"/>
          <w:spacing w:val="-5"/>
          <w:sz w:val="22"/>
          <w:szCs w:val="22"/>
        </w:rPr>
        <w:t>q</w:t>
      </w:r>
      <w:r w:rsidRPr="00374653">
        <w:rPr>
          <w:color w:val="000000"/>
          <w:sz w:val="22"/>
          <w:szCs w:val="22"/>
        </w:rPr>
        <w:t>ue</w:t>
      </w:r>
      <w:r w:rsidRPr="00374653">
        <w:rPr>
          <w:color w:val="000000"/>
          <w:spacing w:val="10"/>
          <w:sz w:val="22"/>
          <w:szCs w:val="22"/>
        </w:rPr>
        <w:t xml:space="preserve"> </w:t>
      </w:r>
      <w:r w:rsidRPr="00374653">
        <w:rPr>
          <w:color w:val="000000"/>
          <w:spacing w:val="-4"/>
          <w:sz w:val="22"/>
          <w:szCs w:val="22"/>
        </w:rPr>
        <w:t>s</w:t>
      </w:r>
      <w:r w:rsidRPr="00374653">
        <w:rPr>
          <w:color w:val="000000"/>
          <w:spacing w:val="-2"/>
          <w:sz w:val="22"/>
          <w:szCs w:val="22"/>
        </w:rPr>
        <w:t>e</w:t>
      </w:r>
      <w:r w:rsidRPr="00374653">
        <w:rPr>
          <w:color w:val="000000"/>
          <w:spacing w:val="-1"/>
          <w:sz w:val="22"/>
          <w:szCs w:val="22"/>
        </w:rPr>
        <w:t>r</w:t>
      </w:r>
      <w:r w:rsidRPr="00374653">
        <w:rPr>
          <w:color w:val="000000"/>
          <w:sz w:val="22"/>
          <w:szCs w:val="22"/>
        </w:rPr>
        <w:t>á</w:t>
      </w:r>
      <w:r w:rsidRPr="00374653">
        <w:rPr>
          <w:color w:val="000000"/>
          <w:spacing w:val="10"/>
          <w:sz w:val="22"/>
          <w:szCs w:val="22"/>
        </w:rPr>
        <w:t xml:space="preserve"> </w:t>
      </w:r>
      <w:r w:rsidRPr="00374653">
        <w:rPr>
          <w:color w:val="000000"/>
          <w:spacing w:val="1"/>
          <w:sz w:val="22"/>
          <w:szCs w:val="22"/>
        </w:rPr>
        <w:t>co</w:t>
      </w:r>
      <w:r w:rsidRPr="00374653">
        <w:rPr>
          <w:color w:val="000000"/>
          <w:spacing w:val="3"/>
          <w:sz w:val="22"/>
          <w:szCs w:val="22"/>
        </w:rPr>
        <w:t>m</w:t>
      </w:r>
      <w:r w:rsidRPr="00374653">
        <w:rPr>
          <w:color w:val="000000"/>
          <w:spacing w:val="-5"/>
          <w:sz w:val="22"/>
          <w:szCs w:val="22"/>
        </w:rPr>
        <w:t>u</w:t>
      </w:r>
      <w:r w:rsidRPr="00374653">
        <w:rPr>
          <w:color w:val="000000"/>
          <w:sz w:val="22"/>
          <w:szCs w:val="22"/>
        </w:rPr>
        <w:t>n</w:t>
      </w:r>
      <w:r w:rsidRPr="00374653">
        <w:rPr>
          <w:color w:val="000000"/>
          <w:spacing w:val="1"/>
          <w:sz w:val="22"/>
          <w:szCs w:val="22"/>
        </w:rPr>
        <w:t>ic</w:t>
      </w:r>
      <w:r w:rsidRPr="00374653">
        <w:rPr>
          <w:color w:val="000000"/>
          <w:sz w:val="22"/>
          <w:szCs w:val="22"/>
        </w:rPr>
        <w:t>a</w:t>
      </w:r>
      <w:r w:rsidRPr="00374653">
        <w:rPr>
          <w:color w:val="000000"/>
          <w:spacing w:val="-5"/>
          <w:sz w:val="22"/>
          <w:szCs w:val="22"/>
        </w:rPr>
        <w:t>d</w:t>
      </w:r>
      <w:r w:rsidRPr="00374653">
        <w:rPr>
          <w:color w:val="000000"/>
          <w:sz w:val="22"/>
          <w:szCs w:val="22"/>
        </w:rPr>
        <w:t>a</w:t>
      </w:r>
      <w:r w:rsidRPr="00374653">
        <w:rPr>
          <w:color w:val="000000"/>
          <w:spacing w:val="3"/>
          <w:sz w:val="22"/>
          <w:szCs w:val="22"/>
        </w:rPr>
        <w:t xml:space="preserve"> </w:t>
      </w:r>
      <w:r w:rsidRPr="00374653">
        <w:rPr>
          <w:color w:val="000000"/>
          <w:spacing w:val="-5"/>
          <w:sz w:val="22"/>
          <w:szCs w:val="22"/>
        </w:rPr>
        <w:t>e</w:t>
      </w:r>
      <w:r w:rsidRPr="00374653">
        <w:rPr>
          <w:color w:val="000000"/>
          <w:sz w:val="22"/>
          <w:szCs w:val="22"/>
        </w:rPr>
        <w:t>m</w:t>
      </w:r>
      <w:r w:rsidRPr="00374653">
        <w:rPr>
          <w:color w:val="000000"/>
          <w:spacing w:val="13"/>
          <w:sz w:val="22"/>
          <w:szCs w:val="22"/>
        </w:rPr>
        <w:t xml:space="preserve"> </w:t>
      </w:r>
      <w:r w:rsidRPr="00374653">
        <w:rPr>
          <w:color w:val="000000"/>
          <w:sz w:val="22"/>
          <w:szCs w:val="22"/>
        </w:rPr>
        <w:t xml:space="preserve">ato </w:t>
      </w:r>
      <w:r w:rsidRPr="00374653">
        <w:rPr>
          <w:color w:val="000000"/>
          <w:spacing w:val="1"/>
          <w:w w:val="99"/>
          <w:sz w:val="22"/>
          <w:szCs w:val="22"/>
        </w:rPr>
        <w:t>c</w:t>
      </w:r>
      <w:r w:rsidRPr="00374653">
        <w:rPr>
          <w:color w:val="000000"/>
          <w:spacing w:val="-5"/>
          <w:w w:val="99"/>
          <w:sz w:val="22"/>
          <w:szCs w:val="22"/>
        </w:rPr>
        <w:t>o</w:t>
      </w:r>
      <w:r w:rsidRPr="00374653">
        <w:rPr>
          <w:color w:val="000000"/>
          <w:spacing w:val="3"/>
          <w:w w:val="99"/>
          <w:sz w:val="22"/>
          <w:szCs w:val="22"/>
        </w:rPr>
        <w:t>m</w:t>
      </w:r>
      <w:r w:rsidRPr="00374653">
        <w:rPr>
          <w:color w:val="000000"/>
          <w:spacing w:val="-5"/>
          <w:w w:val="99"/>
          <w:sz w:val="22"/>
          <w:szCs w:val="22"/>
        </w:rPr>
        <w:t>p</w:t>
      </w:r>
      <w:r w:rsidRPr="00374653">
        <w:rPr>
          <w:color w:val="000000"/>
          <w:spacing w:val="8"/>
          <w:w w:val="99"/>
          <w:sz w:val="22"/>
          <w:szCs w:val="22"/>
        </w:rPr>
        <w:t>l</w:t>
      </w:r>
      <w:r w:rsidRPr="00374653">
        <w:rPr>
          <w:color w:val="000000"/>
          <w:spacing w:val="-5"/>
          <w:w w:val="99"/>
          <w:sz w:val="22"/>
          <w:szCs w:val="22"/>
        </w:rPr>
        <w:t>e</w:t>
      </w:r>
      <w:r w:rsidRPr="00374653">
        <w:rPr>
          <w:color w:val="000000"/>
          <w:spacing w:val="3"/>
          <w:w w:val="99"/>
          <w:sz w:val="22"/>
          <w:szCs w:val="22"/>
        </w:rPr>
        <w:t>m</w:t>
      </w:r>
      <w:r w:rsidRPr="00374653">
        <w:rPr>
          <w:color w:val="000000"/>
          <w:w w:val="99"/>
          <w:sz w:val="22"/>
          <w:szCs w:val="22"/>
        </w:rPr>
        <w:t>e</w:t>
      </w:r>
      <w:r w:rsidRPr="00374653">
        <w:rPr>
          <w:color w:val="000000"/>
          <w:spacing w:val="-5"/>
          <w:w w:val="99"/>
          <w:sz w:val="22"/>
          <w:szCs w:val="22"/>
        </w:rPr>
        <w:t>n</w:t>
      </w:r>
      <w:r w:rsidRPr="00374653">
        <w:rPr>
          <w:color w:val="000000"/>
          <w:spacing w:val="5"/>
          <w:w w:val="99"/>
          <w:sz w:val="22"/>
          <w:szCs w:val="22"/>
        </w:rPr>
        <w:t>t</w:t>
      </w:r>
      <w:r w:rsidRPr="00374653">
        <w:rPr>
          <w:color w:val="000000"/>
          <w:spacing w:val="-5"/>
          <w:w w:val="99"/>
          <w:sz w:val="22"/>
          <w:szCs w:val="22"/>
        </w:rPr>
        <w:t>a</w:t>
      </w:r>
      <w:r w:rsidRPr="00374653">
        <w:rPr>
          <w:color w:val="000000"/>
          <w:w w:val="99"/>
          <w:sz w:val="22"/>
          <w:szCs w:val="22"/>
        </w:rPr>
        <w:t>r</w:t>
      </w:r>
      <w:r w:rsidRPr="00374653">
        <w:rPr>
          <w:color w:val="000000"/>
          <w:spacing w:val="-12"/>
          <w:w w:val="99"/>
          <w:sz w:val="22"/>
          <w:szCs w:val="22"/>
        </w:rPr>
        <w:t xml:space="preserve"> </w:t>
      </w:r>
      <w:r w:rsidRPr="00374653">
        <w:rPr>
          <w:color w:val="000000"/>
          <w:spacing w:val="-5"/>
          <w:sz w:val="22"/>
          <w:szCs w:val="22"/>
        </w:rPr>
        <w:t>a</w:t>
      </w:r>
      <w:r w:rsidRPr="00374653">
        <w:rPr>
          <w:color w:val="000000"/>
          <w:sz w:val="22"/>
          <w:szCs w:val="22"/>
        </w:rPr>
        <w:t>o</w:t>
      </w:r>
      <w:r w:rsidRPr="00374653">
        <w:rPr>
          <w:color w:val="000000"/>
          <w:spacing w:val="-4"/>
          <w:sz w:val="22"/>
          <w:szCs w:val="22"/>
        </w:rPr>
        <w:t xml:space="preserve"> </w:t>
      </w:r>
      <w:r w:rsidRPr="00374653">
        <w:rPr>
          <w:color w:val="000000"/>
          <w:spacing w:val="3"/>
          <w:sz w:val="22"/>
          <w:szCs w:val="22"/>
        </w:rPr>
        <w:t>e</w:t>
      </w:r>
      <w:r w:rsidRPr="00374653">
        <w:rPr>
          <w:color w:val="000000"/>
          <w:spacing w:val="-9"/>
          <w:sz w:val="22"/>
          <w:szCs w:val="22"/>
        </w:rPr>
        <w:t>d</w:t>
      </w:r>
      <w:r w:rsidRPr="00374653">
        <w:rPr>
          <w:color w:val="000000"/>
          <w:spacing w:val="8"/>
          <w:sz w:val="22"/>
          <w:szCs w:val="22"/>
        </w:rPr>
        <w:t>i</w:t>
      </w:r>
      <w:r w:rsidRPr="00374653">
        <w:rPr>
          <w:color w:val="000000"/>
          <w:sz w:val="22"/>
          <w:szCs w:val="22"/>
        </w:rPr>
        <w:t>tal</w:t>
      </w:r>
      <w:r w:rsidRPr="00374653">
        <w:rPr>
          <w:color w:val="000000"/>
          <w:spacing w:val="-11"/>
          <w:sz w:val="22"/>
          <w:szCs w:val="22"/>
        </w:rPr>
        <w:t xml:space="preserve"> </w:t>
      </w:r>
      <w:r w:rsidRPr="00374653">
        <w:rPr>
          <w:color w:val="000000"/>
          <w:sz w:val="22"/>
          <w:szCs w:val="22"/>
        </w:rPr>
        <w:t>ou</w:t>
      </w:r>
      <w:r w:rsidRPr="00374653">
        <w:rPr>
          <w:color w:val="000000"/>
          <w:spacing w:val="-3"/>
          <w:sz w:val="22"/>
          <w:szCs w:val="22"/>
        </w:rPr>
        <w:t xml:space="preserve"> </w:t>
      </w:r>
      <w:r w:rsidRPr="00374653">
        <w:rPr>
          <w:color w:val="000000"/>
          <w:sz w:val="22"/>
          <w:szCs w:val="22"/>
        </w:rPr>
        <w:t>a</w:t>
      </w:r>
      <w:r w:rsidRPr="00374653">
        <w:rPr>
          <w:color w:val="000000"/>
          <w:spacing w:val="-8"/>
          <w:sz w:val="22"/>
          <w:szCs w:val="22"/>
        </w:rPr>
        <w:t>v</w:t>
      </w:r>
      <w:r w:rsidRPr="00374653">
        <w:rPr>
          <w:color w:val="000000"/>
          <w:spacing w:val="8"/>
          <w:sz w:val="22"/>
          <w:szCs w:val="22"/>
        </w:rPr>
        <w:t>i</w:t>
      </w:r>
      <w:r w:rsidRPr="00374653">
        <w:rPr>
          <w:color w:val="000000"/>
          <w:spacing w:val="-4"/>
          <w:sz w:val="22"/>
          <w:szCs w:val="22"/>
        </w:rPr>
        <w:t>s</w:t>
      </w:r>
      <w:r w:rsidRPr="00374653">
        <w:rPr>
          <w:color w:val="000000"/>
          <w:sz w:val="22"/>
          <w:szCs w:val="22"/>
        </w:rPr>
        <w:t>o</w:t>
      </w:r>
      <w:r w:rsidRPr="00374653">
        <w:rPr>
          <w:color w:val="000000"/>
          <w:spacing w:val="-11"/>
          <w:sz w:val="22"/>
          <w:szCs w:val="22"/>
        </w:rPr>
        <w:t xml:space="preserve"> </w:t>
      </w:r>
      <w:r w:rsidRPr="00374653">
        <w:rPr>
          <w:color w:val="000000"/>
          <w:sz w:val="22"/>
          <w:szCs w:val="22"/>
        </w:rPr>
        <w:t>a</w:t>
      </w:r>
      <w:r w:rsidRPr="00374653">
        <w:rPr>
          <w:color w:val="000000"/>
          <w:spacing w:val="-3"/>
          <w:sz w:val="22"/>
          <w:szCs w:val="22"/>
        </w:rPr>
        <w:t xml:space="preserve"> </w:t>
      </w:r>
      <w:r w:rsidRPr="00374653">
        <w:rPr>
          <w:color w:val="000000"/>
          <w:spacing w:val="-4"/>
          <w:sz w:val="22"/>
          <w:szCs w:val="22"/>
        </w:rPr>
        <w:t>s</w:t>
      </w:r>
      <w:r w:rsidRPr="00374653">
        <w:rPr>
          <w:color w:val="000000"/>
          <w:sz w:val="22"/>
          <w:szCs w:val="22"/>
        </w:rPr>
        <w:t>er</w:t>
      </w:r>
      <w:r w:rsidRPr="00374653">
        <w:rPr>
          <w:color w:val="000000"/>
          <w:spacing w:val="-8"/>
          <w:sz w:val="22"/>
          <w:szCs w:val="22"/>
        </w:rPr>
        <w:t xml:space="preserve"> </w:t>
      </w:r>
      <w:r w:rsidRPr="00374653">
        <w:rPr>
          <w:color w:val="000000"/>
          <w:sz w:val="22"/>
          <w:szCs w:val="22"/>
        </w:rPr>
        <w:t>p</w:t>
      </w:r>
      <w:r w:rsidRPr="00374653">
        <w:rPr>
          <w:color w:val="000000"/>
          <w:spacing w:val="-5"/>
          <w:sz w:val="22"/>
          <w:szCs w:val="22"/>
        </w:rPr>
        <w:t>u</w:t>
      </w:r>
      <w:r w:rsidRPr="00374653">
        <w:rPr>
          <w:color w:val="000000"/>
          <w:sz w:val="22"/>
          <w:szCs w:val="22"/>
        </w:rPr>
        <w:t>b</w:t>
      </w:r>
      <w:r w:rsidRPr="00374653">
        <w:rPr>
          <w:color w:val="000000"/>
          <w:spacing w:val="1"/>
          <w:sz w:val="22"/>
          <w:szCs w:val="22"/>
        </w:rPr>
        <w:t>l</w:t>
      </w:r>
      <w:r w:rsidRPr="00374653">
        <w:rPr>
          <w:color w:val="000000"/>
          <w:spacing w:val="8"/>
          <w:sz w:val="22"/>
          <w:szCs w:val="22"/>
        </w:rPr>
        <w:t>i</w:t>
      </w:r>
      <w:r w:rsidRPr="00374653">
        <w:rPr>
          <w:color w:val="000000"/>
          <w:spacing w:val="1"/>
          <w:sz w:val="22"/>
          <w:szCs w:val="22"/>
        </w:rPr>
        <w:t>c</w:t>
      </w:r>
      <w:r w:rsidRPr="00374653">
        <w:rPr>
          <w:color w:val="000000"/>
          <w:spacing w:val="-5"/>
          <w:sz w:val="22"/>
          <w:szCs w:val="22"/>
        </w:rPr>
        <w:t>a</w:t>
      </w:r>
      <w:r w:rsidRPr="00374653">
        <w:rPr>
          <w:color w:val="000000"/>
          <w:sz w:val="22"/>
          <w:szCs w:val="22"/>
        </w:rPr>
        <w:t>do</w:t>
      </w:r>
      <w:r w:rsidRPr="00374653">
        <w:rPr>
          <w:color w:val="000000"/>
          <w:spacing w:val="-15"/>
          <w:sz w:val="22"/>
          <w:szCs w:val="22"/>
        </w:rPr>
        <w:t xml:space="preserve"> </w:t>
      </w:r>
      <w:r w:rsidRPr="00374653">
        <w:rPr>
          <w:color w:val="000000"/>
          <w:spacing w:val="-5"/>
          <w:sz w:val="22"/>
          <w:szCs w:val="22"/>
        </w:rPr>
        <w:t>n</w:t>
      </w:r>
      <w:r w:rsidRPr="00374653">
        <w:rPr>
          <w:color w:val="000000"/>
          <w:sz w:val="22"/>
          <w:szCs w:val="22"/>
        </w:rPr>
        <w:t>a</w:t>
      </w:r>
      <w:r w:rsidRPr="00374653">
        <w:rPr>
          <w:color w:val="000000"/>
          <w:spacing w:val="-9"/>
          <w:sz w:val="22"/>
          <w:szCs w:val="22"/>
        </w:rPr>
        <w:t xml:space="preserve"> </w:t>
      </w:r>
      <w:r w:rsidRPr="00374653">
        <w:rPr>
          <w:color w:val="000000"/>
          <w:spacing w:val="12"/>
          <w:sz w:val="22"/>
          <w:szCs w:val="22"/>
        </w:rPr>
        <w:t>f</w:t>
      </w:r>
      <w:r w:rsidRPr="00374653">
        <w:rPr>
          <w:color w:val="000000"/>
          <w:spacing w:val="-5"/>
          <w:sz w:val="22"/>
          <w:szCs w:val="22"/>
        </w:rPr>
        <w:t>o</w:t>
      </w:r>
      <w:r w:rsidRPr="00374653">
        <w:rPr>
          <w:color w:val="000000"/>
          <w:spacing w:val="-8"/>
          <w:sz w:val="22"/>
          <w:szCs w:val="22"/>
        </w:rPr>
        <w:t>r</w:t>
      </w:r>
      <w:r w:rsidRPr="00374653">
        <w:rPr>
          <w:color w:val="000000"/>
          <w:spacing w:val="3"/>
          <w:sz w:val="22"/>
          <w:szCs w:val="22"/>
        </w:rPr>
        <w:t>m</w:t>
      </w:r>
      <w:r w:rsidRPr="00374653">
        <w:rPr>
          <w:color w:val="000000"/>
          <w:sz w:val="22"/>
          <w:szCs w:val="22"/>
        </w:rPr>
        <w:t>a</w:t>
      </w:r>
      <w:r w:rsidRPr="00374653">
        <w:rPr>
          <w:color w:val="000000"/>
          <w:spacing w:val="-6"/>
          <w:sz w:val="22"/>
          <w:szCs w:val="22"/>
        </w:rPr>
        <w:t xml:space="preserve"> </w:t>
      </w:r>
      <w:r w:rsidRPr="00374653">
        <w:rPr>
          <w:color w:val="000000"/>
          <w:spacing w:val="1"/>
          <w:sz w:val="22"/>
          <w:szCs w:val="22"/>
        </w:rPr>
        <w:t>p</w:t>
      </w:r>
      <w:r w:rsidRPr="00374653">
        <w:rPr>
          <w:color w:val="000000"/>
          <w:spacing w:val="-1"/>
          <w:sz w:val="22"/>
          <w:szCs w:val="22"/>
        </w:rPr>
        <w:t>r</w:t>
      </w:r>
      <w:r w:rsidRPr="00374653">
        <w:rPr>
          <w:color w:val="000000"/>
          <w:sz w:val="22"/>
          <w:szCs w:val="22"/>
        </w:rPr>
        <w:t>e</w:t>
      </w:r>
      <w:r w:rsidRPr="00374653">
        <w:rPr>
          <w:color w:val="000000"/>
          <w:spacing w:val="-8"/>
          <w:sz w:val="22"/>
          <w:szCs w:val="22"/>
        </w:rPr>
        <w:t>v</w:t>
      </w:r>
      <w:r w:rsidRPr="00374653">
        <w:rPr>
          <w:color w:val="000000"/>
          <w:spacing w:val="8"/>
          <w:sz w:val="22"/>
          <w:szCs w:val="22"/>
        </w:rPr>
        <w:t>i</w:t>
      </w:r>
      <w:r w:rsidRPr="00374653">
        <w:rPr>
          <w:color w:val="000000"/>
          <w:spacing w:val="-4"/>
          <w:sz w:val="22"/>
          <w:szCs w:val="22"/>
        </w:rPr>
        <w:t>s</w:t>
      </w:r>
      <w:r w:rsidRPr="00374653">
        <w:rPr>
          <w:color w:val="000000"/>
          <w:sz w:val="22"/>
          <w:szCs w:val="22"/>
        </w:rPr>
        <w:t>ta</w:t>
      </w:r>
      <w:r w:rsidRPr="00374653">
        <w:rPr>
          <w:color w:val="000000"/>
          <w:spacing w:val="-14"/>
          <w:sz w:val="22"/>
          <w:szCs w:val="22"/>
        </w:rPr>
        <w:t xml:space="preserve"> </w:t>
      </w:r>
      <w:r w:rsidRPr="00374653">
        <w:rPr>
          <w:color w:val="000000"/>
          <w:spacing w:val="-5"/>
          <w:sz w:val="22"/>
          <w:szCs w:val="22"/>
        </w:rPr>
        <w:t>n</w:t>
      </w:r>
      <w:r w:rsidRPr="00374653">
        <w:rPr>
          <w:color w:val="000000"/>
          <w:sz w:val="22"/>
          <w:szCs w:val="22"/>
        </w:rPr>
        <w:t>e</w:t>
      </w:r>
      <w:r w:rsidRPr="00374653">
        <w:rPr>
          <w:color w:val="000000"/>
          <w:spacing w:val="-4"/>
          <w:sz w:val="22"/>
          <w:szCs w:val="22"/>
        </w:rPr>
        <w:t>s</w:t>
      </w:r>
      <w:r w:rsidRPr="00374653">
        <w:rPr>
          <w:color w:val="000000"/>
          <w:sz w:val="22"/>
          <w:szCs w:val="22"/>
        </w:rPr>
        <w:t>te</w:t>
      </w:r>
      <w:r w:rsidRPr="00374653">
        <w:rPr>
          <w:color w:val="000000"/>
          <w:spacing w:val="-9"/>
          <w:sz w:val="22"/>
          <w:szCs w:val="22"/>
        </w:rPr>
        <w:t xml:space="preserve"> </w:t>
      </w:r>
      <w:r w:rsidRPr="00374653">
        <w:rPr>
          <w:color w:val="000000"/>
          <w:spacing w:val="-2"/>
          <w:sz w:val="22"/>
          <w:szCs w:val="22"/>
        </w:rPr>
        <w:t>e</w:t>
      </w:r>
      <w:r w:rsidRPr="00374653">
        <w:rPr>
          <w:color w:val="000000"/>
          <w:sz w:val="22"/>
          <w:szCs w:val="22"/>
        </w:rPr>
        <w:t>d</w:t>
      </w:r>
      <w:r w:rsidRPr="00374653">
        <w:rPr>
          <w:color w:val="000000"/>
          <w:spacing w:val="1"/>
          <w:sz w:val="22"/>
          <w:szCs w:val="22"/>
        </w:rPr>
        <w:t>i</w:t>
      </w:r>
      <w:r w:rsidRPr="00374653">
        <w:rPr>
          <w:color w:val="000000"/>
          <w:spacing w:val="5"/>
          <w:sz w:val="22"/>
          <w:szCs w:val="22"/>
        </w:rPr>
        <w:t>t</w:t>
      </w:r>
      <w:r w:rsidRPr="00374653">
        <w:rPr>
          <w:color w:val="000000"/>
          <w:spacing w:val="-9"/>
          <w:sz w:val="22"/>
          <w:szCs w:val="22"/>
        </w:rPr>
        <w:t>a</w:t>
      </w:r>
      <w:r w:rsidRPr="00374653">
        <w:rPr>
          <w:color w:val="000000"/>
          <w:spacing w:val="8"/>
          <w:sz w:val="22"/>
          <w:szCs w:val="22"/>
        </w:rPr>
        <w:t>l</w:t>
      </w:r>
      <w:r w:rsidRPr="00374653">
        <w:rPr>
          <w:color w:val="000000"/>
          <w:sz w:val="22"/>
          <w:szCs w:val="22"/>
        </w:rPr>
        <w:t>.</w:t>
      </w:r>
    </w:p>
    <w:p w14:paraId="5E2B79DA" w14:textId="77777777" w:rsidR="000D7F20" w:rsidRPr="00374653" w:rsidRDefault="000D7F20" w:rsidP="005326C6">
      <w:pPr>
        <w:pStyle w:val="PargrafodaLista"/>
        <w:widowControl w:val="0"/>
        <w:tabs>
          <w:tab w:val="left" w:pos="567"/>
        </w:tabs>
        <w:spacing w:line="240" w:lineRule="auto"/>
        <w:ind w:left="426" w:hanging="426"/>
        <w:jc w:val="both"/>
        <w:rPr>
          <w:color w:val="000000"/>
          <w:sz w:val="22"/>
          <w:szCs w:val="22"/>
        </w:rPr>
      </w:pPr>
    </w:p>
    <w:p w14:paraId="44EE88CC" w14:textId="77777777" w:rsidR="0088618C" w:rsidRPr="00374653" w:rsidRDefault="0088618C" w:rsidP="005326C6">
      <w:pPr>
        <w:pStyle w:val="PargrafodaLista"/>
        <w:widowControl w:val="0"/>
        <w:numPr>
          <w:ilvl w:val="0"/>
          <w:numId w:val="14"/>
        </w:numPr>
        <w:tabs>
          <w:tab w:val="left" w:pos="567"/>
        </w:tabs>
        <w:spacing w:line="240" w:lineRule="auto"/>
        <w:ind w:left="426" w:hanging="426"/>
        <w:jc w:val="both"/>
        <w:rPr>
          <w:sz w:val="22"/>
          <w:szCs w:val="22"/>
        </w:rPr>
      </w:pPr>
      <w:r w:rsidRPr="00374653">
        <w:rPr>
          <w:color w:val="000000"/>
          <w:sz w:val="22"/>
          <w:szCs w:val="22"/>
        </w:rPr>
        <w:t xml:space="preserve">Todos os casos omissos ou duvidosos que não tenham sido expressamente previstos no presente edital serão resolvidos pela Comissão de acompanhamento do </w:t>
      </w:r>
      <w:r w:rsidR="000F4094" w:rsidRPr="00374653">
        <w:rPr>
          <w:color w:val="000000"/>
          <w:sz w:val="22"/>
          <w:szCs w:val="22"/>
        </w:rPr>
        <w:t>Processo Seletivo</w:t>
      </w:r>
      <w:r w:rsidRPr="00374653">
        <w:rPr>
          <w:color w:val="000000"/>
          <w:sz w:val="22"/>
          <w:szCs w:val="22"/>
        </w:rPr>
        <w:t xml:space="preserve"> Público constituída pela Prefeitura Municipal</w:t>
      </w:r>
      <w:r w:rsidRPr="00374653">
        <w:rPr>
          <w:sz w:val="22"/>
          <w:szCs w:val="22"/>
        </w:rPr>
        <w:t xml:space="preserve"> </w:t>
      </w:r>
      <w:r w:rsidRPr="00374653">
        <w:rPr>
          <w:color w:val="000000"/>
          <w:sz w:val="22"/>
          <w:szCs w:val="22"/>
        </w:rPr>
        <w:t>e p</w:t>
      </w:r>
      <w:r w:rsidRPr="00374653">
        <w:rPr>
          <w:color w:val="000000"/>
          <w:spacing w:val="-9"/>
          <w:sz w:val="22"/>
          <w:szCs w:val="22"/>
        </w:rPr>
        <w:t>e</w:t>
      </w:r>
      <w:r w:rsidRPr="00374653">
        <w:rPr>
          <w:color w:val="000000"/>
          <w:spacing w:val="8"/>
          <w:sz w:val="22"/>
          <w:szCs w:val="22"/>
        </w:rPr>
        <w:t>lo Instituto</w:t>
      </w:r>
      <w:r w:rsidRPr="00374653">
        <w:rPr>
          <w:color w:val="000000"/>
          <w:spacing w:val="-8"/>
          <w:sz w:val="22"/>
          <w:szCs w:val="22"/>
        </w:rPr>
        <w:t xml:space="preserve"> </w:t>
      </w:r>
      <w:proofErr w:type="spellStart"/>
      <w:r w:rsidRPr="00374653">
        <w:rPr>
          <w:color w:val="000000"/>
          <w:spacing w:val="-1"/>
          <w:sz w:val="22"/>
          <w:szCs w:val="22"/>
        </w:rPr>
        <w:t>Consulpam</w:t>
      </w:r>
      <w:proofErr w:type="spellEnd"/>
      <w:r w:rsidRPr="00374653">
        <w:rPr>
          <w:color w:val="000000"/>
          <w:sz w:val="22"/>
          <w:szCs w:val="22"/>
        </w:rPr>
        <w:t>,</w:t>
      </w:r>
      <w:r w:rsidRPr="00374653">
        <w:rPr>
          <w:color w:val="000000"/>
          <w:spacing w:val="-10"/>
          <w:sz w:val="22"/>
          <w:szCs w:val="22"/>
        </w:rPr>
        <w:t xml:space="preserve"> </w:t>
      </w:r>
      <w:r w:rsidRPr="00374653">
        <w:rPr>
          <w:color w:val="000000"/>
          <w:spacing w:val="3"/>
          <w:sz w:val="22"/>
          <w:szCs w:val="22"/>
        </w:rPr>
        <w:t>n</w:t>
      </w:r>
      <w:r w:rsidRPr="00374653">
        <w:rPr>
          <w:color w:val="000000"/>
          <w:sz w:val="22"/>
          <w:szCs w:val="22"/>
        </w:rPr>
        <w:t>o</w:t>
      </w:r>
      <w:r w:rsidRPr="00374653">
        <w:rPr>
          <w:color w:val="000000"/>
          <w:spacing w:val="-14"/>
          <w:sz w:val="22"/>
          <w:szCs w:val="22"/>
        </w:rPr>
        <w:t xml:space="preserve"> </w:t>
      </w:r>
      <w:r w:rsidRPr="00374653">
        <w:rPr>
          <w:color w:val="000000"/>
          <w:sz w:val="22"/>
          <w:szCs w:val="22"/>
        </w:rPr>
        <w:t>que</w:t>
      </w:r>
      <w:r w:rsidRPr="00374653">
        <w:rPr>
          <w:color w:val="000000"/>
          <w:spacing w:val="-5"/>
          <w:sz w:val="22"/>
          <w:szCs w:val="22"/>
        </w:rPr>
        <w:t xml:space="preserve"> </w:t>
      </w:r>
      <w:r w:rsidRPr="00374653">
        <w:rPr>
          <w:color w:val="000000"/>
          <w:sz w:val="22"/>
          <w:szCs w:val="22"/>
        </w:rPr>
        <w:t>a</w:t>
      </w:r>
      <w:r w:rsidRPr="00374653">
        <w:rPr>
          <w:color w:val="000000"/>
          <w:spacing w:val="-1"/>
          <w:sz w:val="22"/>
          <w:szCs w:val="22"/>
        </w:rPr>
        <w:t xml:space="preserve"> </w:t>
      </w:r>
      <w:r w:rsidRPr="00374653">
        <w:rPr>
          <w:color w:val="000000"/>
          <w:spacing w:val="-4"/>
          <w:sz w:val="22"/>
          <w:szCs w:val="22"/>
        </w:rPr>
        <w:t>c</w:t>
      </w:r>
      <w:r w:rsidRPr="00374653">
        <w:rPr>
          <w:color w:val="000000"/>
          <w:sz w:val="22"/>
          <w:szCs w:val="22"/>
        </w:rPr>
        <w:t>ada</w:t>
      </w:r>
      <w:r w:rsidRPr="00374653">
        <w:rPr>
          <w:color w:val="000000"/>
          <w:spacing w:val="-11"/>
          <w:sz w:val="22"/>
          <w:szCs w:val="22"/>
        </w:rPr>
        <w:t xml:space="preserve"> </w:t>
      </w:r>
      <w:r w:rsidRPr="00374653">
        <w:rPr>
          <w:color w:val="000000"/>
          <w:sz w:val="22"/>
          <w:szCs w:val="22"/>
        </w:rPr>
        <w:t>um</w:t>
      </w:r>
      <w:r w:rsidRPr="00374653">
        <w:rPr>
          <w:color w:val="000000"/>
          <w:spacing w:val="-7"/>
          <w:sz w:val="22"/>
          <w:szCs w:val="22"/>
        </w:rPr>
        <w:t xml:space="preserve"> </w:t>
      </w:r>
      <w:r w:rsidRPr="00374653">
        <w:rPr>
          <w:color w:val="000000"/>
          <w:spacing w:val="1"/>
          <w:sz w:val="22"/>
          <w:szCs w:val="22"/>
        </w:rPr>
        <w:t>c</w:t>
      </w:r>
      <w:r w:rsidRPr="00374653">
        <w:rPr>
          <w:color w:val="000000"/>
          <w:sz w:val="22"/>
          <w:szCs w:val="22"/>
        </w:rPr>
        <w:t>o</w:t>
      </w:r>
      <w:r w:rsidRPr="00374653">
        <w:rPr>
          <w:color w:val="000000"/>
          <w:spacing w:val="-5"/>
          <w:sz w:val="22"/>
          <w:szCs w:val="22"/>
        </w:rPr>
        <w:t>u</w:t>
      </w:r>
      <w:r w:rsidRPr="00374653">
        <w:rPr>
          <w:color w:val="000000"/>
          <w:sz w:val="22"/>
          <w:szCs w:val="22"/>
        </w:rPr>
        <w:t>b</w:t>
      </w:r>
      <w:r w:rsidRPr="00374653">
        <w:rPr>
          <w:color w:val="000000"/>
          <w:spacing w:val="-5"/>
          <w:sz w:val="22"/>
          <w:szCs w:val="22"/>
        </w:rPr>
        <w:t>e</w:t>
      </w:r>
      <w:r w:rsidRPr="00374653">
        <w:rPr>
          <w:color w:val="000000"/>
          <w:spacing w:val="4"/>
          <w:sz w:val="22"/>
          <w:szCs w:val="22"/>
        </w:rPr>
        <w:t>r, sempre garantidos o contraditório e a ampla defesa ao candidato</w:t>
      </w:r>
      <w:r w:rsidRPr="00374653">
        <w:rPr>
          <w:color w:val="000000"/>
          <w:sz w:val="22"/>
          <w:szCs w:val="22"/>
        </w:rPr>
        <w:t>.</w:t>
      </w:r>
    </w:p>
    <w:p w14:paraId="0E02C378" w14:textId="77777777" w:rsidR="0088618C" w:rsidRPr="00374653" w:rsidRDefault="0088618C" w:rsidP="005326C6">
      <w:pPr>
        <w:pStyle w:val="PargrafodaLista"/>
        <w:widowControl w:val="0"/>
        <w:tabs>
          <w:tab w:val="left" w:pos="567"/>
        </w:tabs>
        <w:spacing w:line="240" w:lineRule="auto"/>
        <w:ind w:left="426" w:hanging="426"/>
        <w:jc w:val="both"/>
        <w:rPr>
          <w:color w:val="000000"/>
          <w:sz w:val="22"/>
          <w:szCs w:val="22"/>
        </w:rPr>
      </w:pPr>
    </w:p>
    <w:p w14:paraId="1B117F67" w14:textId="77777777" w:rsidR="0088618C" w:rsidRPr="00374653" w:rsidRDefault="0088618C" w:rsidP="005326C6">
      <w:pPr>
        <w:pStyle w:val="PargrafodaLista"/>
        <w:widowControl w:val="0"/>
        <w:numPr>
          <w:ilvl w:val="0"/>
          <w:numId w:val="14"/>
        </w:numPr>
        <w:tabs>
          <w:tab w:val="left" w:pos="567"/>
        </w:tabs>
        <w:spacing w:line="240" w:lineRule="auto"/>
        <w:ind w:left="426" w:hanging="426"/>
        <w:jc w:val="both"/>
        <w:rPr>
          <w:color w:val="000000"/>
          <w:sz w:val="22"/>
          <w:szCs w:val="22"/>
        </w:rPr>
      </w:pPr>
      <w:r w:rsidRPr="00374653">
        <w:rPr>
          <w:color w:val="000000"/>
          <w:sz w:val="22"/>
          <w:szCs w:val="22"/>
        </w:rPr>
        <w:t xml:space="preserve">Os atos referentes a este edital, quando praticados por meio de procurador, deverão ser acompanhados por instrumento público de procuração com poderes outorgados especialmente para o fim a que se destina. </w:t>
      </w:r>
    </w:p>
    <w:p w14:paraId="09515DB9" w14:textId="77777777" w:rsidR="0088618C" w:rsidRPr="00374653" w:rsidRDefault="0088618C" w:rsidP="005326C6">
      <w:pPr>
        <w:pStyle w:val="PargrafodaLista"/>
        <w:widowControl w:val="0"/>
        <w:tabs>
          <w:tab w:val="left" w:pos="567"/>
        </w:tabs>
        <w:spacing w:line="240" w:lineRule="auto"/>
        <w:ind w:left="426" w:hanging="426"/>
        <w:jc w:val="both"/>
        <w:rPr>
          <w:color w:val="000000"/>
          <w:sz w:val="22"/>
          <w:szCs w:val="22"/>
        </w:rPr>
      </w:pPr>
    </w:p>
    <w:p w14:paraId="11854ABE" w14:textId="77777777" w:rsidR="0088618C" w:rsidRPr="00374653" w:rsidRDefault="0088618C" w:rsidP="005326C6">
      <w:pPr>
        <w:pStyle w:val="PargrafodaLista"/>
        <w:widowControl w:val="0"/>
        <w:numPr>
          <w:ilvl w:val="0"/>
          <w:numId w:val="14"/>
        </w:numPr>
        <w:tabs>
          <w:tab w:val="left" w:pos="567"/>
        </w:tabs>
        <w:spacing w:line="240" w:lineRule="auto"/>
        <w:ind w:left="426" w:hanging="426"/>
        <w:jc w:val="both"/>
        <w:rPr>
          <w:sz w:val="22"/>
          <w:szCs w:val="22"/>
        </w:rPr>
      </w:pPr>
      <w:r w:rsidRPr="00374653">
        <w:rPr>
          <w:color w:val="000000"/>
          <w:sz w:val="22"/>
          <w:szCs w:val="22"/>
        </w:rPr>
        <w:t xml:space="preserve">O presente edital e eventuais </w:t>
      </w:r>
      <w:r w:rsidRPr="00374653">
        <w:rPr>
          <w:sz w:val="22"/>
          <w:szCs w:val="22"/>
        </w:rPr>
        <w:t>alterações/atualizações</w:t>
      </w:r>
      <w:r w:rsidRPr="00374653">
        <w:rPr>
          <w:color w:val="000000"/>
          <w:sz w:val="22"/>
          <w:szCs w:val="22"/>
        </w:rPr>
        <w:t xml:space="preserve"> serão p</w:t>
      </w:r>
      <w:r w:rsidRPr="00374653">
        <w:rPr>
          <w:color w:val="000000"/>
          <w:spacing w:val="-5"/>
          <w:sz w:val="22"/>
          <w:szCs w:val="22"/>
        </w:rPr>
        <w:t>u</w:t>
      </w:r>
      <w:r w:rsidRPr="00374653">
        <w:rPr>
          <w:color w:val="000000"/>
          <w:sz w:val="22"/>
          <w:szCs w:val="22"/>
        </w:rPr>
        <w:t>b</w:t>
      </w:r>
      <w:r w:rsidRPr="00374653">
        <w:rPr>
          <w:color w:val="000000"/>
          <w:spacing w:val="1"/>
          <w:sz w:val="22"/>
          <w:szCs w:val="22"/>
        </w:rPr>
        <w:t>l</w:t>
      </w:r>
      <w:r w:rsidRPr="00374653">
        <w:rPr>
          <w:color w:val="000000"/>
          <w:spacing w:val="6"/>
          <w:sz w:val="22"/>
          <w:szCs w:val="22"/>
        </w:rPr>
        <w:t>i</w:t>
      </w:r>
      <w:r w:rsidRPr="00374653">
        <w:rPr>
          <w:color w:val="000000"/>
          <w:spacing w:val="-4"/>
          <w:sz w:val="22"/>
          <w:szCs w:val="22"/>
        </w:rPr>
        <w:t>c</w:t>
      </w:r>
      <w:r w:rsidRPr="00374653">
        <w:rPr>
          <w:color w:val="000000"/>
          <w:sz w:val="22"/>
          <w:szCs w:val="22"/>
        </w:rPr>
        <w:t>ados</w:t>
      </w:r>
      <w:r w:rsidRPr="00374653">
        <w:rPr>
          <w:color w:val="000000"/>
          <w:spacing w:val="-8"/>
          <w:sz w:val="22"/>
          <w:szCs w:val="22"/>
        </w:rPr>
        <w:t xml:space="preserve"> </w:t>
      </w:r>
      <w:r w:rsidRPr="00374653">
        <w:rPr>
          <w:color w:val="000000"/>
          <w:spacing w:val="-5"/>
          <w:sz w:val="22"/>
          <w:szCs w:val="22"/>
        </w:rPr>
        <w:t>por meio</w:t>
      </w:r>
      <w:r w:rsidRPr="00374653">
        <w:rPr>
          <w:color w:val="000000"/>
          <w:sz w:val="22"/>
          <w:szCs w:val="22"/>
        </w:rPr>
        <w:t xml:space="preserve"> </w:t>
      </w:r>
      <w:r w:rsidRPr="00374653">
        <w:rPr>
          <w:color w:val="000000"/>
          <w:spacing w:val="5"/>
          <w:sz w:val="22"/>
          <w:szCs w:val="22"/>
        </w:rPr>
        <w:t>d</w:t>
      </w:r>
      <w:r w:rsidRPr="00374653">
        <w:rPr>
          <w:color w:val="000000"/>
          <w:sz w:val="22"/>
          <w:szCs w:val="22"/>
        </w:rPr>
        <w:t>a</w:t>
      </w:r>
      <w:r w:rsidRPr="00374653">
        <w:rPr>
          <w:color w:val="000000"/>
          <w:spacing w:val="7"/>
          <w:sz w:val="22"/>
          <w:szCs w:val="22"/>
        </w:rPr>
        <w:t xml:space="preserve"> </w:t>
      </w:r>
      <w:r w:rsidRPr="00374653">
        <w:rPr>
          <w:color w:val="000000"/>
          <w:sz w:val="22"/>
          <w:szCs w:val="22"/>
        </w:rPr>
        <w:t>a</w:t>
      </w:r>
      <w:r w:rsidRPr="00374653">
        <w:rPr>
          <w:color w:val="000000"/>
          <w:spacing w:val="5"/>
          <w:sz w:val="22"/>
          <w:szCs w:val="22"/>
        </w:rPr>
        <w:t>f</w:t>
      </w:r>
      <w:r w:rsidRPr="00374653">
        <w:rPr>
          <w:color w:val="000000"/>
          <w:spacing w:val="6"/>
          <w:sz w:val="22"/>
          <w:szCs w:val="22"/>
        </w:rPr>
        <w:t>i</w:t>
      </w:r>
      <w:r w:rsidRPr="00374653">
        <w:rPr>
          <w:color w:val="000000"/>
          <w:spacing w:val="-11"/>
          <w:sz w:val="22"/>
          <w:szCs w:val="22"/>
        </w:rPr>
        <w:t>x</w:t>
      </w:r>
      <w:r w:rsidRPr="00374653">
        <w:rPr>
          <w:color w:val="000000"/>
          <w:sz w:val="22"/>
          <w:szCs w:val="22"/>
        </w:rPr>
        <w:t>a</w:t>
      </w:r>
      <w:r w:rsidRPr="00374653">
        <w:rPr>
          <w:color w:val="000000"/>
          <w:spacing w:val="1"/>
          <w:sz w:val="22"/>
          <w:szCs w:val="22"/>
        </w:rPr>
        <w:t>ç</w:t>
      </w:r>
      <w:r w:rsidRPr="00374653">
        <w:rPr>
          <w:color w:val="000000"/>
          <w:spacing w:val="-5"/>
          <w:sz w:val="22"/>
          <w:szCs w:val="22"/>
        </w:rPr>
        <w:t>ã</w:t>
      </w:r>
      <w:r w:rsidRPr="00374653">
        <w:rPr>
          <w:color w:val="000000"/>
          <w:sz w:val="22"/>
          <w:szCs w:val="22"/>
        </w:rPr>
        <w:t>o</w:t>
      </w:r>
      <w:r w:rsidRPr="00374653">
        <w:rPr>
          <w:color w:val="000000"/>
          <w:spacing w:val="2"/>
          <w:sz w:val="22"/>
          <w:szCs w:val="22"/>
        </w:rPr>
        <w:t xml:space="preserve"> </w:t>
      </w:r>
      <w:r w:rsidRPr="00374653">
        <w:rPr>
          <w:color w:val="000000"/>
          <w:sz w:val="22"/>
          <w:szCs w:val="22"/>
        </w:rPr>
        <w:t xml:space="preserve">nos quadros de avisos </w:t>
      </w:r>
      <w:r w:rsidRPr="00374653">
        <w:rPr>
          <w:color w:val="000000"/>
          <w:spacing w:val="-5"/>
          <w:sz w:val="22"/>
          <w:szCs w:val="22"/>
        </w:rPr>
        <w:t>da Prefeitura Municipal</w:t>
      </w:r>
      <w:r w:rsidRPr="00374653">
        <w:rPr>
          <w:color w:val="000000"/>
          <w:sz w:val="22"/>
          <w:szCs w:val="22"/>
        </w:rPr>
        <w:t xml:space="preserve"> e nos demais meios previstos neste edital.</w:t>
      </w:r>
    </w:p>
    <w:p w14:paraId="419107E8" w14:textId="77777777" w:rsidR="0088618C" w:rsidRPr="00374653" w:rsidRDefault="0088618C" w:rsidP="005326C6">
      <w:pPr>
        <w:pStyle w:val="PargrafodaLista"/>
        <w:widowControl w:val="0"/>
        <w:tabs>
          <w:tab w:val="left" w:pos="567"/>
        </w:tabs>
        <w:spacing w:line="240" w:lineRule="auto"/>
        <w:ind w:left="426" w:hanging="426"/>
        <w:jc w:val="both"/>
        <w:rPr>
          <w:sz w:val="22"/>
          <w:szCs w:val="22"/>
        </w:rPr>
      </w:pPr>
    </w:p>
    <w:p w14:paraId="73E9218D" w14:textId="77777777" w:rsidR="0088618C" w:rsidRPr="00374653" w:rsidRDefault="0088618C" w:rsidP="005326C6">
      <w:pPr>
        <w:pStyle w:val="PargrafodaLista"/>
        <w:widowControl w:val="0"/>
        <w:numPr>
          <w:ilvl w:val="0"/>
          <w:numId w:val="14"/>
        </w:numPr>
        <w:tabs>
          <w:tab w:val="left" w:pos="567"/>
        </w:tabs>
        <w:spacing w:line="240" w:lineRule="auto"/>
        <w:ind w:left="426" w:hanging="426"/>
        <w:jc w:val="both"/>
        <w:rPr>
          <w:color w:val="000000"/>
          <w:sz w:val="22"/>
          <w:szCs w:val="22"/>
        </w:rPr>
      </w:pPr>
      <w:r w:rsidRPr="00374653">
        <w:rPr>
          <w:color w:val="000000"/>
          <w:sz w:val="22"/>
          <w:szCs w:val="22"/>
        </w:rPr>
        <w:t>O candidato</w:t>
      </w:r>
      <w:r w:rsidR="00521AB6" w:rsidRPr="00374653">
        <w:rPr>
          <w:color w:val="000000"/>
          <w:sz w:val="22"/>
          <w:szCs w:val="22"/>
        </w:rPr>
        <w:t xml:space="preserve"> poderá se inscrever para mais de um cargo de níveis de escolaridades diferentes, tendo em vista a realização das provas em turnos distintos</w:t>
      </w:r>
      <w:r w:rsidRPr="00374653">
        <w:rPr>
          <w:color w:val="000000"/>
          <w:sz w:val="22"/>
          <w:szCs w:val="22"/>
        </w:rPr>
        <w:t>.</w:t>
      </w:r>
    </w:p>
    <w:p w14:paraId="51B908FF" w14:textId="77777777" w:rsidR="007405FA" w:rsidRPr="00374653" w:rsidRDefault="007405FA" w:rsidP="005326C6">
      <w:pPr>
        <w:pStyle w:val="PargrafodaLista"/>
        <w:ind w:left="426" w:hanging="426"/>
        <w:rPr>
          <w:color w:val="000000"/>
          <w:sz w:val="22"/>
          <w:szCs w:val="22"/>
        </w:rPr>
      </w:pPr>
    </w:p>
    <w:p w14:paraId="429AF255" w14:textId="77777777" w:rsidR="00ED4748" w:rsidRPr="00374653" w:rsidRDefault="007405FA" w:rsidP="005326C6">
      <w:pPr>
        <w:pStyle w:val="PargrafodaLista"/>
        <w:widowControl w:val="0"/>
        <w:numPr>
          <w:ilvl w:val="0"/>
          <w:numId w:val="14"/>
        </w:numPr>
        <w:tabs>
          <w:tab w:val="left" w:pos="567"/>
        </w:tabs>
        <w:spacing w:line="240" w:lineRule="auto"/>
        <w:ind w:left="426" w:hanging="426"/>
        <w:jc w:val="both"/>
        <w:rPr>
          <w:b/>
          <w:sz w:val="22"/>
          <w:szCs w:val="22"/>
        </w:rPr>
      </w:pPr>
      <w:r w:rsidRPr="00374653">
        <w:rPr>
          <w:sz w:val="22"/>
          <w:szCs w:val="22"/>
        </w:rPr>
        <w:t>Diante da pandemia do COVID-19</w:t>
      </w:r>
      <w:r w:rsidR="00350026" w:rsidRPr="00374653">
        <w:rPr>
          <w:sz w:val="22"/>
          <w:szCs w:val="22"/>
        </w:rPr>
        <w:t xml:space="preserve"> e variantes</w:t>
      </w:r>
      <w:r w:rsidRPr="00374653">
        <w:rPr>
          <w:sz w:val="22"/>
          <w:szCs w:val="22"/>
        </w:rPr>
        <w:t>, é necessário a adoção das medidas de higiene necessárias, visando evitar a propagação do vírus, devendo os candidatos observarem as medidas de prevenção e combate ao COVID-19, em especial, o distanciamento social, o uso de máscara e de álcool em gel, e outras determinações das autoridades sanitárias.</w:t>
      </w:r>
      <w:r w:rsidRPr="00374653">
        <w:rPr>
          <w:b/>
          <w:sz w:val="22"/>
          <w:szCs w:val="22"/>
        </w:rPr>
        <w:t xml:space="preserve"> </w:t>
      </w:r>
    </w:p>
    <w:p w14:paraId="4D4F7C99" w14:textId="77777777" w:rsidR="008B04DB" w:rsidRPr="00374653" w:rsidRDefault="008B04DB" w:rsidP="00716D8C">
      <w:pPr>
        <w:spacing w:line="240" w:lineRule="auto"/>
        <w:jc w:val="center"/>
        <w:rPr>
          <w:sz w:val="22"/>
          <w:szCs w:val="22"/>
        </w:rPr>
      </w:pPr>
    </w:p>
    <w:p w14:paraId="7D6BCBA0" w14:textId="77777777" w:rsidR="00716D8C" w:rsidRPr="00374653" w:rsidRDefault="00245C59" w:rsidP="00716D8C">
      <w:pPr>
        <w:spacing w:line="240" w:lineRule="auto"/>
        <w:jc w:val="center"/>
        <w:rPr>
          <w:sz w:val="22"/>
          <w:szCs w:val="22"/>
        </w:rPr>
      </w:pPr>
      <w:r w:rsidRPr="00374653">
        <w:rPr>
          <w:sz w:val="22"/>
          <w:szCs w:val="22"/>
        </w:rPr>
        <w:t>Lucélia</w:t>
      </w:r>
      <w:r w:rsidR="00A822E3" w:rsidRPr="00374653">
        <w:rPr>
          <w:sz w:val="22"/>
          <w:szCs w:val="22"/>
        </w:rPr>
        <w:t xml:space="preserve"> - </w:t>
      </w:r>
      <w:r w:rsidR="00B84FF7" w:rsidRPr="00374653">
        <w:rPr>
          <w:sz w:val="22"/>
          <w:szCs w:val="22"/>
        </w:rPr>
        <w:t>SP</w:t>
      </w:r>
      <w:r w:rsidR="008F27B4" w:rsidRPr="00374653">
        <w:rPr>
          <w:sz w:val="22"/>
          <w:szCs w:val="22"/>
        </w:rPr>
        <w:t xml:space="preserve">, </w:t>
      </w:r>
      <w:r w:rsidR="00B84FF7" w:rsidRPr="00374653">
        <w:rPr>
          <w:sz w:val="22"/>
          <w:szCs w:val="22"/>
        </w:rPr>
        <w:t>28</w:t>
      </w:r>
      <w:r w:rsidR="00716D8C" w:rsidRPr="00374653">
        <w:rPr>
          <w:sz w:val="22"/>
          <w:szCs w:val="22"/>
        </w:rPr>
        <w:t xml:space="preserve"> de </w:t>
      </w:r>
      <w:r w:rsidR="0045193C" w:rsidRPr="00374653">
        <w:rPr>
          <w:sz w:val="22"/>
          <w:szCs w:val="22"/>
        </w:rPr>
        <w:t>março</w:t>
      </w:r>
      <w:r w:rsidR="00A822E3" w:rsidRPr="00374653">
        <w:rPr>
          <w:sz w:val="22"/>
          <w:szCs w:val="22"/>
        </w:rPr>
        <w:t xml:space="preserve"> de 2022</w:t>
      </w:r>
      <w:r w:rsidR="00716D8C" w:rsidRPr="00374653">
        <w:rPr>
          <w:sz w:val="22"/>
          <w:szCs w:val="22"/>
        </w:rPr>
        <w:t>.</w:t>
      </w:r>
    </w:p>
    <w:p w14:paraId="2B6FB55C" w14:textId="77777777" w:rsidR="00126C6B" w:rsidRPr="00374653" w:rsidRDefault="00B84FF7">
      <w:pPr>
        <w:spacing w:line="240" w:lineRule="auto"/>
        <w:jc w:val="center"/>
        <w:rPr>
          <w:b/>
          <w:bCs/>
          <w:iCs/>
          <w:sz w:val="22"/>
          <w:szCs w:val="22"/>
        </w:rPr>
      </w:pPr>
      <w:r w:rsidRPr="00374653">
        <w:rPr>
          <w:b/>
          <w:bCs/>
          <w:sz w:val="22"/>
          <w:szCs w:val="22"/>
        </w:rPr>
        <w:t xml:space="preserve">Tatiana Guilhermino </w:t>
      </w:r>
      <w:proofErr w:type="spellStart"/>
      <w:r w:rsidRPr="00374653">
        <w:rPr>
          <w:b/>
          <w:bCs/>
          <w:sz w:val="22"/>
          <w:szCs w:val="22"/>
        </w:rPr>
        <w:t>Tazinazzio</w:t>
      </w:r>
      <w:proofErr w:type="spellEnd"/>
      <w:r w:rsidRPr="00374653">
        <w:rPr>
          <w:b/>
          <w:bCs/>
          <w:sz w:val="22"/>
          <w:szCs w:val="22"/>
        </w:rPr>
        <w:t xml:space="preserve"> Coelho Costa</w:t>
      </w:r>
    </w:p>
    <w:p w14:paraId="778D4430" w14:textId="77777777" w:rsidR="00FA5F1B" w:rsidRPr="00374653" w:rsidRDefault="00DB2D41" w:rsidP="00A47B3C">
      <w:pPr>
        <w:spacing w:line="240" w:lineRule="auto"/>
        <w:jc w:val="center"/>
        <w:rPr>
          <w:b/>
          <w:sz w:val="22"/>
          <w:szCs w:val="22"/>
        </w:rPr>
      </w:pPr>
      <w:r w:rsidRPr="00374653">
        <w:rPr>
          <w:iCs/>
          <w:color w:val="000000"/>
          <w:sz w:val="22"/>
          <w:szCs w:val="22"/>
        </w:rPr>
        <w:t>Prefeit</w:t>
      </w:r>
      <w:r w:rsidR="00B84FF7" w:rsidRPr="00374653">
        <w:rPr>
          <w:iCs/>
          <w:color w:val="000000"/>
          <w:sz w:val="22"/>
          <w:szCs w:val="22"/>
        </w:rPr>
        <w:t>a</w:t>
      </w:r>
      <w:r w:rsidR="008E44BD" w:rsidRPr="00374653">
        <w:rPr>
          <w:iCs/>
          <w:color w:val="000000"/>
          <w:sz w:val="22"/>
          <w:szCs w:val="22"/>
        </w:rPr>
        <w:t xml:space="preserve"> </w:t>
      </w:r>
      <w:r w:rsidR="00FA5F1B" w:rsidRPr="00374653">
        <w:rPr>
          <w:b/>
          <w:sz w:val="22"/>
          <w:szCs w:val="22"/>
        </w:rPr>
        <w:br w:type="page"/>
      </w:r>
    </w:p>
    <w:p w14:paraId="017DE75E" w14:textId="77777777" w:rsidR="00387233" w:rsidRPr="00374653" w:rsidRDefault="00387233" w:rsidP="00387233">
      <w:pPr>
        <w:spacing w:line="240" w:lineRule="auto"/>
        <w:jc w:val="center"/>
        <w:rPr>
          <w:b/>
          <w:sz w:val="22"/>
          <w:szCs w:val="22"/>
        </w:rPr>
      </w:pPr>
      <w:r w:rsidRPr="00374653">
        <w:rPr>
          <w:b/>
          <w:sz w:val="22"/>
          <w:szCs w:val="22"/>
        </w:rPr>
        <w:lastRenderedPageBreak/>
        <w:t xml:space="preserve">EDITAL DO </w:t>
      </w:r>
      <w:r w:rsidR="000F4094" w:rsidRPr="00374653">
        <w:rPr>
          <w:b/>
          <w:sz w:val="22"/>
          <w:szCs w:val="22"/>
        </w:rPr>
        <w:t>PROCESSO SELETIVO</w:t>
      </w:r>
      <w:r w:rsidRPr="00374653">
        <w:rPr>
          <w:b/>
          <w:sz w:val="22"/>
          <w:szCs w:val="22"/>
        </w:rPr>
        <w:t xml:space="preserve"> PÚBLICO </w:t>
      </w:r>
      <w:r w:rsidR="00283BE4" w:rsidRPr="00374653">
        <w:rPr>
          <w:b/>
          <w:sz w:val="22"/>
          <w:szCs w:val="22"/>
        </w:rPr>
        <w:t>001/2022-PS</w:t>
      </w:r>
    </w:p>
    <w:p w14:paraId="5621B36D" w14:textId="77777777" w:rsidR="00387233" w:rsidRPr="00374653" w:rsidRDefault="00387233" w:rsidP="00387233">
      <w:pPr>
        <w:spacing w:line="240" w:lineRule="auto"/>
        <w:rPr>
          <w:bCs/>
          <w:color w:val="000000"/>
          <w:sz w:val="22"/>
          <w:szCs w:val="22"/>
        </w:rPr>
      </w:pPr>
      <w:r w:rsidRPr="00374653">
        <w:rPr>
          <w:bCs/>
          <w:noProof/>
          <w:color w:val="000000"/>
          <w:sz w:val="22"/>
          <w:szCs w:val="22"/>
        </w:rPr>
        <mc:AlternateContent>
          <mc:Choice Requires="wps">
            <w:drawing>
              <wp:anchor distT="0" distB="0" distL="0" distR="0" simplePos="0" relativeHeight="251668480" behindDoc="1" locked="0" layoutInCell="1" allowOverlap="1" wp14:anchorId="7DA43FFC" wp14:editId="2137A3D4">
                <wp:simplePos x="0" y="0"/>
                <wp:positionH relativeFrom="margin">
                  <wp:posOffset>-129540</wp:posOffset>
                </wp:positionH>
                <wp:positionV relativeFrom="paragraph">
                  <wp:posOffset>102032</wp:posOffset>
                </wp:positionV>
                <wp:extent cx="5998439" cy="723900"/>
                <wp:effectExtent l="0" t="0" r="21590" b="19050"/>
                <wp:wrapNone/>
                <wp:docPr id="32"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8439" cy="723900"/>
                        </a:xfrm>
                        <a:prstGeom prst="rect">
                          <a:avLst/>
                        </a:prstGeom>
                        <a:solidFill>
                          <a:srgbClr val="EEECE1"/>
                        </a:solidFill>
                        <a:ln w="25560">
                          <a:solidFill>
                            <a:srgbClr val="3A5F8B"/>
                          </a:solidFill>
                          <a:round/>
                        </a:ln>
                        <a:effectLst/>
                      </wps:spPr>
                      <wps:bodyPr/>
                    </wps:wsp>
                  </a:graphicData>
                </a:graphic>
                <wp14:sizeRelH relativeFrom="page">
                  <wp14:pctWidth>0</wp14:pctWidth>
                </wp14:sizeRelH>
                <wp14:sizeRelV relativeFrom="page">
                  <wp14:pctHeight>0</wp14:pctHeight>
                </wp14:sizeRelV>
              </wp:anchor>
            </w:drawing>
          </mc:Choice>
          <mc:Fallback>
            <w:pict>
              <v:rect w14:anchorId="04B4CF7C" id="Retângulo 27" o:spid="_x0000_s1026" style="position:absolute;margin-left:-10.2pt;margin-top:8.05pt;width:472.3pt;height:57pt;z-index:-2516480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" fillcolor="#eeece1" strokecolor="#3a5f8b" strokeweight=".71mm">
                <v:stroke joinstyle="round"/>
                <v:path arrowok="t"/>
                <w10:wrap anchorx="margin"/>
              </v:rect>
            </w:pict>
          </mc:Fallback>
        </mc:AlternateContent>
      </w:r>
    </w:p>
    <w:p w14:paraId="65ED31DD" w14:textId="77777777" w:rsidR="00387233" w:rsidRPr="00374653" w:rsidRDefault="00387233" w:rsidP="00387233">
      <w:pPr>
        <w:keepNext/>
        <w:tabs>
          <w:tab w:val="left" w:pos="1134"/>
          <w:tab w:val="left" w:pos="1560"/>
          <w:tab w:val="left" w:pos="1985"/>
          <w:tab w:val="left" w:pos="2694"/>
          <w:tab w:val="left" w:pos="3119"/>
        </w:tabs>
        <w:jc w:val="center"/>
        <w:outlineLvl w:val="0"/>
        <w:rPr>
          <w:b/>
          <w:bCs/>
          <w:sz w:val="32"/>
          <w:szCs w:val="32"/>
          <w:u w:val="single"/>
        </w:rPr>
      </w:pPr>
      <w:r w:rsidRPr="00374653">
        <w:rPr>
          <w:b/>
          <w:bCs/>
          <w:sz w:val="32"/>
          <w:szCs w:val="32"/>
          <w:u w:val="single"/>
        </w:rPr>
        <w:t>ANEXO I</w:t>
      </w:r>
    </w:p>
    <w:p w14:paraId="579EEBB6" w14:textId="77777777" w:rsidR="00387233" w:rsidRPr="00374653" w:rsidRDefault="00387233" w:rsidP="00387233">
      <w:pPr>
        <w:keepNext/>
        <w:tabs>
          <w:tab w:val="left" w:pos="1134"/>
          <w:tab w:val="left" w:pos="1560"/>
          <w:tab w:val="left" w:pos="1985"/>
          <w:tab w:val="left" w:pos="2694"/>
          <w:tab w:val="left" w:pos="3119"/>
        </w:tabs>
        <w:jc w:val="center"/>
        <w:outlineLvl w:val="0"/>
        <w:rPr>
          <w:b/>
          <w:bCs/>
          <w:sz w:val="22"/>
          <w:szCs w:val="22"/>
        </w:rPr>
      </w:pPr>
      <w:r w:rsidRPr="00374653">
        <w:rPr>
          <w:b/>
          <w:bCs/>
          <w:sz w:val="22"/>
          <w:szCs w:val="22"/>
        </w:rPr>
        <w:t xml:space="preserve">RELAÇÃO DOS CARGOS DO </w:t>
      </w:r>
      <w:r w:rsidR="000F4094" w:rsidRPr="00374653">
        <w:rPr>
          <w:b/>
          <w:bCs/>
          <w:sz w:val="22"/>
          <w:szCs w:val="22"/>
        </w:rPr>
        <w:t>PROCESSO SELETIVO</w:t>
      </w:r>
      <w:r w:rsidRPr="00374653">
        <w:rPr>
          <w:b/>
          <w:bCs/>
          <w:sz w:val="22"/>
          <w:szCs w:val="22"/>
        </w:rPr>
        <w:t xml:space="preserve"> PÚBLICO, NÚMERO DE VAGAS, SALÁRIO, CARGA HORÁRIA E ESCOLARIDADE</w:t>
      </w:r>
    </w:p>
    <w:p w14:paraId="06C58BB3" w14:textId="77777777" w:rsidR="00387233" w:rsidRPr="00374653" w:rsidRDefault="00387233" w:rsidP="00387233">
      <w:pPr>
        <w:overflowPunct/>
        <w:spacing w:line="240" w:lineRule="auto"/>
        <w:rPr>
          <w:b/>
          <w:sz w:val="22"/>
          <w:szCs w:val="22"/>
        </w:rPr>
      </w:pPr>
    </w:p>
    <w:p w14:paraId="638CF8B0" w14:textId="77777777" w:rsidR="00583CA9" w:rsidRPr="00374653" w:rsidRDefault="00583CA9" w:rsidP="00387233">
      <w:pPr>
        <w:overflowPunct/>
        <w:spacing w:line="240" w:lineRule="auto"/>
        <w:rPr>
          <w:b/>
          <w:sz w:val="22"/>
          <w:szCs w:val="22"/>
        </w:rPr>
      </w:pPr>
    </w:p>
    <w:p w14:paraId="322D6DA7" w14:textId="77777777" w:rsidR="002726C4" w:rsidRPr="00374653" w:rsidRDefault="002726C4" w:rsidP="002726C4">
      <w:pPr>
        <w:spacing w:line="240" w:lineRule="auto"/>
        <w:jc w:val="both"/>
        <w:rPr>
          <w:b/>
          <w:bCs/>
          <w:color w:val="000000"/>
          <w:sz w:val="22"/>
          <w:szCs w:val="22"/>
        </w:rPr>
      </w:pPr>
    </w:p>
    <w:tbl>
      <w:tblPr>
        <w:tblW w:w="104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918"/>
        <w:gridCol w:w="3827"/>
        <w:gridCol w:w="709"/>
        <w:gridCol w:w="634"/>
        <w:gridCol w:w="995"/>
        <w:gridCol w:w="1631"/>
      </w:tblGrid>
      <w:tr w:rsidR="002726C4" w:rsidRPr="00374653" w14:paraId="3B9F10BE" w14:textId="77777777" w:rsidTr="002726C4">
        <w:trPr>
          <w:trHeight w:val="948"/>
        </w:trPr>
        <w:tc>
          <w:tcPr>
            <w:tcW w:w="709" w:type="dxa"/>
            <w:shd w:val="clear" w:color="auto" w:fill="AEAAAA" w:themeFill="background2" w:themeFillShade="BF"/>
            <w:vAlign w:val="center"/>
          </w:tcPr>
          <w:p w14:paraId="13D460DC" w14:textId="77777777" w:rsidR="002726C4" w:rsidRPr="00374653" w:rsidRDefault="002726C4" w:rsidP="002726C4">
            <w:pPr>
              <w:spacing w:line="240" w:lineRule="auto"/>
              <w:jc w:val="center"/>
              <w:rPr>
                <w:rFonts w:eastAsia="Calibri"/>
                <w:b/>
                <w:bCs/>
                <w:spacing w:val="2"/>
                <w:w w:val="105"/>
                <w:sz w:val="22"/>
                <w:szCs w:val="18"/>
                <w:lang w:val="en-US" w:eastAsia="en-US"/>
              </w:rPr>
            </w:pPr>
            <w:r w:rsidRPr="00374653">
              <w:rPr>
                <w:rFonts w:eastAsia="Calibri"/>
                <w:b/>
                <w:bCs/>
                <w:spacing w:val="2"/>
                <w:w w:val="105"/>
                <w:sz w:val="22"/>
                <w:szCs w:val="18"/>
                <w:lang w:val="en-US" w:eastAsia="en-US"/>
              </w:rPr>
              <w:t>Cod.</w:t>
            </w:r>
          </w:p>
        </w:tc>
        <w:tc>
          <w:tcPr>
            <w:tcW w:w="1918" w:type="dxa"/>
            <w:shd w:val="clear" w:color="auto" w:fill="AEAAAA" w:themeFill="background2" w:themeFillShade="BF"/>
            <w:vAlign w:val="center"/>
          </w:tcPr>
          <w:p w14:paraId="55948C72" w14:textId="77777777" w:rsidR="002726C4" w:rsidRPr="00374653" w:rsidRDefault="002726C4" w:rsidP="002726C4">
            <w:pPr>
              <w:spacing w:line="240" w:lineRule="auto"/>
              <w:jc w:val="center"/>
              <w:rPr>
                <w:rFonts w:eastAsia="Calibri"/>
                <w:b/>
                <w:bCs/>
                <w:spacing w:val="2"/>
                <w:w w:val="105"/>
                <w:sz w:val="22"/>
                <w:szCs w:val="18"/>
                <w:lang w:val="en-US" w:eastAsia="en-US"/>
              </w:rPr>
            </w:pPr>
            <w:r w:rsidRPr="00374653">
              <w:rPr>
                <w:rFonts w:eastAsia="Calibri"/>
                <w:b/>
                <w:bCs/>
                <w:spacing w:val="2"/>
                <w:w w:val="105"/>
                <w:sz w:val="22"/>
                <w:szCs w:val="18"/>
                <w:lang w:val="en-US" w:eastAsia="en-US"/>
              </w:rPr>
              <w:t>CARGO</w:t>
            </w:r>
          </w:p>
        </w:tc>
        <w:tc>
          <w:tcPr>
            <w:tcW w:w="3827" w:type="dxa"/>
            <w:shd w:val="clear" w:color="auto" w:fill="AEAAAA" w:themeFill="background2" w:themeFillShade="BF"/>
            <w:vAlign w:val="center"/>
          </w:tcPr>
          <w:p w14:paraId="3EDCD7EB" w14:textId="77777777" w:rsidR="002726C4" w:rsidRPr="00374653" w:rsidRDefault="002726C4" w:rsidP="002726C4">
            <w:pPr>
              <w:spacing w:line="240" w:lineRule="auto"/>
              <w:jc w:val="center"/>
              <w:rPr>
                <w:rFonts w:eastAsia="Calibri"/>
                <w:b/>
                <w:bCs/>
                <w:spacing w:val="2"/>
                <w:w w:val="105"/>
                <w:sz w:val="22"/>
                <w:szCs w:val="18"/>
                <w:lang w:eastAsia="en-US"/>
              </w:rPr>
            </w:pPr>
            <w:r w:rsidRPr="00374653">
              <w:rPr>
                <w:rFonts w:eastAsia="Calibri"/>
                <w:b/>
                <w:bCs/>
                <w:spacing w:val="2"/>
                <w:w w:val="105"/>
                <w:sz w:val="22"/>
                <w:szCs w:val="18"/>
                <w:lang w:eastAsia="en-US"/>
              </w:rPr>
              <w:t>Requisitos mínimos para nomeação</w:t>
            </w:r>
          </w:p>
        </w:tc>
        <w:tc>
          <w:tcPr>
            <w:tcW w:w="709" w:type="dxa"/>
            <w:shd w:val="clear" w:color="auto" w:fill="AEAAAA" w:themeFill="background2" w:themeFillShade="BF"/>
            <w:vAlign w:val="center"/>
          </w:tcPr>
          <w:p w14:paraId="3954186E" w14:textId="77777777" w:rsidR="002726C4" w:rsidRPr="00374653" w:rsidRDefault="002726C4" w:rsidP="002726C4">
            <w:pPr>
              <w:spacing w:line="240" w:lineRule="auto"/>
              <w:jc w:val="center"/>
              <w:rPr>
                <w:rFonts w:eastAsia="Calibri"/>
                <w:b/>
                <w:bCs/>
                <w:spacing w:val="2"/>
                <w:w w:val="105"/>
                <w:sz w:val="22"/>
                <w:szCs w:val="18"/>
                <w:lang w:val="en-US" w:eastAsia="en-US"/>
              </w:rPr>
            </w:pPr>
            <w:proofErr w:type="spellStart"/>
            <w:r w:rsidRPr="00374653">
              <w:rPr>
                <w:rFonts w:eastAsia="Calibri"/>
                <w:b/>
                <w:bCs/>
                <w:spacing w:val="2"/>
                <w:w w:val="105"/>
                <w:sz w:val="22"/>
                <w:szCs w:val="18"/>
                <w:lang w:val="en-US" w:eastAsia="en-US"/>
              </w:rPr>
              <w:t>Vagas</w:t>
            </w:r>
            <w:proofErr w:type="spellEnd"/>
          </w:p>
        </w:tc>
        <w:tc>
          <w:tcPr>
            <w:tcW w:w="634" w:type="dxa"/>
            <w:shd w:val="clear" w:color="auto" w:fill="AEAAAA" w:themeFill="background2" w:themeFillShade="BF"/>
            <w:vAlign w:val="center"/>
          </w:tcPr>
          <w:p w14:paraId="6A3A076E" w14:textId="77777777" w:rsidR="002726C4" w:rsidRPr="00374653" w:rsidRDefault="002726C4" w:rsidP="002726C4">
            <w:pPr>
              <w:spacing w:line="240" w:lineRule="auto"/>
              <w:jc w:val="center"/>
              <w:rPr>
                <w:rFonts w:eastAsia="Calibri"/>
                <w:b/>
                <w:bCs/>
                <w:spacing w:val="2"/>
                <w:w w:val="105"/>
                <w:sz w:val="22"/>
                <w:szCs w:val="18"/>
                <w:lang w:val="en-US" w:eastAsia="en-US"/>
              </w:rPr>
            </w:pPr>
            <w:proofErr w:type="spellStart"/>
            <w:r w:rsidRPr="00374653">
              <w:rPr>
                <w:rFonts w:eastAsia="Calibri"/>
                <w:b/>
                <w:bCs/>
                <w:spacing w:val="2"/>
                <w:w w:val="105"/>
                <w:sz w:val="22"/>
                <w:szCs w:val="18"/>
                <w:lang w:val="en-US" w:eastAsia="en-US"/>
              </w:rPr>
              <w:t>PcD</w:t>
            </w:r>
            <w:proofErr w:type="spellEnd"/>
            <w:r w:rsidRPr="00374653">
              <w:rPr>
                <w:rFonts w:eastAsia="Calibri"/>
                <w:b/>
                <w:bCs/>
                <w:spacing w:val="2"/>
                <w:w w:val="105"/>
                <w:sz w:val="22"/>
                <w:szCs w:val="18"/>
                <w:lang w:val="en-US" w:eastAsia="en-US"/>
              </w:rPr>
              <w:t>*</w:t>
            </w:r>
          </w:p>
        </w:tc>
        <w:tc>
          <w:tcPr>
            <w:tcW w:w="995" w:type="dxa"/>
            <w:shd w:val="clear" w:color="auto" w:fill="AEAAAA" w:themeFill="background2" w:themeFillShade="BF"/>
            <w:vAlign w:val="center"/>
          </w:tcPr>
          <w:p w14:paraId="4F3BEE23" w14:textId="77777777" w:rsidR="002726C4" w:rsidRPr="00374653" w:rsidRDefault="002726C4" w:rsidP="002726C4">
            <w:pPr>
              <w:spacing w:line="240" w:lineRule="auto"/>
              <w:jc w:val="center"/>
              <w:rPr>
                <w:rFonts w:eastAsia="Calibri"/>
                <w:b/>
                <w:bCs/>
                <w:spacing w:val="2"/>
                <w:w w:val="105"/>
                <w:sz w:val="22"/>
                <w:szCs w:val="18"/>
                <w:lang w:val="en-US" w:eastAsia="en-US"/>
              </w:rPr>
            </w:pPr>
            <w:r w:rsidRPr="00374653">
              <w:rPr>
                <w:rFonts w:eastAsia="Calibri"/>
                <w:b/>
                <w:bCs/>
                <w:spacing w:val="2"/>
                <w:w w:val="105"/>
                <w:sz w:val="22"/>
                <w:szCs w:val="18"/>
                <w:lang w:val="en-US" w:eastAsia="en-US"/>
              </w:rPr>
              <w:t>Carga</w:t>
            </w:r>
          </w:p>
          <w:p w14:paraId="492B9320" w14:textId="77777777" w:rsidR="002726C4" w:rsidRPr="00374653" w:rsidRDefault="002726C4" w:rsidP="002726C4">
            <w:pPr>
              <w:spacing w:line="240" w:lineRule="auto"/>
              <w:jc w:val="center"/>
              <w:rPr>
                <w:rFonts w:eastAsia="Calibri"/>
                <w:b/>
                <w:bCs/>
                <w:spacing w:val="2"/>
                <w:w w:val="105"/>
                <w:sz w:val="22"/>
                <w:szCs w:val="18"/>
                <w:lang w:val="en-US" w:eastAsia="en-US"/>
              </w:rPr>
            </w:pPr>
            <w:proofErr w:type="spellStart"/>
            <w:r w:rsidRPr="00374653">
              <w:rPr>
                <w:rFonts w:eastAsia="Calibri"/>
                <w:b/>
                <w:bCs/>
                <w:spacing w:val="2"/>
                <w:w w:val="105"/>
                <w:sz w:val="22"/>
                <w:szCs w:val="18"/>
                <w:lang w:val="en-US" w:eastAsia="en-US"/>
              </w:rPr>
              <w:t>Horária</w:t>
            </w:r>
            <w:proofErr w:type="spellEnd"/>
            <w:r w:rsidRPr="00374653">
              <w:rPr>
                <w:rFonts w:eastAsia="Calibri"/>
                <w:b/>
                <w:bCs/>
                <w:spacing w:val="2"/>
                <w:w w:val="105"/>
                <w:sz w:val="22"/>
                <w:szCs w:val="18"/>
                <w:lang w:val="en-US" w:eastAsia="en-US"/>
              </w:rPr>
              <w:t xml:space="preserve"> </w:t>
            </w:r>
            <w:proofErr w:type="spellStart"/>
            <w:r w:rsidRPr="00374653">
              <w:rPr>
                <w:rFonts w:eastAsia="Calibri"/>
                <w:b/>
                <w:bCs/>
                <w:spacing w:val="2"/>
                <w:w w:val="105"/>
                <w:sz w:val="22"/>
                <w:szCs w:val="18"/>
                <w:lang w:val="en-US" w:eastAsia="en-US"/>
              </w:rPr>
              <w:t>semanal</w:t>
            </w:r>
            <w:proofErr w:type="spellEnd"/>
          </w:p>
        </w:tc>
        <w:tc>
          <w:tcPr>
            <w:tcW w:w="1631" w:type="dxa"/>
            <w:shd w:val="clear" w:color="auto" w:fill="AEAAAA" w:themeFill="background2" w:themeFillShade="BF"/>
            <w:vAlign w:val="center"/>
          </w:tcPr>
          <w:p w14:paraId="27B8075F" w14:textId="77777777" w:rsidR="002726C4" w:rsidRPr="00374653" w:rsidRDefault="002726C4" w:rsidP="002726C4">
            <w:pPr>
              <w:spacing w:line="240" w:lineRule="auto"/>
              <w:jc w:val="center"/>
              <w:rPr>
                <w:rFonts w:eastAsia="Calibri"/>
                <w:b/>
                <w:bCs/>
                <w:spacing w:val="2"/>
                <w:w w:val="105"/>
                <w:sz w:val="22"/>
                <w:szCs w:val="18"/>
                <w:lang w:val="en-US" w:eastAsia="en-US"/>
              </w:rPr>
            </w:pPr>
            <w:proofErr w:type="spellStart"/>
            <w:r w:rsidRPr="00374653">
              <w:rPr>
                <w:rFonts w:eastAsia="Calibri"/>
                <w:b/>
                <w:bCs/>
                <w:spacing w:val="2"/>
                <w:w w:val="105"/>
                <w:sz w:val="22"/>
                <w:szCs w:val="18"/>
                <w:lang w:val="en-US" w:eastAsia="en-US"/>
              </w:rPr>
              <w:t>Salário</w:t>
            </w:r>
            <w:proofErr w:type="spellEnd"/>
            <w:r w:rsidRPr="00374653">
              <w:rPr>
                <w:rFonts w:eastAsia="Calibri"/>
                <w:b/>
                <w:bCs/>
                <w:spacing w:val="2"/>
                <w:w w:val="105"/>
                <w:sz w:val="22"/>
                <w:szCs w:val="18"/>
                <w:lang w:val="en-US" w:eastAsia="en-US"/>
              </w:rPr>
              <w:t xml:space="preserve"> ***</w:t>
            </w:r>
          </w:p>
          <w:p w14:paraId="59FF8BB2" w14:textId="77777777" w:rsidR="002726C4" w:rsidRPr="00374653" w:rsidRDefault="002726C4" w:rsidP="002726C4">
            <w:pPr>
              <w:spacing w:line="240" w:lineRule="auto"/>
              <w:jc w:val="center"/>
              <w:rPr>
                <w:rFonts w:eastAsia="Calibri"/>
                <w:b/>
                <w:bCs/>
                <w:spacing w:val="2"/>
                <w:w w:val="105"/>
                <w:sz w:val="22"/>
                <w:szCs w:val="18"/>
                <w:lang w:val="en-US" w:eastAsia="en-US"/>
              </w:rPr>
            </w:pPr>
          </w:p>
        </w:tc>
      </w:tr>
      <w:tr w:rsidR="002726C4" w:rsidRPr="00374653" w14:paraId="4F232BB7" w14:textId="77777777" w:rsidTr="002726C4">
        <w:tc>
          <w:tcPr>
            <w:tcW w:w="709" w:type="dxa"/>
            <w:tcBorders>
              <w:top w:val="single" w:sz="4" w:space="0" w:color="auto"/>
              <w:left w:val="single" w:sz="4" w:space="0" w:color="auto"/>
              <w:bottom w:val="single" w:sz="4" w:space="0" w:color="auto"/>
              <w:right w:val="single" w:sz="4" w:space="0" w:color="auto"/>
            </w:tcBorders>
            <w:vAlign w:val="center"/>
          </w:tcPr>
          <w:p w14:paraId="60522422" w14:textId="77777777" w:rsidR="002726C4" w:rsidRPr="00374653" w:rsidRDefault="00583CA9" w:rsidP="002726C4">
            <w:pPr>
              <w:spacing w:line="240" w:lineRule="auto"/>
              <w:ind w:left="-90"/>
              <w:jc w:val="center"/>
              <w:rPr>
                <w:sz w:val="22"/>
                <w:szCs w:val="22"/>
              </w:rPr>
            </w:pPr>
            <w:r w:rsidRPr="00374653">
              <w:rPr>
                <w:sz w:val="22"/>
                <w:szCs w:val="22"/>
              </w:rPr>
              <w:t>01</w:t>
            </w:r>
          </w:p>
        </w:tc>
        <w:tc>
          <w:tcPr>
            <w:tcW w:w="1918" w:type="dxa"/>
            <w:tcBorders>
              <w:top w:val="single" w:sz="4" w:space="0" w:color="auto"/>
              <w:left w:val="single" w:sz="4" w:space="0" w:color="auto"/>
              <w:bottom w:val="single" w:sz="4" w:space="0" w:color="auto"/>
              <w:right w:val="single" w:sz="4" w:space="0" w:color="auto"/>
            </w:tcBorders>
            <w:vAlign w:val="center"/>
          </w:tcPr>
          <w:p w14:paraId="4A4127C2" w14:textId="77777777" w:rsidR="002726C4" w:rsidRPr="00374653" w:rsidRDefault="002726C4" w:rsidP="002726C4">
            <w:pPr>
              <w:spacing w:line="240" w:lineRule="auto"/>
              <w:ind w:left="73"/>
              <w:rPr>
                <w:sz w:val="22"/>
                <w:szCs w:val="22"/>
              </w:rPr>
            </w:pPr>
            <w:r w:rsidRPr="00374653">
              <w:rPr>
                <w:sz w:val="22"/>
                <w:szCs w:val="22"/>
              </w:rPr>
              <w:t>Professor de Educação Infantil II</w:t>
            </w:r>
          </w:p>
        </w:tc>
        <w:tc>
          <w:tcPr>
            <w:tcW w:w="3827" w:type="dxa"/>
            <w:tcBorders>
              <w:top w:val="single" w:sz="4" w:space="0" w:color="auto"/>
              <w:left w:val="single" w:sz="4" w:space="0" w:color="auto"/>
              <w:bottom w:val="single" w:sz="4" w:space="0" w:color="auto"/>
              <w:right w:val="single" w:sz="4" w:space="0" w:color="auto"/>
            </w:tcBorders>
            <w:vAlign w:val="center"/>
          </w:tcPr>
          <w:p w14:paraId="409F1D89" w14:textId="77777777" w:rsidR="002726C4" w:rsidRPr="00374653" w:rsidRDefault="002726C4" w:rsidP="002726C4">
            <w:pPr>
              <w:jc w:val="center"/>
              <w:rPr>
                <w:sz w:val="22"/>
                <w:szCs w:val="22"/>
              </w:rPr>
            </w:pPr>
            <w:r w:rsidRPr="00374653">
              <w:rPr>
                <w:sz w:val="22"/>
                <w:szCs w:val="22"/>
              </w:rPr>
              <w:t>Curso Normal em nível médio ou Curso Normal Superior ou Licenciatura Plena em Pedagogia com habilitação específica para o magistério na Educação Infantil.</w:t>
            </w:r>
          </w:p>
        </w:tc>
        <w:tc>
          <w:tcPr>
            <w:tcW w:w="709" w:type="dxa"/>
            <w:tcBorders>
              <w:top w:val="single" w:sz="4" w:space="0" w:color="auto"/>
              <w:left w:val="single" w:sz="4" w:space="0" w:color="auto"/>
              <w:bottom w:val="single" w:sz="4" w:space="0" w:color="auto"/>
              <w:right w:val="single" w:sz="4" w:space="0" w:color="auto"/>
            </w:tcBorders>
            <w:vAlign w:val="center"/>
          </w:tcPr>
          <w:p w14:paraId="333CE55D" w14:textId="77777777" w:rsidR="002726C4" w:rsidRPr="00374653" w:rsidRDefault="002726C4" w:rsidP="002726C4">
            <w:pPr>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vAlign w:val="center"/>
          </w:tcPr>
          <w:p w14:paraId="4237FD66" w14:textId="77777777" w:rsidR="002726C4" w:rsidRPr="00374653" w:rsidRDefault="002726C4" w:rsidP="002726C4">
            <w:pPr>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vAlign w:val="center"/>
          </w:tcPr>
          <w:p w14:paraId="7900F902" w14:textId="77777777" w:rsidR="002726C4" w:rsidRPr="00374653" w:rsidRDefault="002726C4" w:rsidP="002726C4">
            <w:pPr>
              <w:jc w:val="center"/>
              <w:rPr>
                <w:sz w:val="22"/>
                <w:szCs w:val="22"/>
                <w:lang w:val="en-US"/>
              </w:rPr>
            </w:pPr>
            <w:r w:rsidRPr="00374653">
              <w:rPr>
                <w:sz w:val="22"/>
                <w:szCs w:val="22"/>
                <w:lang w:val="en-US"/>
              </w:rPr>
              <w:t>27h/s</w:t>
            </w:r>
          </w:p>
        </w:tc>
        <w:tc>
          <w:tcPr>
            <w:tcW w:w="1631" w:type="dxa"/>
            <w:tcBorders>
              <w:top w:val="single" w:sz="4" w:space="0" w:color="auto"/>
              <w:left w:val="single" w:sz="4" w:space="0" w:color="auto"/>
              <w:bottom w:val="single" w:sz="4" w:space="0" w:color="auto"/>
              <w:right w:val="single" w:sz="4" w:space="0" w:color="auto"/>
            </w:tcBorders>
            <w:vAlign w:val="center"/>
          </w:tcPr>
          <w:p w14:paraId="355DC274" w14:textId="77777777" w:rsidR="002726C4" w:rsidRPr="00374653" w:rsidRDefault="002726C4" w:rsidP="002726C4">
            <w:pPr>
              <w:jc w:val="center"/>
              <w:rPr>
                <w:sz w:val="22"/>
                <w:szCs w:val="22"/>
                <w:lang w:val="en-US"/>
              </w:rPr>
            </w:pPr>
            <w:r w:rsidRPr="00374653">
              <w:rPr>
                <w:sz w:val="22"/>
                <w:szCs w:val="22"/>
                <w:lang w:val="en-US"/>
              </w:rPr>
              <w:t>R$ 1317,03 + R$ 631,18</w:t>
            </w:r>
          </w:p>
          <w:p w14:paraId="68F9B860" w14:textId="77777777" w:rsidR="002726C4" w:rsidRPr="00374653" w:rsidRDefault="002726C4" w:rsidP="002726C4">
            <w:pPr>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r w:rsidRPr="00374653">
              <w:rPr>
                <w:sz w:val="22"/>
                <w:szCs w:val="22"/>
                <w:lang w:val="en-US"/>
              </w:rPr>
              <w:t xml:space="preserve"> + </w:t>
            </w:r>
            <w:proofErr w:type="spellStart"/>
            <w:r w:rsidRPr="00374653">
              <w:rPr>
                <w:sz w:val="22"/>
                <w:szCs w:val="22"/>
                <w:lang w:val="en-US"/>
              </w:rPr>
              <w:t>complementação</w:t>
            </w:r>
            <w:proofErr w:type="spellEnd"/>
          </w:p>
        </w:tc>
      </w:tr>
      <w:tr w:rsidR="002726C4" w:rsidRPr="00374653" w14:paraId="533F4FFB" w14:textId="77777777" w:rsidTr="002726C4">
        <w:tc>
          <w:tcPr>
            <w:tcW w:w="709" w:type="dxa"/>
            <w:tcBorders>
              <w:top w:val="single" w:sz="4" w:space="0" w:color="auto"/>
              <w:left w:val="single" w:sz="4" w:space="0" w:color="auto"/>
              <w:bottom w:val="single" w:sz="4" w:space="0" w:color="auto"/>
              <w:right w:val="single" w:sz="4" w:space="0" w:color="auto"/>
            </w:tcBorders>
            <w:vAlign w:val="center"/>
          </w:tcPr>
          <w:p w14:paraId="1350FA74" w14:textId="77777777" w:rsidR="002726C4" w:rsidRPr="00374653" w:rsidRDefault="00583CA9" w:rsidP="002726C4">
            <w:pPr>
              <w:spacing w:line="240" w:lineRule="auto"/>
              <w:ind w:left="-90"/>
              <w:jc w:val="center"/>
              <w:rPr>
                <w:sz w:val="22"/>
                <w:szCs w:val="22"/>
              </w:rPr>
            </w:pPr>
            <w:r w:rsidRPr="00374653">
              <w:rPr>
                <w:sz w:val="22"/>
                <w:szCs w:val="22"/>
              </w:rPr>
              <w:t>02</w:t>
            </w:r>
          </w:p>
        </w:tc>
        <w:tc>
          <w:tcPr>
            <w:tcW w:w="1918" w:type="dxa"/>
            <w:tcBorders>
              <w:top w:val="single" w:sz="4" w:space="0" w:color="auto"/>
              <w:left w:val="single" w:sz="4" w:space="0" w:color="auto"/>
              <w:bottom w:val="single" w:sz="4" w:space="0" w:color="auto"/>
              <w:right w:val="single" w:sz="4" w:space="0" w:color="auto"/>
            </w:tcBorders>
            <w:vAlign w:val="center"/>
          </w:tcPr>
          <w:p w14:paraId="24A4E7FE" w14:textId="77777777" w:rsidR="002726C4" w:rsidRPr="00374653" w:rsidRDefault="002726C4" w:rsidP="002726C4">
            <w:pPr>
              <w:spacing w:line="240" w:lineRule="auto"/>
              <w:ind w:left="73"/>
              <w:rPr>
                <w:sz w:val="22"/>
                <w:szCs w:val="22"/>
              </w:rPr>
            </w:pPr>
            <w:r w:rsidRPr="00374653">
              <w:rPr>
                <w:sz w:val="22"/>
                <w:szCs w:val="22"/>
              </w:rPr>
              <w:t>Professor de Educação Básica I</w:t>
            </w:r>
          </w:p>
        </w:tc>
        <w:tc>
          <w:tcPr>
            <w:tcW w:w="3827" w:type="dxa"/>
            <w:tcBorders>
              <w:top w:val="single" w:sz="4" w:space="0" w:color="auto"/>
              <w:left w:val="single" w:sz="4" w:space="0" w:color="auto"/>
              <w:bottom w:val="single" w:sz="4" w:space="0" w:color="auto"/>
              <w:right w:val="single" w:sz="4" w:space="0" w:color="auto"/>
            </w:tcBorders>
            <w:vAlign w:val="center"/>
          </w:tcPr>
          <w:p w14:paraId="6564C96C" w14:textId="77777777" w:rsidR="002726C4" w:rsidRPr="00374653" w:rsidRDefault="002726C4" w:rsidP="002726C4">
            <w:pPr>
              <w:jc w:val="center"/>
              <w:rPr>
                <w:sz w:val="22"/>
                <w:szCs w:val="22"/>
              </w:rPr>
            </w:pPr>
            <w:r w:rsidRPr="00374653">
              <w:rPr>
                <w:sz w:val="22"/>
                <w:szCs w:val="22"/>
              </w:rPr>
              <w:t>Curso Normal em nível médio ou Curso Normal Superior ou Licenciatura Plena em Pedagogia com habilitação específica para os anos iniciais do Ensino Fundamental.</w:t>
            </w:r>
          </w:p>
        </w:tc>
        <w:tc>
          <w:tcPr>
            <w:tcW w:w="709" w:type="dxa"/>
            <w:tcBorders>
              <w:top w:val="single" w:sz="4" w:space="0" w:color="auto"/>
              <w:left w:val="single" w:sz="4" w:space="0" w:color="auto"/>
              <w:bottom w:val="single" w:sz="4" w:space="0" w:color="auto"/>
              <w:right w:val="single" w:sz="4" w:space="0" w:color="auto"/>
            </w:tcBorders>
            <w:vAlign w:val="center"/>
          </w:tcPr>
          <w:p w14:paraId="66901F61" w14:textId="77777777" w:rsidR="002726C4" w:rsidRPr="00374653" w:rsidRDefault="002726C4" w:rsidP="002726C4">
            <w:pPr>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vAlign w:val="center"/>
          </w:tcPr>
          <w:p w14:paraId="4210C2B3" w14:textId="77777777" w:rsidR="002726C4" w:rsidRPr="00374653" w:rsidRDefault="002726C4" w:rsidP="002726C4">
            <w:pPr>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vAlign w:val="center"/>
          </w:tcPr>
          <w:p w14:paraId="180A2D8A" w14:textId="77777777" w:rsidR="002726C4" w:rsidRPr="00374653" w:rsidRDefault="002726C4" w:rsidP="002726C4">
            <w:pPr>
              <w:jc w:val="center"/>
              <w:rPr>
                <w:sz w:val="22"/>
                <w:szCs w:val="22"/>
                <w:lang w:val="en-US"/>
              </w:rPr>
            </w:pPr>
            <w:r w:rsidRPr="00374653">
              <w:rPr>
                <w:sz w:val="22"/>
                <w:szCs w:val="22"/>
                <w:lang w:val="en-US"/>
              </w:rPr>
              <w:t>33h/s</w:t>
            </w:r>
          </w:p>
        </w:tc>
        <w:tc>
          <w:tcPr>
            <w:tcW w:w="1631" w:type="dxa"/>
            <w:tcBorders>
              <w:top w:val="single" w:sz="4" w:space="0" w:color="auto"/>
              <w:left w:val="single" w:sz="4" w:space="0" w:color="auto"/>
              <w:bottom w:val="single" w:sz="4" w:space="0" w:color="auto"/>
              <w:right w:val="single" w:sz="4" w:space="0" w:color="auto"/>
            </w:tcBorders>
            <w:vAlign w:val="center"/>
          </w:tcPr>
          <w:p w14:paraId="5981B8CF" w14:textId="77777777" w:rsidR="002726C4" w:rsidRPr="00374653" w:rsidRDefault="002726C4" w:rsidP="002726C4">
            <w:pPr>
              <w:jc w:val="center"/>
              <w:rPr>
                <w:sz w:val="22"/>
                <w:szCs w:val="22"/>
                <w:lang w:val="en-US"/>
              </w:rPr>
            </w:pPr>
            <w:r w:rsidRPr="00374653">
              <w:rPr>
                <w:sz w:val="22"/>
                <w:szCs w:val="22"/>
                <w:lang w:val="en-US"/>
              </w:rPr>
              <w:t>R$ 1941,76 + R$ 439,38</w:t>
            </w:r>
          </w:p>
          <w:p w14:paraId="609BC772" w14:textId="77777777" w:rsidR="002726C4" w:rsidRPr="00374653" w:rsidRDefault="002726C4" w:rsidP="002726C4">
            <w:pPr>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r w:rsidRPr="00374653">
              <w:rPr>
                <w:sz w:val="22"/>
                <w:szCs w:val="22"/>
                <w:lang w:val="en-US"/>
              </w:rPr>
              <w:t xml:space="preserve"> + </w:t>
            </w:r>
            <w:proofErr w:type="spellStart"/>
            <w:r w:rsidRPr="00374653">
              <w:rPr>
                <w:sz w:val="22"/>
                <w:szCs w:val="22"/>
                <w:lang w:val="en-US"/>
              </w:rPr>
              <w:t>complementação</w:t>
            </w:r>
            <w:proofErr w:type="spellEnd"/>
          </w:p>
        </w:tc>
      </w:tr>
      <w:tr w:rsidR="00583CA9" w:rsidRPr="00374653" w14:paraId="16636A2D" w14:textId="77777777" w:rsidTr="002726C4">
        <w:tc>
          <w:tcPr>
            <w:tcW w:w="709" w:type="dxa"/>
            <w:tcBorders>
              <w:top w:val="single" w:sz="4" w:space="0" w:color="auto"/>
              <w:left w:val="single" w:sz="4" w:space="0" w:color="auto"/>
              <w:bottom w:val="single" w:sz="4" w:space="0" w:color="auto"/>
              <w:right w:val="single" w:sz="4" w:space="0" w:color="auto"/>
            </w:tcBorders>
            <w:vAlign w:val="center"/>
          </w:tcPr>
          <w:p w14:paraId="3EEC3BC8" w14:textId="77777777" w:rsidR="00583CA9" w:rsidRPr="00374653" w:rsidRDefault="00583CA9" w:rsidP="00583CA9">
            <w:pPr>
              <w:spacing w:line="240" w:lineRule="auto"/>
              <w:ind w:left="-90"/>
              <w:jc w:val="center"/>
              <w:rPr>
                <w:sz w:val="22"/>
                <w:szCs w:val="22"/>
              </w:rPr>
            </w:pPr>
            <w:r w:rsidRPr="00374653">
              <w:rPr>
                <w:sz w:val="22"/>
                <w:szCs w:val="22"/>
              </w:rPr>
              <w:t>03</w:t>
            </w:r>
          </w:p>
        </w:tc>
        <w:tc>
          <w:tcPr>
            <w:tcW w:w="1918" w:type="dxa"/>
            <w:tcBorders>
              <w:top w:val="single" w:sz="4" w:space="0" w:color="auto"/>
              <w:left w:val="single" w:sz="4" w:space="0" w:color="auto"/>
              <w:bottom w:val="single" w:sz="4" w:space="0" w:color="auto"/>
              <w:right w:val="single" w:sz="4" w:space="0" w:color="auto"/>
            </w:tcBorders>
            <w:vAlign w:val="center"/>
          </w:tcPr>
          <w:p w14:paraId="07BE3B34" w14:textId="77777777" w:rsidR="00583CA9" w:rsidRPr="00374653" w:rsidRDefault="00583CA9" w:rsidP="00583CA9">
            <w:pPr>
              <w:spacing w:line="240" w:lineRule="auto"/>
              <w:ind w:left="73"/>
              <w:rPr>
                <w:sz w:val="22"/>
                <w:szCs w:val="22"/>
              </w:rPr>
            </w:pPr>
            <w:r w:rsidRPr="00374653">
              <w:rPr>
                <w:sz w:val="22"/>
                <w:szCs w:val="22"/>
              </w:rPr>
              <w:t>Professor de Educação Básica II - Língua Portuguesa</w:t>
            </w:r>
          </w:p>
        </w:tc>
        <w:tc>
          <w:tcPr>
            <w:tcW w:w="3827" w:type="dxa"/>
            <w:tcBorders>
              <w:top w:val="single" w:sz="4" w:space="0" w:color="auto"/>
              <w:left w:val="single" w:sz="4" w:space="0" w:color="auto"/>
              <w:bottom w:val="single" w:sz="4" w:space="0" w:color="auto"/>
              <w:right w:val="single" w:sz="4" w:space="0" w:color="auto"/>
            </w:tcBorders>
            <w:vAlign w:val="center"/>
          </w:tcPr>
          <w:p w14:paraId="27F201AC" w14:textId="77777777" w:rsidR="00583CA9" w:rsidRPr="00374653" w:rsidRDefault="00583CA9" w:rsidP="00583CA9">
            <w:pPr>
              <w:jc w:val="center"/>
              <w:rPr>
                <w:sz w:val="22"/>
                <w:szCs w:val="22"/>
              </w:rPr>
            </w:pPr>
            <w:r w:rsidRPr="00374653">
              <w:rPr>
                <w:sz w:val="22"/>
                <w:szCs w:val="22"/>
              </w:rPr>
              <w:t>Licenciatura de graduação plena, com habilitação específica ou complementação nos termos da legislação vigente: Ser portador de diploma de Licenciatura em Letras.</w:t>
            </w:r>
          </w:p>
        </w:tc>
        <w:tc>
          <w:tcPr>
            <w:tcW w:w="709" w:type="dxa"/>
            <w:tcBorders>
              <w:top w:val="single" w:sz="4" w:space="0" w:color="auto"/>
              <w:left w:val="single" w:sz="4" w:space="0" w:color="auto"/>
              <w:bottom w:val="single" w:sz="4" w:space="0" w:color="auto"/>
              <w:right w:val="single" w:sz="4" w:space="0" w:color="auto"/>
            </w:tcBorders>
            <w:vAlign w:val="center"/>
          </w:tcPr>
          <w:p w14:paraId="0A36FDC7" w14:textId="77777777" w:rsidR="00583CA9" w:rsidRPr="00374653" w:rsidRDefault="00583CA9" w:rsidP="00583CA9">
            <w:pPr>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vAlign w:val="center"/>
          </w:tcPr>
          <w:p w14:paraId="7AB26A0C" w14:textId="77777777" w:rsidR="00583CA9" w:rsidRPr="00374653" w:rsidRDefault="00583CA9" w:rsidP="00583CA9">
            <w:pPr>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vAlign w:val="center"/>
          </w:tcPr>
          <w:p w14:paraId="299B3563" w14:textId="77777777" w:rsidR="00583CA9" w:rsidRPr="00374653" w:rsidRDefault="00583CA9" w:rsidP="00583CA9">
            <w:pPr>
              <w:jc w:val="center"/>
              <w:rPr>
                <w:sz w:val="22"/>
                <w:szCs w:val="22"/>
                <w:lang w:val="en-US"/>
              </w:rPr>
            </w:pPr>
            <w:r w:rsidRPr="00374653">
              <w:rPr>
                <w:sz w:val="22"/>
                <w:szCs w:val="22"/>
                <w:lang w:val="en-US"/>
              </w:rPr>
              <w:t>18h/s</w:t>
            </w:r>
          </w:p>
        </w:tc>
        <w:tc>
          <w:tcPr>
            <w:tcW w:w="1631" w:type="dxa"/>
            <w:tcBorders>
              <w:top w:val="single" w:sz="4" w:space="0" w:color="auto"/>
              <w:left w:val="single" w:sz="4" w:space="0" w:color="auto"/>
              <w:bottom w:val="single" w:sz="4" w:space="0" w:color="auto"/>
              <w:right w:val="single" w:sz="4" w:space="0" w:color="auto"/>
            </w:tcBorders>
            <w:vAlign w:val="center"/>
          </w:tcPr>
          <w:p w14:paraId="425BE783" w14:textId="77777777" w:rsidR="00583CA9" w:rsidRPr="00374653" w:rsidRDefault="00583CA9" w:rsidP="00583CA9">
            <w:pPr>
              <w:jc w:val="center"/>
              <w:rPr>
                <w:sz w:val="22"/>
                <w:szCs w:val="22"/>
                <w:lang w:val="en-US"/>
              </w:rPr>
            </w:pPr>
            <w:r w:rsidRPr="00374653">
              <w:rPr>
                <w:sz w:val="22"/>
                <w:szCs w:val="22"/>
                <w:lang w:val="en-US"/>
              </w:rPr>
              <w:t>(R$14,43/HA)</w:t>
            </w:r>
          </w:p>
          <w:p w14:paraId="5ACD708B" w14:textId="77777777" w:rsidR="00583CA9" w:rsidRPr="00374653" w:rsidRDefault="00583CA9" w:rsidP="00583CA9">
            <w:pPr>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p>
        </w:tc>
      </w:tr>
      <w:tr w:rsidR="00583CA9" w:rsidRPr="00374653" w14:paraId="30E1B824" w14:textId="77777777" w:rsidTr="002726C4">
        <w:tc>
          <w:tcPr>
            <w:tcW w:w="709" w:type="dxa"/>
            <w:tcBorders>
              <w:top w:val="single" w:sz="4" w:space="0" w:color="auto"/>
              <w:left w:val="single" w:sz="4" w:space="0" w:color="auto"/>
              <w:bottom w:val="single" w:sz="4" w:space="0" w:color="auto"/>
              <w:right w:val="single" w:sz="4" w:space="0" w:color="auto"/>
            </w:tcBorders>
            <w:vAlign w:val="center"/>
          </w:tcPr>
          <w:p w14:paraId="7EED067A" w14:textId="77777777" w:rsidR="00583CA9" w:rsidRPr="00374653" w:rsidRDefault="00583CA9" w:rsidP="00583CA9">
            <w:pPr>
              <w:spacing w:line="240" w:lineRule="auto"/>
              <w:ind w:left="-90"/>
              <w:jc w:val="center"/>
              <w:rPr>
                <w:sz w:val="22"/>
                <w:szCs w:val="22"/>
              </w:rPr>
            </w:pPr>
            <w:r w:rsidRPr="00374653">
              <w:rPr>
                <w:sz w:val="22"/>
                <w:szCs w:val="22"/>
              </w:rPr>
              <w:t>04</w:t>
            </w:r>
          </w:p>
        </w:tc>
        <w:tc>
          <w:tcPr>
            <w:tcW w:w="1918" w:type="dxa"/>
            <w:tcBorders>
              <w:top w:val="single" w:sz="4" w:space="0" w:color="auto"/>
              <w:left w:val="single" w:sz="4" w:space="0" w:color="auto"/>
              <w:bottom w:val="single" w:sz="4" w:space="0" w:color="auto"/>
              <w:right w:val="single" w:sz="4" w:space="0" w:color="auto"/>
            </w:tcBorders>
            <w:vAlign w:val="center"/>
          </w:tcPr>
          <w:p w14:paraId="661E771F" w14:textId="77777777" w:rsidR="00583CA9" w:rsidRPr="00374653" w:rsidRDefault="00583CA9" w:rsidP="00583CA9">
            <w:pPr>
              <w:spacing w:line="240" w:lineRule="auto"/>
              <w:ind w:left="73"/>
              <w:rPr>
                <w:sz w:val="22"/>
                <w:szCs w:val="22"/>
              </w:rPr>
            </w:pPr>
            <w:r w:rsidRPr="00374653">
              <w:rPr>
                <w:sz w:val="22"/>
                <w:szCs w:val="22"/>
              </w:rPr>
              <w:t>Professor de Educação Básica II - Matemática</w:t>
            </w:r>
          </w:p>
        </w:tc>
        <w:tc>
          <w:tcPr>
            <w:tcW w:w="3827" w:type="dxa"/>
            <w:tcBorders>
              <w:top w:val="single" w:sz="4" w:space="0" w:color="auto"/>
              <w:left w:val="single" w:sz="4" w:space="0" w:color="auto"/>
              <w:bottom w:val="single" w:sz="4" w:space="0" w:color="auto"/>
              <w:right w:val="single" w:sz="4" w:space="0" w:color="auto"/>
            </w:tcBorders>
            <w:vAlign w:val="center"/>
          </w:tcPr>
          <w:p w14:paraId="39CCC364" w14:textId="77777777" w:rsidR="00583CA9" w:rsidRPr="00374653" w:rsidRDefault="00583CA9" w:rsidP="00583CA9">
            <w:pPr>
              <w:jc w:val="center"/>
              <w:rPr>
                <w:sz w:val="22"/>
                <w:szCs w:val="22"/>
              </w:rPr>
            </w:pPr>
            <w:r w:rsidRPr="00374653">
              <w:rPr>
                <w:sz w:val="22"/>
                <w:szCs w:val="22"/>
              </w:rPr>
              <w:t>Licenciatura de graduação plena, com habilitação específica ou complementação nos termos da legislação vigente: Ser portador de diploma de Licenciatura em Matemática, ou ser portador de diploma de Licenciatura em Ciências (ou Ciências Exatas), com habilitação em Matemática.</w:t>
            </w:r>
          </w:p>
        </w:tc>
        <w:tc>
          <w:tcPr>
            <w:tcW w:w="709" w:type="dxa"/>
            <w:tcBorders>
              <w:top w:val="single" w:sz="4" w:space="0" w:color="auto"/>
              <w:left w:val="single" w:sz="4" w:space="0" w:color="auto"/>
              <w:bottom w:val="single" w:sz="4" w:space="0" w:color="auto"/>
              <w:right w:val="single" w:sz="4" w:space="0" w:color="auto"/>
            </w:tcBorders>
            <w:vAlign w:val="center"/>
          </w:tcPr>
          <w:p w14:paraId="7F70B914" w14:textId="77777777" w:rsidR="00583CA9" w:rsidRPr="00374653" w:rsidRDefault="00583CA9" w:rsidP="00583CA9">
            <w:pPr>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vAlign w:val="center"/>
          </w:tcPr>
          <w:p w14:paraId="227927BB" w14:textId="77777777" w:rsidR="00583CA9" w:rsidRPr="00374653" w:rsidRDefault="00583CA9" w:rsidP="00583CA9">
            <w:pPr>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vAlign w:val="center"/>
          </w:tcPr>
          <w:p w14:paraId="1CF60754" w14:textId="77777777" w:rsidR="00583CA9" w:rsidRPr="00374653" w:rsidRDefault="00583CA9" w:rsidP="00583CA9">
            <w:pPr>
              <w:jc w:val="center"/>
              <w:rPr>
                <w:sz w:val="22"/>
                <w:szCs w:val="22"/>
                <w:lang w:val="en-US"/>
              </w:rPr>
            </w:pPr>
            <w:r w:rsidRPr="00374653">
              <w:rPr>
                <w:sz w:val="22"/>
                <w:szCs w:val="22"/>
                <w:lang w:val="en-US"/>
              </w:rPr>
              <w:t>18h/s</w:t>
            </w:r>
          </w:p>
        </w:tc>
        <w:tc>
          <w:tcPr>
            <w:tcW w:w="1631" w:type="dxa"/>
            <w:tcBorders>
              <w:top w:val="single" w:sz="4" w:space="0" w:color="auto"/>
              <w:left w:val="single" w:sz="4" w:space="0" w:color="auto"/>
              <w:bottom w:val="single" w:sz="4" w:space="0" w:color="auto"/>
              <w:right w:val="single" w:sz="4" w:space="0" w:color="auto"/>
            </w:tcBorders>
            <w:vAlign w:val="center"/>
          </w:tcPr>
          <w:p w14:paraId="2583E58D" w14:textId="77777777" w:rsidR="00583CA9" w:rsidRPr="00374653" w:rsidRDefault="00583CA9" w:rsidP="00583CA9">
            <w:pPr>
              <w:jc w:val="center"/>
              <w:rPr>
                <w:sz w:val="22"/>
                <w:szCs w:val="22"/>
                <w:lang w:val="en-US"/>
              </w:rPr>
            </w:pPr>
            <w:r w:rsidRPr="00374653">
              <w:rPr>
                <w:sz w:val="22"/>
                <w:szCs w:val="22"/>
                <w:lang w:val="en-US"/>
              </w:rPr>
              <w:t>(R$14,43/HA)</w:t>
            </w:r>
          </w:p>
          <w:p w14:paraId="500A295D" w14:textId="77777777" w:rsidR="00583CA9" w:rsidRPr="00374653" w:rsidRDefault="00583CA9" w:rsidP="00583CA9">
            <w:pPr>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p>
        </w:tc>
      </w:tr>
      <w:tr w:rsidR="00583CA9" w:rsidRPr="00374653" w14:paraId="37504C16" w14:textId="77777777" w:rsidTr="00043BB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62115F" w14:textId="77777777" w:rsidR="00583CA9" w:rsidRPr="00374653" w:rsidRDefault="00583CA9" w:rsidP="00583CA9">
            <w:pPr>
              <w:spacing w:line="240" w:lineRule="auto"/>
              <w:ind w:left="-90"/>
              <w:jc w:val="center"/>
              <w:rPr>
                <w:sz w:val="22"/>
                <w:szCs w:val="22"/>
              </w:rPr>
            </w:pPr>
            <w:r w:rsidRPr="00374653">
              <w:rPr>
                <w:sz w:val="22"/>
                <w:szCs w:val="22"/>
              </w:rPr>
              <w:t>05</w:t>
            </w:r>
          </w:p>
        </w:tc>
        <w:tc>
          <w:tcPr>
            <w:tcW w:w="1918" w:type="dxa"/>
            <w:tcBorders>
              <w:top w:val="single" w:sz="4" w:space="0" w:color="auto"/>
              <w:left w:val="single" w:sz="4" w:space="0" w:color="auto"/>
              <w:bottom w:val="single" w:sz="4" w:space="0" w:color="auto"/>
              <w:right w:val="single" w:sz="4" w:space="0" w:color="auto"/>
            </w:tcBorders>
            <w:shd w:val="clear" w:color="auto" w:fill="auto"/>
            <w:vAlign w:val="center"/>
          </w:tcPr>
          <w:p w14:paraId="7341509C" w14:textId="77777777" w:rsidR="00583CA9" w:rsidRPr="00374653" w:rsidRDefault="00583CA9" w:rsidP="00583CA9">
            <w:pPr>
              <w:spacing w:line="240" w:lineRule="auto"/>
              <w:ind w:left="-90"/>
              <w:jc w:val="center"/>
              <w:rPr>
                <w:sz w:val="22"/>
                <w:szCs w:val="22"/>
              </w:rPr>
            </w:pPr>
            <w:r w:rsidRPr="00374653">
              <w:rPr>
                <w:sz w:val="22"/>
                <w:szCs w:val="22"/>
              </w:rPr>
              <w:t>Professor de Educação Básica II – Ciências Físicas e Biológicas</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BBE6E7A" w14:textId="77777777" w:rsidR="00583CA9" w:rsidRPr="00374653" w:rsidRDefault="00583CA9" w:rsidP="00583CA9">
            <w:pPr>
              <w:spacing w:line="240" w:lineRule="auto"/>
              <w:ind w:left="-90"/>
              <w:jc w:val="center"/>
              <w:rPr>
                <w:sz w:val="22"/>
                <w:szCs w:val="22"/>
              </w:rPr>
            </w:pPr>
            <w:r w:rsidRPr="00374653">
              <w:rPr>
                <w:sz w:val="22"/>
                <w:szCs w:val="22"/>
              </w:rPr>
              <w:t>Licenciatura de graduação plena, com habilitação específica ou complementação nos termos da legislação vigente: Ser portador de diploma de Licenciatura Plena em Ciências Biológicas ou História Natural, ou ser portador de diploma de Licenciatura em Ciências com habilitação em Física, ou Química ou em Biologia, ou em Matemática.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A11743" w14:textId="77777777" w:rsidR="00583CA9" w:rsidRPr="00374653" w:rsidRDefault="00583CA9" w:rsidP="00583CA9">
            <w:pPr>
              <w:spacing w:line="240" w:lineRule="auto"/>
              <w:ind w:left="-90"/>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1606301F" w14:textId="77777777" w:rsidR="00583CA9" w:rsidRPr="00374653" w:rsidRDefault="00583CA9" w:rsidP="00583CA9">
            <w:pPr>
              <w:spacing w:line="240" w:lineRule="auto"/>
              <w:ind w:left="-90"/>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670D362" w14:textId="77777777" w:rsidR="00583CA9" w:rsidRPr="00374653" w:rsidRDefault="00583CA9" w:rsidP="00583CA9">
            <w:pPr>
              <w:spacing w:line="240" w:lineRule="auto"/>
              <w:ind w:left="-90"/>
              <w:jc w:val="center"/>
              <w:rPr>
                <w:sz w:val="22"/>
                <w:szCs w:val="22"/>
                <w:lang w:val="en-US"/>
              </w:rPr>
            </w:pPr>
            <w:r w:rsidRPr="00374653">
              <w:rPr>
                <w:sz w:val="22"/>
                <w:szCs w:val="22"/>
                <w:lang w:val="en-US"/>
              </w:rPr>
              <w:t>18h/s</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14:paraId="3169F9F8" w14:textId="77777777" w:rsidR="00583CA9" w:rsidRPr="00374653" w:rsidRDefault="00583CA9" w:rsidP="00583CA9">
            <w:pPr>
              <w:spacing w:line="240" w:lineRule="auto"/>
              <w:ind w:left="-90"/>
              <w:jc w:val="center"/>
              <w:rPr>
                <w:sz w:val="22"/>
                <w:szCs w:val="22"/>
                <w:lang w:val="en-US"/>
              </w:rPr>
            </w:pPr>
            <w:r w:rsidRPr="00374653">
              <w:rPr>
                <w:sz w:val="22"/>
                <w:szCs w:val="22"/>
                <w:lang w:val="en-US"/>
              </w:rPr>
              <w:t>(R$14,43/HA)</w:t>
            </w:r>
          </w:p>
          <w:p w14:paraId="49A76EBE" w14:textId="77777777" w:rsidR="00583CA9" w:rsidRPr="00374653" w:rsidRDefault="00583CA9" w:rsidP="00583CA9">
            <w:pPr>
              <w:spacing w:line="240" w:lineRule="auto"/>
              <w:ind w:left="-90"/>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p>
        </w:tc>
      </w:tr>
      <w:tr w:rsidR="00583CA9" w:rsidRPr="00374653" w14:paraId="610BC93B" w14:textId="77777777" w:rsidTr="002726C4">
        <w:tc>
          <w:tcPr>
            <w:tcW w:w="709" w:type="dxa"/>
            <w:tcBorders>
              <w:top w:val="single" w:sz="4" w:space="0" w:color="auto"/>
              <w:left w:val="single" w:sz="4" w:space="0" w:color="auto"/>
              <w:bottom w:val="single" w:sz="4" w:space="0" w:color="auto"/>
              <w:right w:val="single" w:sz="4" w:space="0" w:color="auto"/>
            </w:tcBorders>
            <w:vAlign w:val="center"/>
          </w:tcPr>
          <w:p w14:paraId="1E83B266" w14:textId="77777777" w:rsidR="00583CA9" w:rsidRPr="00374653" w:rsidRDefault="00583CA9" w:rsidP="00583CA9">
            <w:pPr>
              <w:spacing w:line="240" w:lineRule="auto"/>
              <w:ind w:left="-90"/>
              <w:jc w:val="center"/>
              <w:rPr>
                <w:sz w:val="22"/>
                <w:szCs w:val="22"/>
              </w:rPr>
            </w:pPr>
            <w:r w:rsidRPr="00374653">
              <w:rPr>
                <w:sz w:val="22"/>
                <w:szCs w:val="22"/>
              </w:rPr>
              <w:t>06</w:t>
            </w:r>
          </w:p>
        </w:tc>
        <w:tc>
          <w:tcPr>
            <w:tcW w:w="1918" w:type="dxa"/>
            <w:tcBorders>
              <w:top w:val="single" w:sz="4" w:space="0" w:color="auto"/>
              <w:left w:val="single" w:sz="4" w:space="0" w:color="auto"/>
              <w:bottom w:val="single" w:sz="4" w:space="0" w:color="auto"/>
              <w:right w:val="single" w:sz="4" w:space="0" w:color="auto"/>
            </w:tcBorders>
            <w:vAlign w:val="center"/>
          </w:tcPr>
          <w:p w14:paraId="3D5FB4B1" w14:textId="77777777" w:rsidR="00583CA9" w:rsidRPr="00374653" w:rsidRDefault="00583CA9" w:rsidP="00583CA9">
            <w:pPr>
              <w:spacing w:line="240" w:lineRule="auto"/>
              <w:ind w:left="73"/>
              <w:rPr>
                <w:sz w:val="22"/>
                <w:szCs w:val="22"/>
              </w:rPr>
            </w:pPr>
            <w:r w:rsidRPr="00374653">
              <w:rPr>
                <w:sz w:val="22"/>
                <w:szCs w:val="22"/>
              </w:rPr>
              <w:t>Professor de Educação Básica II - Inglês</w:t>
            </w:r>
          </w:p>
        </w:tc>
        <w:tc>
          <w:tcPr>
            <w:tcW w:w="3827" w:type="dxa"/>
            <w:tcBorders>
              <w:top w:val="single" w:sz="4" w:space="0" w:color="auto"/>
              <w:left w:val="single" w:sz="4" w:space="0" w:color="auto"/>
              <w:bottom w:val="single" w:sz="4" w:space="0" w:color="auto"/>
              <w:right w:val="single" w:sz="4" w:space="0" w:color="auto"/>
            </w:tcBorders>
            <w:vAlign w:val="center"/>
          </w:tcPr>
          <w:p w14:paraId="1BA3C8A3" w14:textId="77777777" w:rsidR="00583CA9" w:rsidRPr="00374653" w:rsidRDefault="00583CA9" w:rsidP="00583CA9">
            <w:pPr>
              <w:jc w:val="center"/>
              <w:rPr>
                <w:sz w:val="22"/>
                <w:szCs w:val="22"/>
              </w:rPr>
            </w:pPr>
            <w:r w:rsidRPr="00374653">
              <w:rPr>
                <w:sz w:val="22"/>
                <w:szCs w:val="22"/>
              </w:rPr>
              <w:t xml:space="preserve">Licenciatura de graduação plena, com habilitação específica ou complementação nos termos da </w:t>
            </w:r>
            <w:r w:rsidRPr="00374653">
              <w:rPr>
                <w:sz w:val="22"/>
                <w:szCs w:val="22"/>
              </w:rPr>
              <w:lastRenderedPageBreak/>
              <w:t>legislação vigente: Ser portador de Licenciatura em Letras, com habilitação em Inglês.</w:t>
            </w:r>
          </w:p>
        </w:tc>
        <w:tc>
          <w:tcPr>
            <w:tcW w:w="709" w:type="dxa"/>
            <w:tcBorders>
              <w:top w:val="single" w:sz="4" w:space="0" w:color="auto"/>
              <w:left w:val="single" w:sz="4" w:space="0" w:color="auto"/>
              <w:bottom w:val="single" w:sz="4" w:space="0" w:color="auto"/>
              <w:right w:val="single" w:sz="4" w:space="0" w:color="auto"/>
            </w:tcBorders>
            <w:vAlign w:val="center"/>
          </w:tcPr>
          <w:p w14:paraId="7554E2FD" w14:textId="77777777" w:rsidR="00583CA9" w:rsidRPr="00374653" w:rsidRDefault="00583CA9" w:rsidP="00583CA9">
            <w:pPr>
              <w:jc w:val="center"/>
              <w:rPr>
                <w:sz w:val="22"/>
                <w:szCs w:val="22"/>
              </w:rPr>
            </w:pPr>
            <w:r w:rsidRPr="00374653">
              <w:rPr>
                <w:sz w:val="22"/>
                <w:szCs w:val="22"/>
              </w:rPr>
              <w:lastRenderedPageBreak/>
              <w:t>CR</w:t>
            </w:r>
          </w:p>
        </w:tc>
        <w:tc>
          <w:tcPr>
            <w:tcW w:w="634" w:type="dxa"/>
            <w:tcBorders>
              <w:top w:val="single" w:sz="4" w:space="0" w:color="auto"/>
              <w:left w:val="single" w:sz="4" w:space="0" w:color="auto"/>
              <w:bottom w:val="single" w:sz="4" w:space="0" w:color="auto"/>
              <w:right w:val="single" w:sz="4" w:space="0" w:color="auto"/>
            </w:tcBorders>
            <w:vAlign w:val="center"/>
          </w:tcPr>
          <w:p w14:paraId="5494F294" w14:textId="77777777" w:rsidR="00583CA9" w:rsidRPr="00374653" w:rsidRDefault="00583CA9" w:rsidP="00583CA9">
            <w:pPr>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vAlign w:val="center"/>
          </w:tcPr>
          <w:p w14:paraId="712AFC8B" w14:textId="77777777" w:rsidR="00583CA9" w:rsidRPr="00374653" w:rsidRDefault="00583CA9" w:rsidP="00583CA9">
            <w:pPr>
              <w:jc w:val="center"/>
              <w:rPr>
                <w:sz w:val="22"/>
                <w:szCs w:val="22"/>
                <w:lang w:val="en-US"/>
              </w:rPr>
            </w:pPr>
            <w:r w:rsidRPr="00374653">
              <w:rPr>
                <w:sz w:val="22"/>
                <w:szCs w:val="22"/>
                <w:lang w:val="en-US"/>
              </w:rPr>
              <w:t>18h/s</w:t>
            </w:r>
          </w:p>
        </w:tc>
        <w:tc>
          <w:tcPr>
            <w:tcW w:w="1631" w:type="dxa"/>
            <w:tcBorders>
              <w:top w:val="single" w:sz="4" w:space="0" w:color="auto"/>
              <w:left w:val="single" w:sz="4" w:space="0" w:color="auto"/>
              <w:bottom w:val="single" w:sz="4" w:space="0" w:color="auto"/>
              <w:right w:val="single" w:sz="4" w:space="0" w:color="auto"/>
            </w:tcBorders>
            <w:vAlign w:val="center"/>
          </w:tcPr>
          <w:p w14:paraId="1927461A" w14:textId="77777777" w:rsidR="00583CA9" w:rsidRPr="00374653" w:rsidRDefault="00583CA9" w:rsidP="00583CA9">
            <w:pPr>
              <w:jc w:val="center"/>
              <w:rPr>
                <w:sz w:val="22"/>
                <w:szCs w:val="22"/>
                <w:lang w:val="en-US"/>
              </w:rPr>
            </w:pPr>
            <w:r w:rsidRPr="00374653">
              <w:rPr>
                <w:sz w:val="22"/>
                <w:szCs w:val="22"/>
                <w:lang w:val="en-US"/>
              </w:rPr>
              <w:t>R$14,43/HA</w:t>
            </w:r>
          </w:p>
          <w:p w14:paraId="12B9129D" w14:textId="77777777" w:rsidR="00583CA9" w:rsidRPr="00374653" w:rsidRDefault="00583CA9" w:rsidP="00583CA9">
            <w:pPr>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lastRenderedPageBreak/>
              <w:t>inicial</w:t>
            </w:r>
            <w:proofErr w:type="spellEnd"/>
            <w:r w:rsidRPr="00374653">
              <w:rPr>
                <w:sz w:val="22"/>
                <w:szCs w:val="22"/>
                <w:lang w:val="en-US"/>
              </w:rPr>
              <w:t xml:space="preserve"> do </w:t>
            </w:r>
            <w:proofErr w:type="spellStart"/>
            <w:r w:rsidRPr="00374653">
              <w:rPr>
                <w:sz w:val="22"/>
                <w:szCs w:val="22"/>
                <w:lang w:val="en-US"/>
              </w:rPr>
              <w:t>Nível</w:t>
            </w:r>
            <w:proofErr w:type="spellEnd"/>
            <w:r w:rsidRPr="00374653">
              <w:rPr>
                <w:sz w:val="22"/>
                <w:szCs w:val="22"/>
                <w:lang w:val="en-US"/>
              </w:rPr>
              <w:t xml:space="preserve"> </w:t>
            </w:r>
          </w:p>
        </w:tc>
      </w:tr>
      <w:tr w:rsidR="00583CA9" w:rsidRPr="00374653" w14:paraId="5F864276" w14:textId="77777777" w:rsidTr="00043BB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33BF1E" w14:textId="77777777" w:rsidR="00583CA9" w:rsidRPr="00374653" w:rsidRDefault="00583CA9" w:rsidP="00583CA9">
            <w:pPr>
              <w:spacing w:line="240" w:lineRule="auto"/>
              <w:ind w:left="-90"/>
              <w:jc w:val="center"/>
              <w:rPr>
                <w:sz w:val="22"/>
                <w:szCs w:val="22"/>
              </w:rPr>
            </w:pPr>
            <w:r w:rsidRPr="00374653">
              <w:rPr>
                <w:sz w:val="22"/>
                <w:szCs w:val="22"/>
              </w:rPr>
              <w:lastRenderedPageBreak/>
              <w:t>07</w:t>
            </w:r>
          </w:p>
        </w:tc>
        <w:tc>
          <w:tcPr>
            <w:tcW w:w="1918" w:type="dxa"/>
            <w:tcBorders>
              <w:top w:val="single" w:sz="4" w:space="0" w:color="auto"/>
              <w:left w:val="single" w:sz="4" w:space="0" w:color="auto"/>
              <w:bottom w:val="single" w:sz="4" w:space="0" w:color="auto"/>
              <w:right w:val="single" w:sz="4" w:space="0" w:color="auto"/>
            </w:tcBorders>
            <w:shd w:val="clear" w:color="auto" w:fill="auto"/>
            <w:vAlign w:val="center"/>
          </w:tcPr>
          <w:p w14:paraId="08379DD8" w14:textId="77777777" w:rsidR="00583CA9" w:rsidRPr="00374653" w:rsidRDefault="00583CA9" w:rsidP="00583CA9">
            <w:pPr>
              <w:spacing w:line="240" w:lineRule="auto"/>
              <w:ind w:left="-90"/>
              <w:jc w:val="center"/>
              <w:rPr>
                <w:sz w:val="22"/>
                <w:szCs w:val="22"/>
              </w:rPr>
            </w:pPr>
            <w:r w:rsidRPr="00374653">
              <w:rPr>
                <w:sz w:val="22"/>
                <w:szCs w:val="22"/>
              </w:rPr>
              <w:t>Professor de Educação Básica II – Arte</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8AF26EF" w14:textId="77777777" w:rsidR="00583CA9" w:rsidRPr="00374653" w:rsidRDefault="00583CA9" w:rsidP="00583CA9">
            <w:pPr>
              <w:spacing w:line="240" w:lineRule="auto"/>
              <w:ind w:left="-90"/>
              <w:jc w:val="center"/>
              <w:rPr>
                <w:sz w:val="22"/>
                <w:szCs w:val="22"/>
              </w:rPr>
            </w:pPr>
            <w:r w:rsidRPr="00374653">
              <w:rPr>
                <w:sz w:val="22"/>
                <w:szCs w:val="22"/>
              </w:rPr>
              <w:t xml:space="preserve">Licenciatura de graduação plena, com habilitação específica ou complementação nos termos da legislação vigente: Ser portador de diploma de Licenciatura Plena em Arte em qualquer </w:t>
            </w:r>
            <w:proofErr w:type="gramStart"/>
            <w:r w:rsidRPr="00374653">
              <w:rPr>
                <w:sz w:val="22"/>
                <w:szCs w:val="22"/>
              </w:rPr>
              <w:t>das  linguagens</w:t>
            </w:r>
            <w:proofErr w:type="gramEnd"/>
            <w:r w:rsidRPr="00374653">
              <w:rPr>
                <w:sz w:val="22"/>
                <w:szCs w:val="22"/>
              </w:rPr>
              <w:t>: Artes Visuais, Artes Plásticas, Design, Música, Teatro, Artes Cênicas e Dança ou ser portador de Licenciatura em Educação Musical.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7572E5" w14:textId="77777777" w:rsidR="00583CA9" w:rsidRPr="00374653" w:rsidRDefault="00583CA9" w:rsidP="00583CA9">
            <w:pPr>
              <w:spacing w:line="240" w:lineRule="auto"/>
              <w:ind w:left="-90"/>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7EC58D62" w14:textId="77777777" w:rsidR="00583CA9" w:rsidRPr="00374653" w:rsidRDefault="00583CA9" w:rsidP="00583CA9">
            <w:pPr>
              <w:spacing w:line="240" w:lineRule="auto"/>
              <w:ind w:left="-90"/>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BCDF2C4" w14:textId="77777777" w:rsidR="00583CA9" w:rsidRPr="00374653" w:rsidRDefault="00583CA9" w:rsidP="00583CA9">
            <w:pPr>
              <w:spacing w:line="240" w:lineRule="auto"/>
              <w:ind w:left="-90"/>
              <w:jc w:val="center"/>
              <w:rPr>
                <w:sz w:val="22"/>
                <w:szCs w:val="22"/>
                <w:lang w:val="en-US"/>
              </w:rPr>
            </w:pPr>
            <w:r w:rsidRPr="00374653">
              <w:rPr>
                <w:sz w:val="22"/>
                <w:szCs w:val="22"/>
                <w:lang w:val="en-US"/>
              </w:rPr>
              <w:t>18h/s</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14:paraId="26E7474F" w14:textId="77777777" w:rsidR="00583CA9" w:rsidRPr="00374653" w:rsidRDefault="00583CA9" w:rsidP="00583CA9">
            <w:pPr>
              <w:spacing w:line="240" w:lineRule="auto"/>
              <w:ind w:left="-90"/>
              <w:jc w:val="center"/>
              <w:rPr>
                <w:sz w:val="22"/>
                <w:szCs w:val="22"/>
                <w:lang w:val="en-US"/>
              </w:rPr>
            </w:pPr>
            <w:r w:rsidRPr="00374653">
              <w:rPr>
                <w:sz w:val="22"/>
                <w:szCs w:val="22"/>
                <w:lang w:val="en-US"/>
              </w:rPr>
              <w:t>(R$14,43/HA)</w:t>
            </w:r>
          </w:p>
          <w:p w14:paraId="11A77027" w14:textId="77777777" w:rsidR="00583CA9" w:rsidRPr="00374653" w:rsidRDefault="00583CA9" w:rsidP="00583CA9">
            <w:pPr>
              <w:spacing w:line="240" w:lineRule="auto"/>
              <w:ind w:left="-90"/>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p>
        </w:tc>
      </w:tr>
      <w:tr w:rsidR="00583CA9" w:rsidRPr="00374653" w14:paraId="4E0C1B81" w14:textId="77777777" w:rsidTr="00043BB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08ED8" w14:textId="77777777" w:rsidR="00583CA9" w:rsidRPr="00374653" w:rsidRDefault="00583CA9" w:rsidP="00583CA9">
            <w:pPr>
              <w:spacing w:line="240" w:lineRule="auto"/>
              <w:ind w:left="-90"/>
              <w:jc w:val="center"/>
              <w:rPr>
                <w:sz w:val="22"/>
                <w:szCs w:val="22"/>
              </w:rPr>
            </w:pPr>
            <w:r w:rsidRPr="00374653">
              <w:rPr>
                <w:sz w:val="22"/>
                <w:szCs w:val="22"/>
              </w:rPr>
              <w:t>08</w:t>
            </w:r>
          </w:p>
        </w:tc>
        <w:tc>
          <w:tcPr>
            <w:tcW w:w="1918" w:type="dxa"/>
            <w:tcBorders>
              <w:top w:val="single" w:sz="4" w:space="0" w:color="auto"/>
              <w:left w:val="single" w:sz="4" w:space="0" w:color="auto"/>
              <w:bottom w:val="single" w:sz="4" w:space="0" w:color="auto"/>
              <w:right w:val="single" w:sz="4" w:space="0" w:color="auto"/>
            </w:tcBorders>
            <w:shd w:val="clear" w:color="auto" w:fill="auto"/>
            <w:vAlign w:val="center"/>
          </w:tcPr>
          <w:p w14:paraId="5C64D679" w14:textId="77777777" w:rsidR="00583CA9" w:rsidRPr="00374653" w:rsidRDefault="00583CA9" w:rsidP="00583CA9">
            <w:pPr>
              <w:spacing w:line="240" w:lineRule="auto"/>
              <w:ind w:left="-90"/>
              <w:jc w:val="center"/>
              <w:rPr>
                <w:sz w:val="22"/>
                <w:szCs w:val="22"/>
              </w:rPr>
            </w:pPr>
            <w:r w:rsidRPr="00374653">
              <w:rPr>
                <w:sz w:val="22"/>
                <w:szCs w:val="22"/>
              </w:rPr>
              <w:t>Professor de Educação Básica II – Educação Física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384D047" w14:textId="77777777" w:rsidR="00583CA9" w:rsidRPr="00374653" w:rsidRDefault="00583CA9" w:rsidP="00583CA9">
            <w:pPr>
              <w:spacing w:line="240" w:lineRule="auto"/>
              <w:ind w:left="-90"/>
              <w:jc w:val="center"/>
              <w:rPr>
                <w:sz w:val="22"/>
                <w:szCs w:val="22"/>
              </w:rPr>
            </w:pPr>
            <w:r w:rsidRPr="00374653">
              <w:rPr>
                <w:sz w:val="22"/>
                <w:szCs w:val="22"/>
              </w:rPr>
              <w:t>Licenciatura de graduação plena, com habilitação específica ou complementação nos termos da legislação vigente e registro no CREF.</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36F1FC" w14:textId="77777777" w:rsidR="00583CA9" w:rsidRPr="00374653" w:rsidRDefault="00583CA9" w:rsidP="00583CA9">
            <w:pPr>
              <w:spacing w:line="240" w:lineRule="auto"/>
              <w:ind w:left="-90"/>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0BEE2140" w14:textId="77777777" w:rsidR="00583CA9" w:rsidRPr="00374653" w:rsidRDefault="00583CA9" w:rsidP="00583CA9">
            <w:pPr>
              <w:spacing w:line="240" w:lineRule="auto"/>
              <w:ind w:left="-90"/>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97E396A" w14:textId="77777777" w:rsidR="00583CA9" w:rsidRPr="00374653" w:rsidRDefault="00583CA9" w:rsidP="00583CA9">
            <w:pPr>
              <w:spacing w:line="240" w:lineRule="auto"/>
              <w:ind w:left="-90"/>
              <w:jc w:val="center"/>
              <w:rPr>
                <w:sz w:val="22"/>
                <w:szCs w:val="22"/>
                <w:lang w:val="en-US"/>
              </w:rPr>
            </w:pPr>
            <w:r w:rsidRPr="00374653">
              <w:rPr>
                <w:sz w:val="22"/>
                <w:szCs w:val="22"/>
                <w:lang w:val="en-US"/>
              </w:rPr>
              <w:t>18h/s</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14:paraId="0A6D74F2" w14:textId="77777777" w:rsidR="00583CA9" w:rsidRPr="00374653" w:rsidRDefault="00583CA9" w:rsidP="00583CA9">
            <w:pPr>
              <w:spacing w:line="240" w:lineRule="auto"/>
              <w:ind w:left="-90"/>
              <w:jc w:val="center"/>
              <w:rPr>
                <w:sz w:val="22"/>
                <w:szCs w:val="22"/>
                <w:lang w:val="en-US"/>
              </w:rPr>
            </w:pPr>
            <w:r w:rsidRPr="00374653">
              <w:rPr>
                <w:sz w:val="22"/>
                <w:szCs w:val="22"/>
                <w:lang w:val="en-US"/>
              </w:rPr>
              <w:t>(R$14,43/HA)</w:t>
            </w:r>
          </w:p>
          <w:p w14:paraId="242C2ECC" w14:textId="77777777" w:rsidR="00583CA9" w:rsidRPr="00374653" w:rsidRDefault="00583CA9" w:rsidP="00583CA9">
            <w:pPr>
              <w:spacing w:line="240" w:lineRule="auto"/>
              <w:ind w:left="-90"/>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p>
        </w:tc>
      </w:tr>
      <w:tr w:rsidR="00583CA9" w:rsidRPr="00374653" w14:paraId="6753E955" w14:textId="77777777" w:rsidTr="002726C4">
        <w:tc>
          <w:tcPr>
            <w:tcW w:w="709" w:type="dxa"/>
            <w:tcBorders>
              <w:top w:val="single" w:sz="4" w:space="0" w:color="auto"/>
              <w:left w:val="single" w:sz="4" w:space="0" w:color="auto"/>
              <w:bottom w:val="single" w:sz="4" w:space="0" w:color="auto"/>
              <w:right w:val="single" w:sz="4" w:space="0" w:color="auto"/>
            </w:tcBorders>
            <w:vAlign w:val="center"/>
          </w:tcPr>
          <w:p w14:paraId="41880412" w14:textId="77777777" w:rsidR="00583CA9" w:rsidRPr="00374653" w:rsidRDefault="00583CA9" w:rsidP="00583CA9">
            <w:pPr>
              <w:spacing w:line="240" w:lineRule="auto"/>
              <w:ind w:left="-90"/>
              <w:jc w:val="center"/>
              <w:rPr>
                <w:sz w:val="22"/>
                <w:szCs w:val="22"/>
              </w:rPr>
            </w:pPr>
            <w:r w:rsidRPr="00374653">
              <w:rPr>
                <w:sz w:val="22"/>
                <w:szCs w:val="22"/>
              </w:rPr>
              <w:t>09</w:t>
            </w:r>
          </w:p>
        </w:tc>
        <w:tc>
          <w:tcPr>
            <w:tcW w:w="1918" w:type="dxa"/>
            <w:tcBorders>
              <w:top w:val="single" w:sz="4" w:space="0" w:color="auto"/>
              <w:left w:val="single" w:sz="4" w:space="0" w:color="auto"/>
              <w:bottom w:val="single" w:sz="4" w:space="0" w:color="auto"/>
              <w:right w:val="single" w:sz="4" w:space="0" w:color="auto"/>
            </w:tcBorders>
            <w:vAlign w:val="center"/>
          </w:tcPr>
          <w:p w14:paraId="1A110913" w14:textId="77777777" w:rsidR="00583CA9" w:rsidRPr="00374653" w:rsidRDefault="00583CA9" w:rsidP="00583CA9">
            <w:pPr>
              <w:spacing w:line="240" w:lineRule="auto"/>
              <w:ind w:left="73"/>
              <w:rPr>
                <w:sz w:val="22"/>
                <w:szCs w:val="22"/>
              </w:rPr>
            </w:pPr>
            <w:r w:rsidRPr="00374653">
              <w:rPr>
                <w:sz w:val="22"/>
                <w:szCs w:val="22"/>
              </w:rPr>
              <w:t>Professor de Educação Básica II - História</w:t>
            </w:r>
          </w:p>
        </w:tc>
        <w:tc>
          <w:tcPr>
            <w:tcW w:w="3827" w:type="dxa"/>
            <w:tcBorders>
              <w:top w:val="single" w:sz="4" w:space="0" w:color="auto"/>
              <w:left w:val="single" w:sz="4" w:space="0" w:color="auto"/>
              <w:bottom w:val="single" w:sz="4" w:space="0" w:color="auto"/>
              <w:right w:val="single" w:sz="4" w:space="0" w:color="auto"/>
            </w:tcBorders>
            <w:vAlign w:val="center"/>
          </w:tcPr>
          <w:p w14:paraId="1A95CBE9" w14:textId="77777777" w:rsidR="00583CA9" w:rsidRPr="00374653" w:rsidRDefault="00583CA9" w:rsidP="00583CA9">
            <w:pPr>
              <w:jc w:val="center"/>
              <w:rPr>
                <w:sz w:val="22"/>
                <w:szCs w:val="22"/>
              </w:rPr>
            </w:pPr>
            <w:r w:rsidRPr="00374653">
              <w:rPr>
                <w:sz w:val="22"/>
                <w:szCs w:val="22"/>
              </w:rPr>
              <w:t>Licenciatura de graduação plena, com habilitação específica ou complementação nos termos da legislação vigente: Ser portador de diploma de Licenciatura em História, ou ser portador do diploma de Licenciatura em Estudos Sociais, com habilitação em História.</w:t>
            </w:r>
          </w:p>
        </w:tc>
        <w:tc>
          <w:tcPr>
            <w:tcW w:w="709" w:type="dxa"/>
            <w:tcBorders>
              <w:top w:val="single" w:sz="4" w:space="0" w:color="auto"/>
              <w:left w:val="single" w:sz="4" w:space="0" w:color="auto"/>
              <w:bottom w:val="single" w:sz="4" w:space="0" w:color="auto"/>
              <w:right w:val="single" w:sz="4" w:space="0" w:color="auto"/>
            </w:tcBorders>
            <w:vAlign w:val="center"/>
          </w:tcPr>
          <w:p w14:paraId="7FBC7159" w14:textId="77777777" w:rsidR="00583CA9" w:rsidRPr="00374653" w:rsidRDefault="00583CA9" w:rsidP="00583CA9">
            <w:pPr>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vAlign w:val="center"/>
          </w:tcPr>
          <w:p w14:paraId="7B555D03" w14:textId="77777777" w:rsidR="00583CA9" w:rsidRPr="00374653" w:rsidRDefault="00583CA9" w:rsidP="00583CA9">
            <w:pPr>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vAlign w:val="center"/>
          </w:tcPr>
          <w:p w14:paraId="14DE3BB2" w14:textId="77777777" w:rsidR="00583CA9" w:rsidRPr="00374653" w:rsidRDefault="00583CA9" w:rsidP="00583CA9">
            <w:pPr>
              <w:jc w:val="center"/>
              <w:rPr>
                <w:sz w:val="22"/>
                <w:szCs w:val="22"/>
                <w:lang w:val="en-US"/>
              </w:rPr>
            </w:pPr>
            <w:r w:rsidRPr="00374653">
              <w:rPr>
                <w:sz w:val="22"/>
                <w:szCs w:val="22"/>
                <w:lang w:val="en-US"/>
              </w:rPr>
              <w:t>18h/s</w:t>
            </w:r>
          </w:p>
        </w:tc>
        <w:tc>
          <w:tcPr>
            <w:tcW w:w="1631" w:type="dxa"/>
            <w:tcBorders>
              <w:top w:val="single" w:sz="4" w:space="0" w:color="auto"/>
              <w:left w:val="single" w:sz="4" w:space="0" w:color="auto"/>
              <w:bottom w:val="single" w:sz="4" w:space="0" w:color="auto"/>
              <w:right w:val="single" w:sz="4" w:space="0" w:color="auto"/>
            </w:tcBorders>
            <w:vAlign w:val="center"/>
          </w:tcPr>
          <w:p w14:paraId="2CA4DC07" w14:textId="77777777" w:rsidR="00583CA9" w:rsidRPr="00374653" w:rsidRDefault="00583CA9" w:rsidP="00583CA9">
            <w:pPr>
              <w:jc w:val="center"/>
              <w:rPr>
                <w:sz w:val="22"/>
                <w:szCs w:val="22"/>
                <w:lang w:val="en-US"/>
              </w:rPr>
            </w:pPr>
            <w:r w:rsidRPr="00374653">
              <w:rPr>
                <w:sz w:val="22"/>
                <w:szCs w:val="22"/>
                <w:lang w:val="en-US"/>
              </w:rPr>
              <w:t>(R$14,43/HA)</w:t>
            </w:r>
          </w:p>
          <w:p w14:paraId="4B99D381" w14:textId="77777777" w:rsidR="00583CA9" w:rsidRPr="00374653" w:rsidRDefault="00583CA9" w:rsidP="00583CA9">
            <w:pPr>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r w:rsidRPr="00374653">
              <w:rPr>
                <w:sz w:val="22"/>
                <w:szCs w:val="22"/>
                <w:lang w:val="en-US"/>
              </w:rPr>
              <w:t xml:space="preserve"> </w:t>
            </w:r>
          </w:p>
        </w:tc>
      </w:tr>
      <w:tr w:rsidR="00583CA9" w:rsidRPr="00374653" w14:paraId="259FD220" w14:textId="77777777" w:rsidTr="002726C4">
        <w:tc>
          <w:tcPr>
            <w:tcW w:w="709" w:type="dxa"/>
            <w:tcBorders>
              <w:top w:val="single" w:sz="4" w:space="0" w:color="auto"/>
              <w:left w:val="single" w:sz="4" w:space="0" w:color="auto"/>
              <w:bottom w:val="single" w:sz="4" w:space="0" w:color="auto"/>
              <w:right w:val="single" w:sz="4" w:space="0" w:color="auto"/>
            </w:tcBorders>
            <w:vAlign w:val="center"/>
          </w:tcPr>
          <w:p w14:paraId="192B4A2F" w14:textId="77777777" w:rsidR="00583CA9" w:rsidRPr="00374653" w:rsidRDefault="00583CA9" w:rsidP="00583CA9">
            <w:pPr>
              <w:spacing w:line="240" w:lineRule="auto"/>
              <w:ind w:left="-90"/>
              <w:jc w:val="center"/>
              <w:rPr>
                <w:sz w:val="22"/>
                <w:szCs w:val="22"/>
              </w:rPr>
            </w:pPr>
            <w:r w:rsidRPr="00374653">
              <w:rPr>
                <w:sz w:val="22"/>
                <w:szCs w:val="22"/>
              </w:rPr>
              <w:t>10</w:t>
            </w:r>
          </w:p>
        </w:tc>
        <w:tc>
          <w:tcPr>
            <w:tcW w:w="1918" w:type="dxa"/>
            <w:tcBorders>
              <w:top w:val="single" w:sz="4" w:space="0" w:color="auto"/>
              <w:left w:val="single" w:sz="4" w:space="0" w:color="auto"/>
              <w:bottom w:val="single" w:sz="4" w:space="0" w:color="auto"/>
              <w:right w:val="single" w:sz="4" w:space="0" w:color="auto"/>
            </w:tcBorders>
            <w:vAlign w:val="center"/>
          </w:tcPr>
          <w:p w14:paraId="2CC99A8F" w14:textId="77777777" w:rsidR="00583CA9" w:rsidRPr="00374653" w:rsidRDefault="00583CA9" w:rsidP="00583CA9">
            <w:pPr>
              <w:spacing w:line="240" w:lineRule="auto"/>
              <w:ind w:left="73"/>
              <w:rPr>
                <w:sz w:val="22"/>
                <w:szCs w:val="22"/>
              </w:rPr>
            </w:pPr>
            <w:r w:rsidRPr="00374653">
              <w:rPr>
                <w:sz w:val="22"/>
                <w:szCs w:val="22"/>
              </w:rPr>
              <w:t>Professor de educação Básica II - Geografia</w:t>
            </w:r>
          </w:p>
        </w:tc>
        <w:tc>
          <w:tcPr>
            <w:tcW w:w="3827" w:type="dxa"/>
            <w:tcBorders>
              <w:top w:val="single" w:sz="4" w:space="0" w:color="auto"/>
              <w:left w:val="single" w:sz="4" w:space="0" w:color="auto"/>
              <w:bottom w:val="single" w:sz="4" w:space="0" w:color="auto"/>
              <w:right w:val="single" w:sz="4" w:space="0" w:color="auto"/>
            </w:tcBorders>
            <w:vAlign w:val="center"/>
          </w:tcPr>
          <w:p w14:paraId="4D3B1D3D" w14:textId="77777777" w:rsidR="00583CA9" w:rsidRPr="00374653" w:rsidRDefault="00583CA9" w:rsidP="00583CA9">
            <w:pPr>
              <w:jc w:val="center"/>
              <w:rPr>
                <w:sz w:val="22"/>
                <w:szCs w:val="22"/>
              </w:rPr>
            </w:pPr>
            <w:r w:rsidRPr="00374653">
              <w:rPr>
                <w:sz w:val="22"/>
                <w:szCs w:val="22"/>
              </w:rPr>
              <w:t>Licenciatura de graduação plena, com habilitação específica ou complementação nos termos da legislação vigente: Ser portador de diploma de Licenciatura em Geografia, ou Ser portador do diploma de Licenciatura em Estudos Sociais, com habilitação em Geografia.</w:t>
            </w:r>
          </w:p>
        </w:tc>
        <w:tc>
          <w:tcPr>
            <w:tcW w:w="709" w:type="dxa"/>
            <w:tcBorders>
              <w:top w:val="single" w:sz="4" w:space="0" w:color="auto"/>
              <w:left w:val="single" w:sz="4" w:space="0" w:color="auto"/>
              <w:bottom w:val="single" w:sz="4" w:space="0" w:color="auto"/>
              <w:right w:val="single" w:sz="4" w:space="0" w:color="auto"/>
            </w:tcBorders>
            <w:vAlign w:val="center"/>
          </w:tcPr>
          <w:p w14:paraId="6FDD9D53" w14:textId="77777777" w:rsidR="00583CA9" w:rsidRPr="00374653" w:rsidRDefault="00583CA9" w:rsidP="00583CA9">
            <w:pPr>
              <w:jc w:val="center"/>
              <w:rPr>
                <w:sz w:val="22"/>
                <w:szCs w:val="22"/>
              </w:rPr>
            </w:pPr>
            <w:r w:rsidRPr="00374653">
              <w:rPr>
                <w:sz w:val="22"/>
                <w:szCs w:val="22"/>
              </w:rPr>
              <w:t>CR</w:t>
            </w:r>
          </w:p>
        </w:tc>
        <w:tc>
          <w:tcPr>
            <w:tcW w:w="634" w:type="dxa"/>
            <w:tcBorders>
              <w:top w:val="single" w:sz="4" w:space="0" w:color="auto"/>
              <w:left w:val="single" w:sz="4" w:space="0" w:color="auto"/>
              <w:bottom w:val="single" w:sz="4" w:space="0" w:color="auto"/>
              <w:right w:val="single" w:sz="4" w:space="0" w:color="auto"/>
            </w:tcBorders>
            <w:vAlign w:val="center"/>
          </w:tcPr>
          <w:p w14:paraId="23E97623" w14:textId="77777777" w:rsidR="00583CA9" w:rsidRPr="00374653" w:rsidRDefault="00583CA9" w:rsidP="00583CA9">
            <w:pPr>
              <w:jc w:val="center"/>
              <w:rPr>
                <w:sz w:val="22"/>
                <w:szCs w:val="22"/>
              </w:rPr>
            </w:pPr>
            <w:r w:rsidRPr="00374653">
              <w:rPr>
                <w:sz w:val="22"/>
                <w:szCs w:val="22"/>
              </w:rPr>
              <w:t>-</w:t>
            </w:r>
          </w:p>
        </w:tc>
        <w:tc>
          <w:tcPr>
            <w:tcW w:w="995" w:type="dxa"/>
            <w:tcBorders>
              <w:top w:val="single" w:sz="4" w:space="0" w:color="auto"/>
              <w:left w:val="single" w:sz="4" w:space="0" w:color="auto"/>
              <w:bottom w:val="single" w:sz="4" w:space="0" w:color="auto"/>
              <w:right w:val="single" w:sz="4" w:space="0" w:color="auto"/>
            </w:tcBorders>
            <w:vAlign w:val="center"/>
          </w:tcPr>
          <w:p w14:paraId="4E65CF4A" w14:textId="77777777" w:rsidR="00583CA9" w:rsidRPr="00374653" w:rsidRDefault="00583CA9" w:rsidP="00583CA9">
            <w:pPr>
              <w:jc w:val="center"/>
              <w:rPr>
                <w:sz w:val="22"/>
                <w:szCs w:val="22"/>
                <w:lang w:val="en-US"/>
              </w:rPr>
            </w:pPr>
            <w:r w:rsidRPr="00374653">
              <w:rPr>
                <w:sz w:val="22"/>
                <w:szCs w:val="22"/>
                <w:lang w:val="en-US"/>
              </w:rPr>
              <w:t>18h/s</w:t>
            </w:r>
          </w:p>
        </w:tc>
        <w:tc>
          <w:tcPr>
            <w:tcW w:w="1631" w:type="dxa"/>
            <w:tcBorders>
              <w:top w:val="single" w:sz="4" w:space="0" w:color="auto"/>
              <w:left w:val="single" w:sz="4" w:space="0" w:color="auto"/>
              <w:bottom w:val="single" w:sz="4" w:space="0" w:color="auto"/>
              <w:right w:val="single" w:sz="4" w:space="0" w:color="auto"/>
            </w:tcBorders>
            <w:vAlign w:val="center"/>
          </w:tcPr>
          <w:p w14:paraId="32CE3B07" w14:textId="77777777" w:rsidR="00583CA9" w:rsidRPr="00374653" w:rsidRDefault="00583CA9" w:rsidP="00583CA9">
            <w:pPr>
              <w:jc w:val="center"/>
              <w:rPr>
                <w:sz w:val="22"/>
                <w:szCs w:val="22"/>
                <w:lang w:val="en-US"/>
              </w:rPr>
            </w:pPr>
            <w:r w:rsidRPr="00374653">
              <w:rPr>
                <w:sz w:val="22"/>
                <w:szCs w:val="22"/>
                <w:lang w:val="en-US"/>
              </w:rPr>
              <w:t>(R$14,43/HA)</w:t>
            </w:r>
          </w:p>
          <w:p w14:paraId="2CBB39A9" w14:textId="77777777" w:rsidR="00583CA9" w:rsidRPr="00374653" w:rsidRDefault="00583CA9" w:rsidP="00583CA9">
            <w:pPr>
              <w:jc w:val="center"/>
              <w:rPr>
                <w:sz w:val="22"/>
                <w:szCs w:val="22"/>
                <w:lang w:val="en-US"/>
              </w:rPr>
            </w:pPr>
            <w:r w:rsidRPr="00374653">
              <w:rPr>
                <w:sz w:val="22"/>
                <w:szCs w:val="22"/>
                <w:lang w:val="en-US"/>
              </w:rPr>
              <w:t xml:space="preserve">Valor da </w:t>
            </w:r>
            <w:proofErr w:type="spellStart"/>
            <w:r w:rsidRPr="00374653">
              <w:rPr>
                <w:sz w:val="22"/>
                <w:szCs w:val="22"/>
                <w:lang w:val="en-US"/>
              </w:rPr>
              <w:t>Remuneração</w:t>
            </w:r>
            <w:proofErr w:type="spellEnd"/>
            <w:r w:rsidRPr="00374653">
              <w:rPr>
                <w:sz w:val="22"/>
                <w:szCs w:val="22"/>
                <w:lang w:val="en-US"/>
              </w:rPr>
              <w:t xml:space="preserve"> </w:t>
            </w:r>
            <w:proofErr w:type="spellStart"/>
            <w:r w:rsidRPr="00374653">
              <w:rPr>
                <w:sz w:val="22"/>
                <w:szCs w:val="22"/>
                <w:lang w:val="en-US"/>
              </w:rPr>
              <w:t>inicial</w:t>
            </w:r>
            <w:proofErr w:type="spellEnd"/>
            <w:r w:rsidRPr="00374653">
              <w:rPr>
                <w:sz w:val="22"/>
                <w:szCs w:val="22"/>
                <w:lang w:val="en-US"/>
              </w:rPr>
              <w:t xml:space="preserve"> do </w:t>
            </w:r>
            <w:proofErr w:type="spellStart"/>
            <w:r w:rsidRPr="00374653">
              <w:rPr>
                <w:sz w:val="22"/>
                <w:szCs w:val="22"/>
                <w:lang w:val="en-US"/>
              </w:rPr>
              <w:t>Nível</w:t>
            </w:r>
            <w:proofErr w:type="spellEnd"/>
          </w:p>
        </w:tc>
      </w:tr>
    </w:tbl>
    <w:p w14:paraId="7F4CE545" w14:textId="77777777" w:rsidR="002726C4" w:rsidRPr="00374653" w:rsidRDefault="002726C4" w:rsidP="002726C4">
      <w:pPr>
        <w:spacing w:line="240" w:lineRule="auto"/>
        <w:rPr>
          <w:sz w:val="22"/>
          <w:szCs w:val="22"/>
        </w:rPr>
      </w:pPr>
      <w:r w:rsidRPr="00374653">
        <w:rPr>
          <w:sz w:val="22"/>
          <w:szCs w:val="22"/>
        </w:rPr>
        <w:t xml:space="preserve">* </w:t>
      </w:r>
      <w:proofErr w:type="spellStart"/>
      <w:r w:rsidRPr="00374653">
        <w:rPr>
          <w:sz w:val="22"/>
          <w:szCs w:val="22"/>
        </w:rPr>
        <w:t>PcD</w:t>
      </w:r>
      <w:proofErr w:type="spellEnd"/>
      <w:r w:rsidRPr="00374653">
        <w:rPr>
          <w:sz w:val="22"/>
          <w:szCs w:val="22"/>
        </w:rPr>
        <w:t xml:space="preserve"> – Pessoa com Deficiência</w:t>
      </w:r>
    </w:p>
    <w:p w14:paraId="44048B7E" w14:textId="77777777" w:rsidR="002726C4" w:rsidRPr="00374653" w:rsidRDefault="002726C4" w:rsidP="002726C4">
      <w:pPr>
        <w:spacing w:line="240" w:lineRule="auto"/>
        <w:rPr>
          <w:sz w:val="22"/>
          <w:szCs w:val="22"/>
        </w:rPr>
      </w:pPr>
    </w:p>
    <w:p w14:paraId="7D682B53" w14:textId="77777777" w:rsidR="00ED0FC7" w:rsidRPr="00374653" w:rsidRDefault="00ED0FC7">
      <w:pPr>
        <w:overflowPunct/>
        <w:spacing w:line="240" w:lineRule="auto"/>
        <w:rPr>
          <w:b/>
          <w:sz w:val="22"/>
          <w:szCs w:val="22"/>
        </w:rPr>
      </w:pPr>
      <w:r w:rsidRPr="00374653">
        <w:rPr>
          <w:b/>
          <w:sz w:val="22"/>
          <w:szCs w:val="22"/>
        </w:rPr>
        <w:br w:type="page"/>
      </w:r>
    </w:p>
    <w:p w14:paraId="20530517" w14:textId="77777777" w:rsidR="00DA3769" w:rsidRPr="00374653" w:rsidRDefault="00DA3769" w:rsidP="00DA3769">
      <w:pPr>
        <w:spacing w:line="240" w:lineRule="auto"/>
        <w:jc w:val="center"/>
        <w:rPr>
          <w:b/>
          <w:sz w:val="22"/>
          <w:szCs w:val="22"/>
        </w:rPr>
      </w:pPr>
      <w:r w:rsidRPr="00374653">
        <w:rPr>
          <w:b/>
          <w:sz w:val="22"/>
          <w:szCs w:val="22"/>
        </w:rPr>
        <w:lastRenderedPageBreak/>
        <w:t xml:space="preserve">EDITAL </w:t>
      </w:r>
      <w:r w:rsidR="000F4094" w:rsidRPr="00374653">
        <w:rPr>
          <w:b/>
          <w:sz w:val="22"/>
          <w:szCs w:val="22"/>
        </w:rPr>
        <w:t>PROCESSO SELETIVO</w:t>
      </w:r>
      <w:r w:rsidRPr="00374653">
        <w:rPr>
          <w:b/>
          <w:sz w:val="22"/>
          <w:szCs w:val="22"/>
        </w:rPr>
        <w:t xml:space="preserve"> PÚBLICO </w:t>
      </w:r>
      <w:r w:rsidR="00283BE4" w:rsidRPr="00374653">
        <w:rPr>
          <w:b/>
          <w:sz w:val="22"/>
          <w:szCs w:val="22"/>
        </w:rPr>
        <w:t>001/2022-PS</w:t>
      </w:r>
    </w:p>
    <w:p w14:paraId="2BF71999" w14:textId="77777777" w:rsidR="00DA3769" w:rsidRPr="00374653" w:rsidRDefault="00DA3769" w:rsidP="00DA3769">
      <w:pPr>
        <w:spacing w:line="240" w:lineRule="auto"/>
        <w:jc w:val="center"/>
        <w:rPr>
          <w:b/>
          <w:bCs/>
          <w:sz w:val="22"/>
          <w:szCs w:val="22"/>
        </w:rPr>
      </w:pPr>
      <w:r w:rsidRPr="00374653">
        <w:rPr>
          <w:b/>
          <w:bCs/>
          <w:noProof/>
          <w:sz w:val="22"/>
          <w:szCs w:val="22"/>
        </w:rPr>
        <mc:AlternateContent>
          <mc:Choice Requires="wps">
            <w:drawing>
              <wp:anchor distT="0" distB="0" distL="0" distR="0" simplePos="0" relativeHeight="251680768" behindDoc="1" locked="0" layoutInCell="1" allowOverlap="1" wp14:anchorId="6E94CA77" wp14:editId="5D2817E3">
                <wp:simplePos x="0" y="0"/>
                <wp:positionH relativeFrom="margin">
                  <wp:align>left</wp:align>
                </wp:positionH>
                <wp:positionV relativeFrom="paragraph">
                  <wp:posOffset>92710</wp:posOffset>
                </wp:positionV>
                <wp:extent cx="5768340" cy="414655"/>
                <wp:effectExtent l="0" t="0" r="3810" b="4445"/>
                <wp:wrapNone/>
                <wp:docPr id="2" name="Retâ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41465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0CA43584" id="Retângulo 28" o:spid="_x0000_s1026" style="position:absolute;margin-left:0;margin-top:7.3pt;width:454.2pt;height:32.65pt;z-index:-25163571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" fillcolor="#eeece1" strokecolor="#3a5f8b" strokeweight=".71mm">
                <v:stroke joinstyle="round"/>
                <v:path arrowok="t"/>
                <w10:wrap anchorx="margin"/>
              </v:rect>
            </w:pict>
          </mc:Fallback>
        </mc:AlternateContent>
      </w:r>
    </w:p>
    <w:p w14:paraId="419DDF0B" w14:textId="77777777" w:rsidR="00DA3769" w:rsidRPr="00374653" w:rsidRDefault="00DA3769" w:rsidP="00DA3769">
      <w:pPr>
        <w:pStyle w:val="Ttulo1"/>
        <w:spacing w:line="240" w:lineRule="auto"/>
        <w:rPr>
          <w:sz w:val="22"/>
          <w:szCs w:val="22"/>
        </w:rPr>
      </w:pPr>
      <w:bookmarkStart w:id="21" w:name="_Toc66889054"/>
      <w:r w:rsidRPr="00374653">
        <w:rPr>
          <w:sz w:val="22"/>
          <w:szCs w:val="22"/>
        </w:rPr>
        <w:t>ANEXO II - QUADRO DE PROVAS</w:t>
      </w:r>
      <w:bookmarkEnd w:id="21"/>
    </w:p>
    <w:p w14:paraId="60828861" w14:textId="77777777" w:rsidR="00DA3769" w:rsidRPr="00374653" w:rsidRDefault="00DA3769" w:rsidP="00DA3769">
      <w:pPr>
        <w:spacing w:line="240" w:lineRule="auto"/>
        <w:rPr>
          <w:b/>
          <w:sz w:val="22"/>
          <w:szCs w:val="22"/>
        </w:rPr>
      </w:pPr>
    </w:p>
    <w:p w14:paraId="0AB6D3D9" w14:textId="77777777" w:rsidR="00953A0B" w:rsidRPr="00374653" w:rsidRDefault="00953A0B" w:rsidP="00DA3769">
      <w:pPr>
        <w:spacing w:line="240" w:lineRule="auto"/>
        <w:jc w:val="center"/>
        <w:rPr>
          <w:b/>
          <w:sz w:val="22"/>
          <w:szCs w:val="22"/>
        </w:rPr>
      </w:pPr>
    </w:p>
    <w:p w14:paraId="22E9E0CF" w14:textId="77777777" w:rsidR="003D3BA5" w:rsidRPr="00374653" w:rsidRDefault="003D3BA5" w:rsidP="00E0355A">
      <w:pPr>
        <w:jc w:val="both"/>
        <w:rPr>
          <w:b/>
          <w:sz w:val="22"/>
          <w:szCs w:val="22"/>
        </w:rPr>
      </w:pPr>
    </w:p>
    <w:p w14:paraId="016228CA" w14:textId="77777777" w:rsidR="00E0355A" w:rsidRPr="00374653" w:rsidRDefault="00D35B51" w:rsidP="00E0355A">
      <w:pPr>
        <w:jc w:val="both"/>
        <w:rPr>
          <w:sz w:val="22"/>
          <w:szCs w:val="22"/>
        </w:rPr>
      </w:pPr>
      <w:r w:rsidRPr="00374653">
        <w:rPr>
          <w:b/>
          <w:sz w:val="22"/>
          <w:szCs w:val="22"/>
        </w:rPr>
        <w:t>2</w:t>
      </w:r>
      <w:r w:rsidR="00E0355A" w:rsidRPr="00374653">
        <w:rPr>
          <w:b/>
          <w:sz w:val="22"/>
          <w:szCs w:val="22"/>
        </w:rPr>
        <w:t xml:space="preserve">. NÍVEL SUPERIOR </w:t>
      </w:r>
    </w:p>
    <w:tbl>
      <w:tblPr>
        <w:tblW w:w="9339" w:type="dxa"/>
        <w:tblInd w:w="-29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left w:w="70" w:type="dxa"/>
          <w:right w:w="70" w:type="dxa"/>
        </w:tblCellMar>
        <w:tblLook w:val="0000" w:firstRow="0" w:lastRow="0" w:firstColumn="0" w:lastColumn="0" w:noHBand="0" w:noVBand="0"/>
      </w:tblPr>
      <w:tblGrid>
        <w:gridCol w:w="2110"/>
        <w:gridCol w:w="1843"/>
        <w:gridCol w:w="1559"/>
        <w:gridCol w:w="1701"/>
        <w:gridCol w:w="2126"/>
      </w:tblGrid>
      <w:tr w:rsidR="007B4162" w:rsidRPr="00374653" w14:paraId="4EFDF833" w14:textId="77777777" w:rsidTr="00DD5E25">
        <w:trPr>
          <w:trHeight w:val="529"/>
        </w:trPr>
        <w:tc>
          <w:tcPr>
            <w:tcW w:w="3953" w:type="dxa"/>
            <w:gridSpan w:val="2"/>
            <w:shd w:val="clear" w:color="auto" w:fill="D9D9D9"/>
            <w:vAlign w:val="center"/>
          </w:tcPr>
          <w:p w14:paraId="2DC37AB7" w14:textId="77777777" w:rsidR="007B4162" w:rsidRPr="00374653" w:rsidRDefault="007B4162" w:rsidP="00DD5E25">
            <w:pPr>
              <w:jc w:val="center"/>
              <w:rPr>
                <w:b/>
                <w:sz w:val="22"/>
                <w:szCs w:val="22"/>
              </w:rPr>
            </w:pPr>
            <w:r w:rsidRPr="00374653">
              <w:rPr>
                <w:sz w:val="22"/>
                <w:szCs w:val="22"/>
              </w:rPr>
              <w:tab/>
            </w:r>
            <w:r w:rsidRPr="00374653">
              <w:rPr>
                <w:b/>
                <w:sz w:val="22"/>
                <w:szCs w:val="22"/>
              </w:rPr>
              <w:t>PROVAS</w:t>
            </w:r>
          </w:p>
        </w:tc>
        <w:tc>
          <w:tcPr>
            <w:tcW w:w="1559" w:type="dxa"/>
            <w:shd w:val="clear" w:color="auto" w:fill="D9D9D9"/>
            <w:vAlign w:val="center"/>
          </w:tcPr>
          <w:p w14:paraId="3F479433" w14:textId="77777777" w:rsidR="007B4162" w:rsidRPr="00374653" w:rsidRDefault="007B4162" w:rsidP="00DD5E25">
            <w:pPr>
              <w:jc w:val="center"/>
              <w:rPr>
                <w:b/>
                <w:sz w:val="22"/>
                <w:szCs w:val="22"/>
              </w:rPr>
            </w:pPr>
            <w:r w:rsidRPr="00374653">
              <w:rPr>
                <w:b/>
                <w:sz w:val="22"/>
                <w:szCs w:val="22"/>
              </w:rPr>
              <w:t>N.º QUES-TÕES</w:t>
            </w:r>
          </w:p>
        </w:tc>
        <w:tc>
          <w:tcPr>
            <w:tcW w:w="1701" w:type="dxa"/>
            <w:shd w:val="clear" w:color="auto" w:fill="D9D9D9"/>
            <w:vAlign w:val="center"/>
          </w:tcPr>
          <w:p w14:paraId="380D4613" w14:textId="77777777" w:rsidR="007B4162" w:rsidRPr="00374653" w:rsidRDefault="007B4162" w:rsidP="00DD5E25">
            <w:pPr>
              <w:jc w:val="center"/>
              <w:rPr>
                <w:b/>
                <w:sz w:val="22"/>
                <w:szCs w:val="22"/>
              </w:rPr>
            </w:pPr>
            <w:r w:rsidRPr="00374653">
              <w:rPr>
                <w:b/>
                <w:sz w:val="22"/>
                <w:szCs w:val="22"/>
              </w:rPr>
              <w:t>VALOR QUESTÃO</w:t>
            </w:r>
          </w:p>
        </w:tc>
        <w:tc>
          <w:tcPr>
            <w:tcW w:w="2126" w:type="dxa"/>
            <w:shd w:val="clear" w:color="auto" w:fill="D9D9D9"/>
            <w:vAlign w:val="center"/>
          </w:tcPr>
          <w:p w14:paraId="70462B74" w14:textId="77777777" w:rsidR="007B4162" w:rsidRPr="00374653" w:rsidRDefault="007B4162" w:rsidP="00DD5E25">
            <w:pPr>
              <w:ind w:right="427"/>
              <w:jc w:val="center"/>
              <w:rPr>
                <w:b/>
                <w:sz w:val="22"/>
                <w:szCs w:val="22"/>
              </w:rPr>
            </w:pPr>
            <w:r w:rsidRPr="00374653">
              <w:rPr>
                <w:b/>
                <w:sz w:val="22"/>
                <w:szCs w:val="22"/>
              </w:rPr>
              <w:t>NOTA MÍNIMA APROVAÇÃO</w:t>
            </w:r>
          </w:p>
        </w:tc>
      </w:tr>
      <w:tr w:rsidR="002726C4" w:rsidRPr="00374653" w14:paraId="0AA04001" w14:textId="77777777" w:rsidTr="00A84187">
        <w:trPr>
          <w:cantSplit/>
          <w:trHeight w:val="469"/>
        </w:trPr>
        <w:tc>
          <w:tcPr>
            <w:tcW w:w="2110" w:type="dxa"/>
            <w:vMerge w:val="restart"/>
            <w:shd w:val="clear" w:color="auto" w:fill="auto"/>
            <w:vAlign w:val="center"/>
          </w:tcPr>
          <w:p w14:paraId="0027AE7F" w14:textId="77777777" w:rsidR="002726C4" w:rsidRPr="00374653" w:rsidRDefault="002726C4" w:rsidP="00F25197">
            <w:pPr>
              <w:jc w:val="center"/>
              <w:rPr>
                <w:sz w:val="22"/>
                <w:szCs w:val="22"/>
              </w:rPr>
            </w:pPr>
          </w:p>
          <w:p w14:paraId="0D5DFC2E" w14:textId="77777777" w:rsidR="002726C4" w:rsidRPr="00374653" w:rsidRDefault="002726C4" w:rsidP="00F25197">
            <w:pPr>
              <w:jc w:val="center"/>
              <w:rPr>
                <w:sz w:val="22"/>
                <w:szCs w:val="22"/>
              </w:rPr>
            </w:pPr>
            <w:r w:rsidRPr="00374653">
              <w:rPr>
                <w:sz w:val="22"/>
                <w:szCs w:val="22"/>
              </w:rPr>
              <w:t>CONHECIMENTOS GERAIS</w:t>
            </w:r>
          </w:p>
        </w:tc>
        <w:tc>
          <w:tcPr>
            <w:tcW w:w="1843" w:type="dxa"/>
            <w:tcBorders>
              <w:bottom w:val="single" w:sz="24" w:space="0" w:color="000000"/>
            </w:tcBorders>
            <w:shd w:val="clear" w:color="auto" w:fill="auto"/>
            <w:vAlign w:val="center"/>
          </w:tcPr>
          <w:p w14:paraId="69A03379" w14:textId="77777777" w:rsidR="002726C4" w:rsidRPr="00374653" w:rsidRDefault="002726C4" w:rsidP="00F25197">
            <w:pPr>
              <w:rPr>
                <w:sz w:val="22"/>
                <w:szCs w:val="22"/>
              </w:rPr>
            </w:pPr>
            <w:r w:rsidRPr="00374653">
              <w:rPr>
                <w:sz w:val="22"/>
                <w:szCs w:val="22"/>
              </w:rPr>
              <w:t>Língua Portuguesa</w:t>
            </w:r>
          </w:p>
        </w:tc>
        <w:tc>
          <w:tcPr>
            <w:tcW w:w="1559" w:type="dxa"/>
            <w:tcBorders>
              <w:bottom w:val="single" w:sz="24" w:space="0" w:color="000000"/>
            </w:tcBorders>
            <w:shd w:val="clear" w:color="auto" w:fill="auto"/>
            <w:vAlign w:val="center"/>
          </w:tcPr>
          <w:p w14:paraId="41E38B18" w14:textId="77777777" w:rsidR="002726C4" w:rsidRPr="00374653" w:rsidRDefault="002726C4" w:rsidP="00F25197">
            <w:pPr>
              <w:jc w:val="center"/>
              <w:rPr>
                <w:sz w:val="22"/>
                <w:szCs w:val="22"/>
              </w:rPr>
            </w:pPr>
            <w:r w:rsidRPr="00374653">
              <w:rPr>
                <w:sz w:val="22"/>
                <w:szCs w:val="22"/>
              </w:rPr>
              <w:t>10</w:t>
            </w:r>
          </w:p>
        </w:tc>
        <w:tc>
          <w:tcPr>
            <w:tcW w:w="1701" w:type="dxa"/>
            <w:vMerge w:val="restart"/>
            <w:shd w:val="clear" w:color="auto" w:fill="auto"/>
            <w:vAlign w:val="center"/>
          </w:tcPr>
          <w:p w14:paraId="515BF77A" w14:textId="77777777" w:rsidR="002726C4" w:rsidRPr="00374653" w:rsidRDefault="002726C4" w:rsidP="00F25197">
            <w:pPr>
              <w:jc w:val="center"/>
              <w:rPr>
                <w:sz w:val="22"/>
                <w:szCs w:val="22"/>
              </w:rPr>
            </w:pPr>
          </w:p>
          <w:p w14:paraId="5031E267" w14:textId="77777777" w:rsidR="002726C4" w:rsidRPr="00374653" w:rsidRDefault="002726C4" w:rsidP="00F25197">
            <w:pPr>
              <w:jc w:val="center"/>
              <w:rPr>
                <w:sz w:val="22"/>
                <w:szCs w:val="22"/>
              </w:rPr>
            </w:pPr>
          </w:p>
          <w:p w14:paraId="24C77684" w14:textId="77777777" w:rsidR="002726C4" w:rsidRPr="00374653" w:rsidRDefault="00D455BE" w:rsidP="00F25197">
            <w:pPr>
              <w:jc w:val="center"/>
              <w:rPr>
                <w:sz w:val="22"/>
                <w:szCs w:val="22"/>
              </w:rPr>
            </w:pPr>
            <w:r>
              <w:rPr>
                <w:sz w:val="22"/>
                <w:szCs w:val="22"/>
              </w:rPr>
              <w:t>2</w:t>
            </w:r>
            <w:r w:rsidR="002726C4" w:rsidRPr="00374653">
              <w:rPr>
                <w:sz w:val="22"/>
                <w:szCs w:val="22"/>
              </w:rPr>
              <w:t>,0</w:t>
            </w:r>
          </w:p>
          <w:p w14:paraId="131A6B6A" w14:textId="77777777" w:rsidR="002726C4" w:rsidRPr="00374653" w:rsidRDefault="002726C4" w:rsidP="00F25197">
            <w:pPr>
              <w:jc w:val="center"/>
              <w:rPr>
                <w:sz w:val="22"/>
                <w:szCs w:val="22"/>
              </w:rPr>
            </w:pPr>
          </w:p>
        </w:tc>
        <w:tc>
          <w:tcPr>
            <w:tcW w:w="2126" w:type="dxa"/>
            <w:vMerge w:val="restart"/>
            <w:shd w:val="clear" w:color="auto" w:fill="auto"/>
            <w:vAlign w:val="center"/>
          </w:tcPr>
          <w:p w14:paraId="77978397" w14:textId="77777777" w:rsidR="002726C4" w:rsidRPr="00374653" w:rsidRDefault="002726C4" w:rsidP="00F25197">
            <w:pPr>
              <w:tabs>
                <w:tab w:val="left" w:pos="2020"/>
              </w:tabs>
              <w:jc w:val="center"/>
              <w:rPr>
                <w:sz w:val="22"/>
                <w:szCs w:val="22"/>
              </w:rPr>
            </w:pPr>
            <w:r w:rsidRPr="00374653">
              <w:rPr>
                <w:sz w:val="22"/>
                <w:szCs w:val="22"/>
              </w:rPr>
              <w:t>Não Zerar a prova objetiva</w:t>
            </w:r>
          </w:p>
        </w:tc>
      </w:tr>
      <w:tr w:rsidR="002726C4" w:rsidRPr="00374653" w14:paraId="35D344CE" w14:textId="77777777" w:rsidTr="00A84187">
        <w:trPr>
          <w:cantSplit/>
          <w:trHeight w:val="1058"/>
        </w:trPr>
        <w:tc>
          <w:tcPr>
            <w:tcW w:w="2110" w:type="dxa"/>
            <w:vMerge/>
            <w:shd w:val="clear" w:color="auto" w:fill="auto"/>
            <w:vAlign w:val="center"/>
          </w:tcPr>
          <w:p w14:paraId="40C41B7D" w14:textId="77777777" w:rsidR="002726C4" w:rsidRPr="00374653" w:rsidRDefault="002726C4" w:rsidP="00F25197">
            <w:pPr>
              <w:jc w:val="center"/>
              <w:rPr>
                <w:sz w:val="22"/>
                <w:szCs w:val="22"/>
              </w:rPr>
            </w:pPr>
          </w:p>
        </w:tc>
        <w:tc>
          <w:tcPr>
            <w:tcW w:w="1843" w:type="dxa"/>
            <w:tcBorders>
              <w:top w:val="single" w:sz="24" w:space="0" w:color="000000"/>
            </w:tcBorders>
            <w:shd w:val="clear" w:color="auto" w:fill="auto"/>
            <w:vAlign w:val="center"/>
          </w:tcPr>
          <w:p w14:paraId="3E5F5BEF" w14:textId="77777777" w:rsidR="002726C4" w:rsidRPr="00374653" w:rsidRDefault="00D455BE" w:rsidP="006A4937">
            <w:pPr>
              <w:rPr>
                <w:sz w:val="22"/>
                <w:szCs w:val="22"/>
              </w:rPr>
            </w:pPr>
            <w:r w:rsidRPr="008A77FB">
              <w:rPr>
                <w:sz w:val="22"/>
                <w:szCs w:val="22"/>
              </w:rPr>
              <w:t>- Conhecimentos Matemáticos</w:t>
            </w:r>
          </w:p>
        </w:tc>
        <w:tc>
          <w:tcPr>
            <w:tcW w:w="1559" w:type="dxa"/>
            <w:tcBorders>
              <w:top w:val="single" w:sz="24" w:space="0" w:color="000000"/>
            </w:tcBorders>
            <w:shd w:val="clear" w:color="auto" w:fill="auto"/>
            <w:vAlign w:val="center"/>
          </w:tcPr>
          <w:p w14:paraId="6B56AB46" w14:textId="77777777" w:rsidR="002726C4" w:rsidRPr="00374653" w:rsidRDefault="002726C4" w:rsidP="00F25197">
            <w:pPr>
              <w:jc w:val="center"/>
              <w:rPr>
                <w:sz w:val="22"/>
                <w:szCs w:val="22"/>
              </w:rPr>
            </w:pPr>
            <w:r w:rsidRPr="00374653">
              <w:rPr>
                <w:sz w:val="22"/>
                <w:szCs w:val="22"/>
              </w:rPr>
              <w:t>10</w:t>
            </w:r>
          </w:p>
        </w:tc>
        <w:tc>
          <w:tcPr>
            <w:tcW w:w="1701" w:type="dxa"/>
            <w:vMerge/>
            <w:shd w:val="clear" w:color="auto" w:fill="auto"/>
            <w:vAlign w:val="center"/>
          </w:tcPr>
          <w:p w14:paraId="76F59942" w14:textId="77777777" w:rsidR="002726C4" w:rsidRPr="00374653" w:rsidRDefault="002726C4" w:rsidP="00F25197">
            <w:pPr>
              <w:jc w:val="center"/>
              <w:rPr>
                <w:sz w:val="22"/>
                <w:szCs w:val="22"/>
              </w:rPr>
            </w:pPr>
          </w:p>
        </w:tc>
        <w:tc>
          <w:tcPr>
            <w:tcW w:w="2126" w:type="dxa"/>
            <w:vMerge/>
            <w:shd w:val="clear" w:color="auto" w:fill="auto"/>
            <w:vAlign w:val="center"/>
          </w:tcPr>
          <w:p w14:paraId="47056A7E" w14:textId="77777777" w:rsidR="002726C4" w:rsidRPr="00374653" w:rsidRDefault="002726C4" w:rsidP="00F25197">
            <w:pPr>
              <w:jc w:val="center"/>
              <w:rPr>
                <w:sz w:val="22"/>
                <w:szCs w:val="22"/>
              </w:rPr>
            </w:pPr>
          </w:p>
        </w:tc>
      </w:tr>
      <w:tr w:rsidR="002726C4" w:rsidRPr="00374653" w14:paraId="55DCAB68" w14:textId="77777777" w:rsidTr="00DD5E25">
        <w:trPr>
          <w:cantSplit/>
          <w:trHeight w:val="660"/>
        </w:trPr>
        <w:tc>
          <w:tcPr>
            <w:tcW w:w="3953" w:type="dxa"/>
            <w:gridSpan w:val="2"/>
            <w:shd w:val="clear" w:color="auto" w:fill="auto"/>
            <w:vAlign w:val="center"/>
          </w:tcPr>
          <w:p w14:paraId="0503754C" w14:textId="77777777" w:rsidR="002726C4" w:rsidRPr="00374653" w:rsidRDefault="002726C4" w:rsidP="00DD5E25">
            <w:pPr>
              <w:jc w:val="center"/>
              <w:rPr>
                <w:sz w:val="22"/>
                <w:szCs w:val="22"/>
              </w:rPr>
            </w:pPr>
            <w:r w:rsidRPr="00374653">
              <w:rPr>
                <w:sz w:val="22"/>
                <w:szCs w:val="22"/>
              </w:rPr>
              <w:t>Conhecimentos Específicos</w:t>
            </w:r>
          </w:p>
          <w:p w14:paraId="70B78BA5" w14:textId="77777777" w:rsidR="002726C4" w:rsidRPr="00374653" w:rsidRDefault="00583CA9" w:rsidP="00DD5E25">
            <w:pPr>
              <w:jc w:val="center"/>
              <w:rPr>
                <w:sz w:val="22"/>
                <w:szCs w:val="22"/>
              </w:rPr>
            </w:pPr>
            <w:r w:rsidRPr="00374653">
              <w:rPr>
                <w:sz w:val="22"/>
                <w:szCs w:val="22"/>
              </w:rPr>
              <w:t>Didática e Legislação</w:t>
            </w:r>
          </w:p>
        </w:tc>
        <w:tc>
          <w:tcPr>
            <w:tcW w:w="1559" w:type="dxa"/>
            <w:shd w:val="clear" w:color="auto" w:fill="auto"/>
            <w:vAlign w:val="center"/>
          </w:tcPr>
          <w:p w14:paraId="4C752B22" w14:textId="77777777" w:rsidR="002726C4" w:rsidRPr="00374653" w:rsidRDefault="002726C4" w:rsidP="00DD5E25">
            <w:pPr>
              <w:jc w:val="center"/>
              <w:rPr>
                <w:sz w:val="22"/>
                <w:szCs w:val="22"/>
              </w:rPr>
            </w:pPr>
            <w:r w:rsidRPr="00374653">
              <w:rPr>
                <w:sz w:val="22"/>
                <w:szCs w:val="22"/>
              </w:rPr>
              <w:t>30</w:t>
            </w:r>
          </w:p>
        </w:tc>
        <w:tc>
          <w:tcPr>
            <w:tcW w:w="1701" w:type="dxa"/>
            <w:shd w:val="clear" w:color="auto" w:fill="auto"/>
            <w:vAlign w:val="center"/>
          </w:tcPr>
          <w:p w14:paraId="46048A4C" w14:textId="77777777" w:rsidR="002726C4" w:rsidRPr="00374653" w:rsidRDefault="002726C4" w:rsidP="00DD5E25">
            <w:pPr>
              <w:jc w:val="center"/>
              <w:rPr>
                <w:sz w:val="22"/>
                <w:szCs w:val="22"/>
              </w:rPr>
            </w:pPr>
            <w:r w:rsidRPr="00374653">
              <w:rPr>
                <w:sz w:val="22"/>
                <w:szCs w:val="22"/>
              </w:rPr>
              <w:t>3,0</w:t>
            </w:r>
          </w:p>
        </w:tc>
        <w:tc>
          <w:tcPr>
            <w:tcW w:w="2126" w:type="dxa"/>
            <w:vMerge/>
            <w:shd w:val="clear" w:color="auto" w:fill="auto"/>
            <w:vAlign w:val="center"/>
          </w:tcPr>
          <w:p w14:paraId="373A625F" w14:textId="77777777" w:rsidR="002726C4" w:rsidRPr="00374653" w:rsidRDefault="002726C4" w:rsidP="004818B1">
            <w:pPr>
              <w:jc w:val="center"/>
              <w:rPr>
                <w:sz w:val="22"/>
                <w:szCs w:val="22"/>
              </w:rPr>
            </w:pPr>
          </w:p>
        </w:tc>
      </w:tr>
    </w:tbl>
    <w:p w14:paraId="0DA886E8" w14:textId="77777777" w:rsidR="007B4162" w:rsidRPr="00374653" w:rsidRDefault="007B4162" w:rsidP="007B4162">
      <w:pPr>
        <w:spacing w:line="240" w:lineRule="auto"/>
        <w:jc w:val="center"/>
        <w:rPr>
          <w:b/>
          <w:sz w:val="22"/>
          <w:szCs w:val="22"/>
        </w:rPr>
      </w:pPr>
    </w:p>
    <w:p w14:paraId="154C28C2" w14:textId="77777777" w:rsidR="007B4162" w:rsidRPr="00374653" w:rsidRDefault="007B4162" w:rsidP="007B4162">
      <w:pPr>
        <w:spacing w:line="240" w:lineRule="auto"/>
        <w:rPr>
          <w:b/>
          <w:bCs/>
          <w:sz w:val="22"/>
          <w:szCs w:val="22"/>
        </w:rPr>
      </w:pPr>
    </w:p>
    <w:p w14:paraId="25C44FFA" w14:textId="77777777" w:rsidR="007B4162" w:rsidRPr="00374653" w:rsidRDefault="007B4162" w:rsidP="007B4162">
      <w:pPr>
        <w:spacing w:line="240" w:lineRule="auto"/>
        <w:rPr>
          <w:b/>
          <w:bCs/>
          <w:sz w:val="22"/>
          <w:szCs w:val="22"/>
        </w:rPr>
      </w:pPr>
    </w:p>
    <w:p w14:paraId="773CF7D1" w14:textId="77777777" w:rsidR="007B4162" w:rsidRPr="00374653" w:rsidRDefault="007B4162" w:rsidP="007B4162">
      <w:pPr>
        <w:spacing w:line="240" w:lineRule="auto"/>
        <w:rPr>
          <w:b/>
          <w:bCs/>
          <w:sz w:val="22"/>
          <w:szCs w:val="22"/>
        </w:rPr>
      </w:pPr>
    </w:p>
    <w:p w14:paraId="78FC107F" w14:textId="77777777" w:rsidR="007B4162" w:rsidRPr="00374653" w:rsidRDefault="007B4162" w:rsidP="007B4162">
      <w:pPr>
        <w:jc w:val="center"/>
        <w:rPr>
          <w:b/>
        </w:rPr>
      </w:pPr>
    </w:p>
    <w:p w14:paraId="7911D6D6" w14:textId="77777777" w:rsidR="007B4162" w:rsidRPr="00374653" w:rsidRDefault="007B4162" w:rsidP="007B4162">
      <w:pPr>
        <w:spacing w:line="240" w:lineRule="auto"/>
        <w:jc w:val="center"/>
        <w:rPr>
          <w:b/>
          <w:bCs/>
          <w:color w:val="000000"/>
          <w:sz w:val="22"/>
          <w:szCs w:val="22"/>
        </w:rPr>
      </w:pPr>
    </w:p>
    <w:p w14:paraId="3C6BD5F0" w14:textId="77777777" w:rsidR="007B4162" w:rsidRPr="00374653" w:rsidRDefault="007B4162" w:rsidP="007B4162">
      <w:pPr>
        <w:spacing w:line="240" w:lineRule="auto"/>
        <w:jc w:val="center"/>
        <w:rPr>
          <w:b/>
          <w:bCs/>
          <w:color w:val="000000"/>
          <w:sz w:val="22"/>
          <w:szCs w:val="22"/>
        </w:rPr>
      </w:pPr>
    </w:p>
    <w:p w14:paraId="0FFB3E51" w14:textId="77777777" w:rsidR="007B4162" w:rsidRPr="00374653" w:rsidRDefault="007B4162" w:rsidP="007B4162">
      <w:pPr>
        <w:overflowPunct/>
        <w:spacing w:line="240" w:lineRule="auto"/>
        <w:rPr>
          <w:b/>
          <w:bCs/>
          <w:color w:val="000000"/>
          <w:sz w:val="22"/>
          <w:szCs w:val="22"/>
        </w:rPr>
      </w:pPr>
      <w:r w:rsidRPr="00374653">
        <w:rPr>
          <w:b/>
          <w:bCs/>
          <w:color w:val="000000"/>
          <w:sz w:val="22"/>
          <w:szCs w:val="22"/>
        </w:rPr>
        <w:br w:type="page"/>
      </w:r>
    </w:p>
    <w:p w14:paraId="34927302" w14:textId="77777777" w:rsidR="007B4162" w:rsidRPr="00374653" w:rsidRDefault="007B4162" w:rsidP="007B4162">
      <w:pPr>
        <w:spacing w:line="240" w:lineRule="auto"/>
        <w:jc w:val="center"/>
        <w:rPr>
          <w:b/>
          <w:bCs/>
          <w:color w:val="000000"/>
          <w:sz w:val="22"/>
          <w:szCs w:val="22"/>
        </w:rPr>
      </w:pPr>
      <w:r w:rsidRPr="00374653">
        <w:rPr>
          <w:b/>
          <w:bCs/>
          <w:color w:val="000000"/>
          <w:sz w:val="22"/>
          <w:szCs w:val="22"/>
        </w:rPr>
        <w:lastRenderedPageBreak/>
        <w:t xml:space="preserve">EDITAL </w:t>
      </w:r>
      <w:r w:rsidR="000F4094" w:rsidRPr="00374653">
        <w:rPr>
          <w:b/>
          <w:bCs/>
          <w:color w:val="000000"/>
          <w:sz w:val="22"/>
          <w:szCs w:val="22"/>
        </w:rPr>
        <w:t>PROCESSO SELETIVO</w:t>
      </w:r>
      <w:r w:rsidRPr="00374653">
        <w:rPr>
          <w:b/>
          <w:bCs/>
          <w:color w:val="000000"/>
          <w:sz w:val="22"/>
          <w:szCs w:val="22"/>
        </w:rPr>
        <w:t xml:space="preserve"> PÚBLICO</w:t>
      </w:r>
    </w:p>
    <w:p w14:paraId="7152D570" w14:textId="77777777" w:rsidR="007B4162" w:rsidRPr="00374653" w:rsidRDefault="007B4162" w:rsidP="007B4162">
      <w:pPr>
        <w:spacing w:line="240" w:lineRule="auto"/>
        <w:rPr>
          <w:color w:val="000000"/>
          <w:sz w:val="22"/>
          <w:szCs w:val="22"/>
        </w:rPr>
      </w:pPr>
      <w:r w:rsidRPr="00374653">
        <w:rPr>
          <w:noProof/>
          <w:color w:val="000000"/>
          <w:sz w:val="22"/>
          <w:szCs w:val="22"/>
        </w:rPr>
        <mc:AlternateContent>
          <mc:Choice Requires="wps">
            <w:drawing>
              <wp:anchor distT="0" distB="0" distL="0" distR="0" simplePos="0" relativeHeight="251682816" behindDoc="1" locked="0" layoutInCell="1" allowOverlap="1" wp14:anchorId="66294597" wp14:editId="585FA1CC">
                <wp:simplePos x="0" y="0"/>
                <wp:positionH relativeFrom="margin">
                  <wp:align>left</wp:align>
                </wp:positionH>
                <wp:positionV relativeFrom="paragraph">
                  <wp:posOffset>62865</wp:posOffset>
                </wp:positionV>
                <wp:extent cx="5686425" cy="476250"/>
                <wp:effectExtent l="0" t="0" r="28575" b="19050"/>
                <wp:wrapNone/>
                <wp:docPr id="24"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6425" cy="476250"/>
                        </a:xfrm>
                        <a:prstGeom prst="rect">
                          <a:avLst/>
                        </a:prstGeom>
                        <a:solidFill>
                          <a:srgbClr val="EEECE1"/>
                        </a:solidFill>
                        <a:ln w="25560">
                          <a:solidFill>
                            <a:srgbClr val="3A5F8B"/>
                          </a:solidFill>
                          <a:round/>
                        </a:ln>
                        <a:effectLst/>
                      </wps:spPr>
                      <wps:bodyPr/>
                    </wps:wsp>
                  </a:graphicData>
                </a:graphic>
                <wp14:sizeRelH relativeFrom="page">
                  <wp14:pctWidth>0</wp14:pctWidth>
                </wp14:sizeRelH>
                <wp14:sizeRelV relativeFrom="margin">
                  <wp14:pctHeight>0</wp14:pctHeight>
                </wp14:sizeRelV>
              </wp:anchor>
            </w:drawing>
          </mc:Choice>
          <mc:Fallback>
            <w:pict>
              <v:rect w14:anchorId="29626192" id="Retângulo 29" o:spid="_x0000_s1026" style="position:absolute;margin-left:0;margin-top:4.95pt;width:447.75pt;height:37.5pt;z-index:-25163366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" fillcolor="#eeece1" strokecolor="#3a5f8b" strokeweight=".71mm">
                <v:stroke joinstyle="round"/>
                <v:path arrowok="t"/>
                <w10:wrap anchorx="margin"/>
              </v:rect>
            </w:pict>
          </mc:Fallback>
        </mc:AlternateContent>
      </w:r>
    </w:p>
    <w:p w14:paraId="11D30EFE" w14:textId="77777777" w:rsidR="007B4162" w:rsidRPr="00374653" w:rsidRDefault="007B4162" w:rsidP="007B4162">
      <w:pPr>
        <w:pStyle w:val="Ttulo1"/>
      </w:pPr>
      <w:bookmarkStart w:id="22" w:name="_Toc30747610"/>
      <w:r w:rsidRPr="00374653">
        <w:rPr>
          <w:sz w:val="22"/>
          <w:szCs w:val="22"/>
        </w:rPr>
        <w:t xml:space="preserve">ANEXO III - PROGRAMA DAS PROVAS DO </w:t>
      </w:r>
      <w:r w:rsidR="000F4094" w:rsidRPr="00374653">
        <w:rPr>
          <w:sz w:val="22"/>
          <w:szCs w:val="22"/>
        </w:rPr>
        <w:t>PROCESSO SELETIVO</w:t>
      </w:r>
      <w:r w:rsidRPr="00374653">
        <w:rPr>
          <w:sz w:val="22"/>
          <w:szCs w:val="22"/>
        </w:rPr>
        <w:t xml:space="preserve"> PÚBLICO </w:t>
      </w:r>
      <w:bookmarkEnd w:id="22"/>
      <w:r w:rsidR="00283BE4" w:rsidRPr="00374653">
        <w:rPr>
          <w:sz w:val="22"/>
          <w:szCs w:val="22"/>
        </w:rPr>
        <w:t>001/2022-PS</w:t>
      </w:r>
    </w:p>
    <w:p w14:paraId="68F2EFED" w14:textId="77777777" w:rsidR="007B4162" w:rsidRPr="00374653" w:rsidRDefault="007B4162" w:rsidP="007B4162">
      <w:pPr>
        <w:pStyle w:val="PargrafodaLista"/>
        <w:ind w:left="360"/>
        <w:contextualSpacing/>
        <w:jc w:val="both"/>
        <w:rPr>
          <w:b/>
          <w:sz w:val="10"/>
          <w:szCs w:val="10"/>
          <w:u w:val="single"/>
        </w:rPr>
      </w:pPr>
    </w:p>
    <w:p w14:paraId="4AEB4624" w14:textId="77777777" w:rsidR="007B4162" w:rsidRPr="00374653" w:rsidRDefault="007B4162" w:rsidP="007B4162">
      <w:pPr>
        <w:contextualSpacing/>
        <w:jc w:val="both"/>
        <w:rPr>
          <w:sz w:val="22"/>
          <w:szCs w:val="22"/>
        </w:rPr>
      </w:pPr>
    </w:p>
    <w:p w14:paraId="3EEEB443" w14:textId="77777777" w:rsidR="007B4162" w:rsidRPr="00374653" w:rsidRDefault="002F68CE" w:rsidP="007B4162">
      <w:pPr>
        <w:ind w:right="56"/>
        <w:contextualSpacing/>
        <w:jc w:val="both"/>
        <w:rPr>
          <w:b/>
          <w:sz w:val="22"/>
          <w:szCs w:val="22"/>
          <w:u w:val="single"/>
        </w:rPr>
      </w:pPr>
      <w:r w:rsidRPr="00374653">
        <w:rPr>
          <w:b/>
          <w:sz w:val="22"/>
          <w:szCs w:val="22"/>
          <w:u w:val="single"/>
        </w:rPr>
        <w:t>1</w:t>
      </w:r>
      <w:r w:rsidR="007B4162" w:rsidRPr="00374653">
        <w:rPr>
          <w:b/>
          <w:sz w:val="22"/>
          <w:szCs w:val="22"/>
          <w:u w:val="single"/>
        </w:rPr>
        <w:t xml:space="preserve">. PROVA DE CONHECIMENTOS GERAIS </w:t>
      </w:r>
    </w:p>
    <w:p w14:paraId="6686385E" w14:textId="77777777" w:rsidR="007B4162" w:rsidRPr="00374653" w:rsidRDefault="007B4162" w:rsidP="007B4162">
      <w:pPr>
        <w:contextualSpacing/>
        <w:jc w:val="both"/>
        <w:rPr>
          <w:sz w:val="22"/>
          <w:szCs w:val="22"/>
        </w:rPr>
      </w:pPr>
    </w:p>
    <w:p w14:paraId="462D59AC" w14:textId="77777777" w:rsidR="007B4162" w:rsidRPr="00374653" w:rsidRDefault="002F68CE" w:rsidP="007B4162">
      <w:pPr>
        <w:overflowPunct/>
        <w:autoSpaceDE w:val="0"/>
        <w:autoSpaceDN w:val="0"/>
        <w:adjustRightInd w:val="0"/>
        <w:rPr>
          <w:color w:val="000000"/>
          <w:sz w:val="22"/>
          <w:szCs w:val="22"/>
        </w:rPr>
      </w:pPr>
      <w:r w:rsidRPr="00374653">
        <w:rPr>
          <w:b/>
          <w:bCs/>
          <w:color w:val="000000"/>
          <w:sz w:val="22"/>
          <w:szCs w:val="22"/>
        </w:rPr>
        <w:t>1</w:t>
      </w:r>
      <w:r w:rsidR="007B4162" w:rsidRPr="00374653">
        <w:rPr>
          <w:b/>
          <w:bCs/>
          <w:color w:val="000000"/>
          <w:sz w:val="22"/>
          <w:szCs w:val="22"/>
        </w:rPr>
        <w:t xml:space="preserve">.1. LÍNGUA PORTUGUESA </w:t>
      </w:r>
    </w:p>
    <w:p w14:paraId="54D5E80F" w14:textId="77777777" w:rsidR="007B4162" w:rsidRPr="00374653" w:rsidRDefault="007B4162" w:rsidP="007B4162">
      <w:pPr>
        <w:pStyle w:val="PargrafodaLista"/>
        <w:ind w:left="0" w:right="56"/>
        <w:contextualSpacing/>
        <w:jc w:val="both"/>
        <w:rPr>
          <w:sz w:val="22"/>
          <w:szCs w:val="22"/>
        </w:rPr>
      </w:pPr>
      <w:r w:rsidRPr="00374653">
        <w:rPr>
          <w:sz w:val="22"/>
          <w:szCs w:val="22"/>
        </w:rPr>
        <w:t>Compreensão e interpretação de textos: situação comunicativa, pressuposição, inferência, ambiguidade, ironia, figurativização, polissemia, intertextualidade, linguagem não-verbal. Tipos e gêneros textuais: narrativo, descritivo, expositivo, argumentativo, instrucionais, propaganda, editorial, cartaz, anúncio, artigo de opinião, artigo de divulgação científica, ofício, carta. Estrutura textual: progressão temática, parágrafo, frase, oração, período, enunciado, pontuação, coesão e coerência. Variedade linguística, formalidade e informalidade, formas de tratamento, propriedade lexical, adequação comunicativa. Norma culta: ortografia, acentuação, emprego do sinal indicativo de crase. Pontuação. Formação de palavras, prefixo, sufixo, classes de palavras, regência, concordância nominal e verbal, flexão verbal e nominal, sintaxe de colocação. Produção textual. Semântica: sentido e emprego dos vocábulos; campos semânticos. Emprego de tempos e modos dos verbos em português. Fonologia: conceitos básicos, classificação dos fonemas, sílabas, encontros vocálicos, encontros consonantais, dígrafos, divisão silábica. Morfologia: reconhecimento, emprego e sentido das classes gramaticais. Termos da oração. Processos de coordenação e subordinação. Transitividade e regência de nomes e verbos. Padrões gerais de colocação pronominal no português. Estilística: figuras de linguagem. Reescrita de frases: substituição, deslocamento, paralelismo. Norma culta.</w:t>
      </w:r>
    </w:p>
    <w:p w14:paraId="2D3479B7" w14:textId="77777777" w:rsidR="007B4162" w:rsidRPr="00374653" w:rsidRDefault="007B4162" w:rsidP="007B4162">
      <w:pPr>
        <w:pStyle w:val="PargrafodaLista"/>
        <w:ind w:left="0"/>
        <w:contextualSpacing/>
        <w:jc w:val="both"/>
        <w:rPr>
          <w:sz w:val="22"/>
          <w:szCs w:val="22"/>
        </w:rPr>
      </w:pPr>
    </w:p>
    <w:p w14:paraId="512E3B65" w14:textId="77777777" w:rsidR="00D455BE" w:rsidRPr="008A77FB" w:rsidRDefault="00D455BE" w:rsidP="00D455BE">
      <w:pPr>
        <w:overflowPunct/>
        <w:autoSpaceDE w:val="0"/>
        <w:autoSpaceDN w:val="0"/>
        <w:adjustRightInd w:val="0"/>
        <w:rPr>
          <w:b/>
          <w:bCs/>
          <w:color w:val="000000"/>
          <w:sz w:val="22"/>
          <w:szCs w:val="22"/>
        </w:rPr>
      </w:pPr>
      <w:r w:rsidRPr="008A77FB">
        <w:rPr>
          <w:b/>
          <w:bCs/>
          <w:color w:val="000000"/>
          <w:sz w:val="22"/>
          <w:szCs w:val="22"/>
        </w:rPr>
        <w:t xml:space="preserve">1.2. </w:t>
      </w:r>
      <w:r w:rsidRPr="008A77FB">
        <w:rPr>
          <w:b/>
          <w:bCs/>
          <w:sz w:val="22"/>
          <w:szCs w:val="22"/>
        </w:rPr>
        <w:t xml:space="preserve">CONHECIMENTOS MATEMÁTICOS </w:t>
      </w:r>
    </w:p>
    <w:p w14:paraId="75A96A54" w14:textId="77777777" w:rsidR="00D455BE" w:rsidRPr="008A77FB" w:rsidRDefault="00D455BE" w:rsidP="00D455BE">
      <w:pPr>
        <w:pStyle w:val="PargrafodaLista"/>
        <w:ind w:left="0" w:right="56"/>
        <w:contextualSpacing/>
        <w:jc w:val="both"/>
        <w:rPr>
          <w:sz w:val="22"/>
          <w:szCs w:val="22"/>
        </w:rPr>
      </w:pPr>
      <w:r w:rsidRPr="008A77FB">
        <w:rPr>
          <w:sz w:val="22"/>
          <w:szCs w:val="22"/>
        </w:rPr>
        <w:t>Raciocínio Lógico. Conjuntos: relações de pertinência, inclusão, igualdade e operações. Razão e Proporção. Geometria Plana e Espacial. Regra de três simples e composta. Porcentagem e Juros Simples. Sistema Lineares. Progressão Aritmética e Geométrica. Análise Combinatória e Probabilidade. Estatística: média, moda e mediana. Trigonometria no Triângulo Retângulo.</w:t>
      </w:r>
    </w:p>
    <w:p w14:paraId="7F611425" w14:textId="77777777" w:rsidR="00225043" w:rsidRPr="00374653" w:rsidRDefault="00225043" w:rsidP="006A4937">
      <w:pPr>
        <w:pStyle w:val="PargrafodaLista"/>
        <w:ind w:left="0" w:right="56"/>
        <w:contextualSpacing/>
        <w:jc w:val="both"/>
        <w:rPr>
          <w:b/>
          <w:sz w:val="22"/>
          <w:szCs w:val="22"/>
          <w:u w:val="single"/>
        </w:rPr>
      </w:pPr>
    </w:p>
    <w:p w14:paraId="4A4EC48E" w14:textId="77777777" w:rsidR="00DF1BCD" w:rsidRPr="00374653" w:rsidRDefault="002F68CE" w:rsidP="00225043">
      <w:pPr>
        <w:spacing w:line="240" w:lineRule="auto"/>
        <w:ind w:right="-652"/>
        <w:contextualSpacing/>
        <w:jc w:val="both"/>
        <w:rPr>
          <w:b/>
          <w:sz w:val="22"/>
          <w:szCs w:val="22"/>
          <w:u w:val="single"/>
        </w:rPr>
      </w:pPr>
      <w:r w:rsidRPr="00374653">
        <w:rPr>
          <w:b/>
          <w:sz w:val="22"/>
          <w:szCs w:val="22"/>
          <w:u w:val="single"/>
        </w:rPr>
        <w:t>2</w:t>
      </w:r>
      <w:r w:rsidR="00DF1BCD" w:rsidRPr="00374653">
        <w:rPr>
          <w:b/>
          <w:sz w:val="22"/>
          <w:szCs w:val="22"/>
          <w:u w:val="single"/>
        </w:rPr>
        <w:t>. CONTEÚDO</w:t>
      </w:r>
      <w:r w:rsidR="004B5103" w:rsidRPr="00374653">
        <w:rPr>
          <w:b/>
          <w:sz w:val="22"/>
          <w:szCs w:val="22"/>
          <w:u w:val="single"/>
        </w:rPr>
        <w:t>S</w:t>
      </w:r>
      <w:r w:rsidR="00DF1BCD" w:rsidRPr="00374653">
        <w:rPr>
          <w:b/>
          <w:sz w:val="22"/>
          <w:szCs w:val="22"/>
          <w:u w:val="single"/>
        </w:rPr>
        <w:t xml:space="preserve"> ESPECÍFICO</w:t>
      </w:r>
      <w:r w:rsidR="004B5103" w:rsidRPr="00374653">
        <w:rPr>
          <w:b/>
          <w:sz w:val="22"/>
          <w:szCs w:val="22"/>
          <w:u w:val="single"/>
        </w:rPr>
        <w:t>S</w:t>
      </w:r>
      <w:r w:rsidR="00DF1BCD" w:rsidRPr="00374653">
        <w:rPr>
          <w:b/>
          <w:sz w:val="22"/>
          <w:szCs w:val="22"/>
          <w:u w:val="single"/>
        </w:rPr>
        <w:t>.</w:t>
      </w:r>
    </w:p>
    <w:p w14:paraId="4AD751D4" w14:textId="77777777" w:rsidR="008F78A6" w:rsidRPr="00374653" w:rsidRDefault="008F78A6" w:rsidP="00225043">
      <w:pPr>
        <w:spacing w:line="240" w:lineRule="auto"/>
        <w:ind w:right="-652"/>
        <w:contextualSpacing/>
        <w:jc w:val="both"/>
        <w:rPr>
          <w:b/>
          <w:sz w:val="22"/>
          <w:szCs w:val="22"/>
          <w:u w:val="single"/>
        </w:rPr>
      </w:pPr>
    </w:p>
    <w:p w14:paraId="416B0E7A" w14:textId="77777777" w:rsidR="002F68CE" w:rsidRPr="00374653" w:rsidRDefault="002F68CE" w:rsidP="002F68CE">
      <w:pPr>
        <w:spacing w:line="240" w:lineRule="auto"/>
        <w:ind w:right="-652"/>
        <w:contextualSpacing/>
        <w:jc w:val="both"/>
        <w:rPr>
          <w:b/>
          <w:sz w:val="22"/>
          <w:szCs w:val="22"/>
          <w:u w:val="single"/>
        </w:rPr>
      </w:pPr>
      <w:r w:rsidRPr="00374653">
        <w:rPr>
          <w:b/>
          <w:sz w:val="22"/>
          <w:szCs w:val="22"/>
          <w:u w:val="single"/>
        </w:rPr>
        <w:t xml:space="preserve">PROVA DIDÁTICA E LEGISLAÇÃO – TODOS OS CARGOS DE PROFESSOR </w:t>
      </w:r>
    </w:p>
    <w:p w14:paraId="43173DB4" w14:textId="77777777" w:rsidR="002F68CE" w:rsidRPr="00374653" w:rsidRDefault="002F68CE" w:rsidP="002F68CE">
      <w:pPr>
        <w:spacing w:line="240" w:lineRule="auto"/>
        <w:ind w:right="57"/>
        <w:contextualSpacing/>
        <w:jc w:val="both"/>
        <w:rPr>
          <w:sz w:val="22"/>
          <w:szCs w:val="22"/>
        </w:rPr>
      </w:pPr>
      <w:r w:rsidRPr="00374653">
        <w:rPr>
          <w:sz w:val="22"/>
          <w:szCs w:val="22"/>
        </w:rPr>
        <w:t>Educação, escola, professores e comunidade. Papel da didática na formação de educadores. A revisão da didática. O processo de ensino. Os componentes do processo didático: ensino e aprendizagem. Tendências pedagógicas no Brasil e a didática. Aspectos fundamentais da Pedagogia. Didática e Metodologia. Disciplina, uma questão de autoridade ou de participação? O relacionamento na sala de aula. O processo de ensinar e aprender. O compromisso social e ético dos professores. O currículo e seu planejamento. O Projeto Pedagógico da escola. O Plano de Ensino e Plano de Aula. Relações professor-aluno: a atuação do professor como incentivador e aspectos socioemocionais. O planejamento escolar: importância. Requisitos gerais. Os conteúdos de ensino. A relação objetivo-conteúdo-método. Avaliação da aprendizagem. Funções da avaliação. Princípios da avaliação. Superação da reprovação escolar. Lei de Diretrizes e Bases da Educação Nacional - Lei n.º 9.394/96, de 20/12/96. Do Ensino Fundamental. Da Educação de Jovens e Adultos. Da Educação Especial. A LDB e a formação dos profissionais da Educação. Temas contemporâneos: bullying, o papel da escola, a escolha da profissão. Teorias do currículo. Acesso, permanência com sucesso do aluno na escola. Gestão da aprendizagem. Planejamento e gestão educacional. Avaliação institucional, de desempenho e de aprendizagem. O professor: formação e profissão.</w:t>
      </w:r>
    </w:p>
    <w:p w14:paraId="6DA704FE" w14:textId="77777777" w:rsidR="002F68CE" w:rsidRPr="00374653" w:rsidRDefault="002F68CE" w:rsidP="00225043">
      <w:pPr>
        <w:spacing w:line="240" w:lineRule="auto"/>
        <w:ind w:right="-652"/>
        <w:contextualSpacing/>
        <w:jc w:val="both"/>
        <w:rPr>
          <w:b/>
          <w:sz w:val="22"/>
          <w:szCs w:val="22"/>
          <w:u w:val="single"/>
        </w:rPr>
      </w:pPr>
    </w:p>
    <w:p w14:paraId="3B7785FA" w14:textId="77777777" w:rsidR="002F68CE" w:rsidRPr="00374653" w:rsidRDefault="002F68CE" w:rsidP="002F68CE">
      <w:pPr>
        <w:spacing w:line="240" w:lineRule="auto"/>
        <w:ind w:right="-652"/>
        <w:contextualSpacing/>
        <w:jc w:val="both"/>
        <w:rPr>
          <w:b/>
          <w:sz w:val="22"/>
          <w:szCs w:val="22"/>
        </w:rPr>
      </w:pPr>
      <w:r w:rsidRPr="00374653">
        <w:rPr>
          <w:b/>
          <w:sz w:val="22"/>
          <w:szCs w:val="22"/>
        </w:rPr>
        <w:t>01 Professor de Educação Infantil II</w:t>
      </w:r>
    </w:p>
    <w:p w14:paraId="735B8B7A" w14:textId="77777777" w:rsidR="002F68CE" w:rsidRPr="00374653" w:rsidRDefault="002F68CE" w:rsidP="002F68CE">
      <w:pPr>
        <w:overflowPunct/>
        <w:spacing w:line="240" w:lineRule="auto"/>
        <w:jc w:val="both"/>
        <w:rPr>
          <w:color w:val="000000"/>
          <w:sz w:val="22"/>
          <w:szCs w:val="22"/>
        </w:rPr>
      </w:pPr>
      <w:r w:rsidRPr="002F68CE">
        <w:rPr>
          <w:color w:val="000000"/>
          <w:sz w:val="22"/>
          <w:szCs w:val="22"/>
        </w:rPr>
        <w:lastRenderedPageBreak/>
        <w:t xml:space="preserve">Educação, Escola, Professores e Comunidade. Papel da Didática na Formação de Educadores. A Revisão da Didática. O Processo de Ensino. Os Componentes do Processo Didático: Ensino e Aprendizagem. Tendências Pedagógicas no Brasil e a Didática. Aspectos Fundamentais da Pedagogia. Didática e Metodologia. Disciplina, uma questão de autoridade ou de </w:t>
      </w:r>
      <w:proofErr w:type="gramStart"/>
      <w:r w:rsidRPr="002F68CE">
        <w:rPr>
          <w:color w:val="000000"/>
          <w:sz w:val="22"/>
          <w:szCs w:val="22"/>
        </w:rPr>
        <w:t>participação?;</w:t>
      </w:r>
      <w:proofErr w:type="gramEnd"/>
      <w:r w:rsidRPr="002F68CE">
        <w:rPr>
          <w:color w:val="000000"/>
          <w:sz w:val="22"/>
          <w:szCs w:val="22"/>
        </w:rPr>
        <w:t xml:space="preserve"> O Relacionamento na Sala de Aula. O Processo de Ensinar e Aprender. O Compromisso Social e Ético dos professores. O Currículo e seu Planejamento. O Projeto Pedagógico da Escola. O Plano de Ensino e Plano de Aula. Relações Professor-Aluno. A atuação do professor como incentivador e aspectos socioemocionais. O Planejamento Escolar: Importância; Requisitos Gerais; Os Conteúdos de Ensino; A Relação Objetivo-Conteúdo - Método; Plano Anual de Educação Continuada (PAEC)”; “Plano Nacional de Educação (PNE)”; Lei de Diretrizes e Bases da Educação Nacional; Lei Nº 9.394/96, de 20/12/96; A LDB e a Formação dos Profissionais da Educação. Temas contemporâneos: bullying, o papel da escola, a escolha da profissão. Teorias do currículo. Acesso, permanência com sucesso do aluno na escola. Gestão da aprendizagem. Planejamento e gestão educacional. Avaliação institucional, de desempenho e de aprendizagem. O Professor: formação e profissão. Estatuto da Criança e do Adolescente – Lei Nº 8.069/1990. Prática Educativa-Interdisciplinar. Jogos e Brincadeiras no Processo de Ensino e aprendizagem. Função do Planejamento: uma ação coletiva. Diretrizes Funcionais e Legais da Educação Inclusiva. Teorias de aprendizagem e desenvolvimento infantil. Eixos do trabalho pedagógico na educação infantil: o cuidar e o educar. O cotidiano na creche: espaço, rotina, afetividade, alimentação, higiene, cuidados essenciais. Recreação: Atividades recreativas. Aprendizagem: Leitura/Escrita. Didática: métodos, técnicas, recursos/material didático. Desenvolvimento da linguagem oral, escrita, audição e leitura, métodos, técnicas e habilidades, Instrumentos/Atividades Pedagógicas. Métodos de Alfabetização Tendências Pedagógicas. Papel do Professor, </w:t>
      </w:r>
      <w:proofErr w:type="spellStart"/>
      <w:r w:rsidRPr="002F68CE">
        <w:rPr>
          <w:color w:val="000000"/>
          <w:sz w:val="22"/>
          <w:szCs w:val="22"/>
        </w:rPr>
        <w:t>Decroly</w:t>
      </w:r>
      <w:proofErr w:type="spellEnd"/>
      <w:r w:rsidRPr="002F68CE">
        <w:rPr>
          <w:color w:val="000000"/>
          <w:sz w:val="22"/>
          <w:szCs w:val="22"/>
        </w:rPr>
        <w:t xml:space="preserve">, Maria </w:t>
      </w:r>
      <w:proofErr w:type="spellStart"/>
      <w:r w:rsidRPr="002F68CE">
        <w:rPr>
          <w:color w:val="000000"/>
          <w:sz w:val="22"/>
          <w:szCs w:val="22"/>
        </w:rPr>
        <w:t>Montessouri</w:t>
      </w:r>
      <w:proofErr w:type="spellEnd"/>
      <w:r w:rsidRPr="002F68CE">
        <w:rPr>
          <w:color w:val="000000"/>
          <w:sz w:val="22"/>
          <w:szCs w:val="22"/>
        </w:rPr>
        <w:t xml:space="preserve">, </w:t>
      </w:r>
      <w:proofErr w:type="spellStart"/>
      <w:r w:rsidRPr="002F68CE">
        <w:rPr>
          <w:color w:val="000000"/>
          <w:sz w:val="22"/>
          <w:szCs w:val="22"/>
        </w:rPr>
        <w:t>Freinet</w:t>
      </w:r>
      <w:proofErr w:type="spellEnd"/>
      <w:r w:rsidRPr="002F68CE">
        <w:rPr>
          <w:color w:val="000000"/>
          <w:sz w:val="22"/>
          <w:szCs w:val="22"/>
        </w:rPr>
        <w:t xml:space="preserve">, </w:t>
      </w:r>
      <w:proofErr w:type="spellStart"/>
      <w:r w:rsidRPr="002F68CE">
        <w:rPr>
          <w:color w:val="000000"/>
          <w:sz w:val="22"/>
          <w:szCs w:val="22"/>
        </w:rPr>
        <w:t>Rosseau</w:t>
      </w:r>
      <w:proofErr w:type="spellEnd"/>
      <w:r w:rsidRPr="002F68CE">
        <w:rPr>
          <w:color w:val="000000"/>
          <w:sz w:val="22"/>
          <w:szCs w:val="22"/>
        </w:rPr>
        <w:t>, Vygotsky, Piaget, Paulo Freire, Psicologia da Educação. Psicologia da Aprendizagem e do Desenvolvimento. A psicogênese e a educação. A psicologia dialética e a educação. O desenvolvimento infantil, inteligência, afetividade e o corpo na aprendizagem. Psicomotricidade. Literatura Infantil. Letramento e alfabetização. A construção dos conhecimentos matemáticos e científicos pela criança. Desenvolvimento das noções de tempo e espaço pela criança. O cotidiano na construção do conhecimento histórico e geográfico. O lúdico na aprendizagem. A recreação e os jogos no desenvolvimento infantil. O papel das Artes na educação infantil. A rotina na educação infantil. Educação inclusiva na educação infantil. Literatura infantil. O registro do desenvolvimento infantil como avaliação. Corporeidade e aprendizagem na educação infantil.</w:t>
      </w:r>
    </w:p>
    <w:p w14:paraId="1A02C859" w14:textId="77777777" w:rsidR="002F68CE" w:rsidRPr="00374653" w:rsidRDefault="002F68CE" w:rsidP="002F68CE">
      <w:pPr>
        <w:spacing w:line="240" w:lineRule="auto"/>
        <w:ind w:right="-652"/>
        <w:contextualSpacing/>
        <w:jc w:val="both"/>
        <w:rPr>
          <w:sz w:val="22"/>
          <w:szCs w:val="22"/>
        </w:rPr>
      </w:pPr>
    </w:p>
    <w:p w14:paraId="77CCD013" w14:textId="77777777" w:rsidR="002F68CE" w:rsidRPr="00374653" w:rsidRDefault="002F68CE" w:rsidP="002F68CE">
      <w:pPr>
        <w:spacing w:line="240" w:lineRule="auto"/>
        <w:ind w:right="-652"/>
        <w:contextualSpacing/>
        <w:jc w:val="both"/>
        <w:rPr>
          <w:b/>
          <w:sz w:val="22"/>
          <w:szCs w:val="22"/>
        </w:rPr>
      </w:pPr>
      <w:r w:rsidRPr="00374653">
        <w:rPr>
          <w:b/>
          <w:sz w:val="22"/>
          <w:szCs w:val="22"/>
        </w:rPr>
        <w:t>02 Professor de Educação Básica I</w:t>
      </w:r>
    </w:p>
    <w:p w14:paraId="07576FA1" w14:textId="77777777" w:rsidR="002F68CE" w:rsidRPr="00374653" w:rsidRDefault="002F68CE" w:rsidP="002F68CE">
      <w:pPr>
        <w:overflowPunct/>
        <w:spacing w:line="240" w:lineRule="auto"/>
        <w:jc w:val="both"/>
        <w:rPr>
          <w:color w:val="000000"/>
          <w:sz w:val="22"/>
          <w:szCs w:val="22"/>
        </w:rPr>
      </w:pPr>
      <w:r w:rsidRPr="002F68CE">
        <w:rPr>
          <w:color w:val="000000"/>
          <w:sz w:val="22"/>
          <w:szCs w:val="22"/>
        </w:rPr>
        <w:t xml:space="preserve">Concepção de desenvolvimento humano / apropriação do conhecimento na psicologia histórico-cultural. A brincadeira de papéis sociais e formação da </w:t>
      </w:r>
      <w:proofErr w:type="gramStart"/>
      <w:r w:rsidRPr="002F68CE">
        <w:rPr>
          <w:color w:val="000000"/>
          <w:sz w:val="22"/>
          <w:szCs w:val="22"/>
        </w:rPr>
        <w:t>personalidade..</w:t>
      </w:r>
      <w:proofErr w:type="gramEnd"/>
      <w:r w:rsidRPr="002F68CE">
        <w:rPr>
          <w:color w:val="000000"/>
          <w:sz w:val="22"/>
          <w:szCs w:val="22"/>
        </w:rPr>
        <w:t xml:space="preserve"> Atendimento à criança na educação infantil provinda de ambientes pouco estimuladores do seu desenvolvimento cultural. Atividade de estimulação para a leitura na educação infantil. A educação artística a serviço da criatividade infantil. Situações estimuladoras na área do pensamento operacional concreto. O desenvolvimento das percepções: </w:t>
      </w:r>
      <w:r w:rsidRPr="00374653">
        <w:rPr>
          <w:color w:val="000000"/>
          <w:sz w:val="22"/>
          <w:szCs w:val="22"/>
        </w:rPr>
        <w:t>o processo de formação de</w:t>
      </w:r>
      <w:r w:rsidRPr="002F68CE">
        <w:rPr>
          <w:color w:val="000000"/>
          <w:sz w:val="22"/>
          <w:szCs w:val="22"/>
        </w:rPr>
        <w:t xml:space="preserve"> conceitos. A criança e o meio social. Aprendizagem da linguagem e a linguagem como instrumento de aprendizagem. Estatuto da Criança e do Adolescente. A criança e o número. Avaliação da aprendizagem como processo contínuo e formativo. Referencial Curricular Nacional. A importância do lúdico na aprendizagem. Constituição Federal art. 205 a 214. Estatuto da Criança e do Adolescente – Lei Nº 8.069/1990; Avaliação: concepções e funções; Prática Educativa Interdisciplinar; Jogos e Brincadeiras no Processo de Ensino e aprendizagem; Função do Planejamento: uma ação coletiva; Diretrizes Funcionais e Legais da Educação Inclusiva; Atividades recreativas, Aprendizagem: Leitura/Escrita, Didática: métodos, técnicas, recursos/material didático, Desenvolvimento da linguagem oral, escrita, audição e leitura, métodos, técnicas e habilidades, Instrumentos/Atividades Pedagógicas, Métodos de Alfabetização Tendências Pedagógicas, Papel do Professor, </w:t>
      </w:r>
      <w:proofErr w:type="spellStart"/>
      <w:r w:rsidRPr="002F68CE">
        <w:rPr>
          <w:color w:val="000000"/>
          <w:sz w:val="22"/>
          <w:szCs w:val="22"/>
        </w:rPr>
        <w:t>Decroly</w:t>
      </w:r>
      <w:proofErr w:type="spellEnd"/>
      <w:r w:rsidRPr="002F68CE">
        <w:rPr>
          <w:color w:val="000000"/>
          <w:sz w:val="22"/>
          <w:szCs w:val="22"/>
        </w:rPr>
        <w:t xml:space="preserve">, Maria </w:t>
      </w:r>
      <w:proofErr w:type="spellStart"/>
      <w:r w:rsidRPr="002F68CE">
        <w:rPr>
          <w:color w:val="000000"/>
          <w:sz w:val="22"/>
          <w:szCs w:val="22"/>
        </w:rPr>
        <w:t>Montessouri</w:t>
      </w:r>
      <w:proofErr w:type="spellEnd"/>
      <w:r w:rsidRPr="002F68CE">
        <w:rPr>
          <w:color w:val="000000"/>
          <w:sz w:val="22"/>
          <w:szCs w:val="22"/>
        </w:rPr>
        <w:t xml:space="preserve">, </w:t>
      </w:r>
      <w:proofErr w:type="spellStart"/>
      <w:r w:rsidRPr="002F68CE">
        <w:rPr>
          <w:color w:val="000000"/>
          <w:sz w:val="22"/>
          <w:szCs w:val="22"/>
        </w:rPr>
        <w:t>Freinet</w:t>
      </w:r>
      <w:proofErr w:type="spellEnd"/>
      <w:r w:rsidRPr="002F68CE">
        <w:rPr>
          <w:color w:val="000000"/>
          <w:sz w:val="22"/>
          <w:szCs w:val="22"/>
        </w:rPr>
        <w:t xml:space="preserve">, </w:t>
      </w:r>
      <w:proofErr w:type="spellStart"/>
      <w:r w:rsidRPr="002F68CE">
        <w:rPr>
          <w:color w:val="000000"/>
          <w:sz w:val="22"/>
          <w:szCs w:val="22"/>
        </w:rPr>
        <w:t>Rosseau</w:t>
      </w:r>
      <w:proofErr w:type="spellEnd"/>
      <w:r w:rsidRPr="002F68CE">
        <w:rPr>
          <w:color w:val="000000"/>
          <w:sz w:val="22"/>
          <w:szCs w:val="22"/>
        </w:rPr>
        <w:t>, Vygotsky, Piaget, Paulo Freire, Psicologia da Educação. Psicologia da Aprendizagem e do Desenvolvimento.</w:t>
      </w:r>
    </w:p>
    <w:p w14:paraId="40621761" w14:textId="77777777" w:rsidR="002F68CE" w:rsidRPr="00374653" w:rsidRDefault="002F68CE" w:rsidP="002F68CE">
      <w:pPr>
        <w:spacing w:line="240" w:lineRule="auto"/>
        <w:ind w:right="-652"/>
        <w:contextualSpacing/>
        <w:jc w:val="both"/>
        <w:rPr>
          <w:sz w:val="22"/>
          <w:szCs w:val="22"/>
        </w:rPr>
      </w:pPr>
    </w:p>
    <w:p w14:paraId="0E27BE4E" w14:textId="77777777" w:rsidR="002F68CE" w:rsidRPr="00374653" w:rsidRDefault="002F68CE" w:rsidP="002F68CE">
      <w:pPr>
        <w:spacing w:line="240" w:lineRule="auto"/>
        <w:ind w:right="-652"/>
        <w:contextualSpacing/>
        <w:jc w:val="both"/>
        <w:rPr>
          <w:b/>
          <w:sz w:val="22"/>
          <w:szCs w:val="22"/>
        </w:rPr>
      </w:pPr>
      <w:r w:rsidRPr="00374653">
        <w:rPr>
          <w:b/>
          <w:sz w:val="22"/>
          <w:szCs w:val="22"/>
        </w:rPr>
        <w:t>03 Professor de Educação Básica II - Língua Portuguesa</w:t>
      </w:r>
    </w:p>
    <w:p w14:paraId="25BC768D" w14:textId="77777777" w:rsidR="002F68CE" w:rsidRPr="00374653" w:rsidRDefault="002F68CE" w:rsidP="002F68CE">
      <w:pPr>
        <w:overflowPunct/>
        <w:spacing w:line="240" w:lineRule="auto"/>
        <w:jc w:val="both"/>
        <w:rPr>
          <w:color w:val="000000"/>
          <w:sz w:val="22"/>
          <w:szCs w:val="22"/>
        </w:rPr>
      </w:pPr>
      <w:r w:rsidRPr="002F68CE">
        <w:rPr>
          <w:color w:val="000000"/>
          <w:sz w:val="22"/>
          <w:szCs w:val="22"/>
        </w:rPr>
        <w:t xml:space="preserve">Competências e habilidades propostas pelos Parâmetros Curriculares Nacionais do Ensino Fundamental para a disciplina de Língua Portuguesa. Relações contextuais e intertextuais entre gêneros textuais, épocas, autores e mídias na literatura brasileira. A linguagem literária. Elementos </w:t>
      </w:r>
      <w:r w:rsidRPr="002F68CE">
        <w:rPr>
          <w:color w:val="000000"/>
          <w:sz w:val="22"/>
          <w:szCs w:val="22"/>
        </w:rPr>
        <w:lastRenderedPageBreak/>
        <w:t xml:space="preserve">da teoria literária (narrador, personagens, tempo etc.) em produções artísticas de diferentes momentos históricos e tendências culturais, mediante análise de textos e obras no Brasil. Compreensão literal - relações de coerência. Ideia de coerência. Ideia principal. Detalhes de apoio. Relações de causa e efeito. Sequência temporal. Sequência espacial. Relações de comparação e contraste. Relações coesivas: referência, substituição, elipse e Repetição. Indícios contextuais: definição, exemplos, recolocação, estruturas paralelas, conectivos, repetição de palavras-chave. Relações de sentido entre palavras: sinonímia/antonímia, hiperonímia/hiponímia, campo semântico. Compreensão textual versus interpretação textual. Compreensão interpretativa. Propósito do autor. Informações implícitas. Distinção entre fato e opinião. Organização retórica: generalização, exemplificação, descrição, definição, exemplificação/especificação, explanação, classificação e elaboração. Seleção de inferência: compreensão crítica. Recursos estilísticos e estruturais: aspectos textuais, gramaticais e convenções da escrita. Fatores constitutivos de relevância: coerência e coesão. Análise de textos, identificando a estrutura da frase: modos de construção de orações segundo diferentes perspectivas de ordenação, observando-se os aspectos semânticos. Uso do vocábulo, quanto ao seu valor e significação dentro do texto. Concordância, regência e colocação como fatores de modificação e geração de sentido do texto. Uso de estruturas verbais e nominais (pronomes, conjunções, preposições, etc.). Descrição linguística aplicada ao texto: orações, sintagmas, palavras, morfemas. Variação linguística e preconceito linguístico, observando os níveis de linguagem presentes em gêneros textuais. Gêneros Textuais. Identificação dos gêneros. A função social do uso dos gêneros. Confronto de diferentes gêneros identificando as semelhanças e diferenças. As tecnologias da comunicação e de informação no ensino da Língua Portuguesa. Hipertexto. Condições de textualidade. A linguagem virtual mediante a visão da Semiótica. </w:t>
      </w:r>
    </w:p>
    <w:p w14:paraId="4A1CCC40" w14:textId="77777777" w:rsidR="002F68CE" w:rsidRPr="00374653" w:rsidRDefault="002F68CE" w:rsidP="002F68CE">
      <w:pPr>
        <w:spacing w:line="240" w:lineRule="auto"/>
        <w:ind w:right="-652"/>
        <w:contextualSpacing/>
        <w:jc w:val="both"/>
        <w:rPr>
          <w:sz w:val="22"/>
          <w:szCs w:val="22"/>
        </w:rPr>
      </w:pPr>
    </w:p>
    <w:p w14:paraId="4DD48299" w14:textId="77777777" w:rsidR="002F68CE" w:rsidRPr="00374653" w:rsidRDefault="002F68CE" w:rsidP="002F68CE">
      <w:pPr>
        <w:spacing w:line="240" w:lineRule="auto"/>
        <w:ind w:right="-652"/>
        <w:contextualSpacing/>
        <w:jc w:val="both"/>
        <w:rPr>
          <w:b/>
          <w:sz w:val="22"/>
          <w:szCs w:val="22"/>
        </w:rPr>
      </w:pPr>
      <w:r w:rsidRPr="00374653">
        <w:rPr>
          <w:b/>
          <w:sz w:val="22"/>
          <w:szCs w:val="22"/>
        </w:rPr>
        <w:t>04 Professor de Educação Básica II – Matemática</w:t>
      </w:r>
    </w:p>
    <w:p w14:paraId="6CA30F21" w14:textId="77777777" w:rsidR="002F68CE" w:rsidRPr="00374653" w:rsidRDefault="002F68CE" w:rsidP="002F68CE">
      <w:pPr>
        <w:overflowPunct/>
        <w:spacing w:line="240" w:lineRule="auto"/>
        <w:jc w:val="both"/>
        <w:rPr>
          <w:color w:val="000000"/>
          <w:sz w:val="22"/>
          <w:szCs w:val="22"/>
        </w:rPr>
      </w:pPr>
      <w:r w:rsidRPr="002F68CE">
        <w:rPr>
          <w:color w:val="000000"/>
          <w:sz w:val="22"/>
          <w:szCs w:val="22"/>
        </w:rPr>
        <w:t xml:space="preserve">Números: números inteiros; divisibilidade; números racionais; números irracionais e reais. Funções: igualdade de funções; determinação do domínio de uma função; função </w:t>
      </w:r>
      <w:proofErr w:type="spellStart"/>
      <w:r w:rsidRPr="002F68CE">
        <w:rPr>
          <w:color w:val="000000"/>
          <w:sz w:val="22"/>
          <w:szCs w:val="22"/>
        </w:rPr>
        <w:t>injetiva</w:t>
      </w:r>
      <w:proofErr w:type="spellEnd"/>
      <w:r w:rsidRPr="002F68CE">
        <w:rPr>
          <w:color w:val="000000"/>
          <w:sz w:val="22"/>
          <w:szCs w:val="22"/>
        </w:rPr>
        <w:t xml:space="preserve"> (injetora), </w:t>
      </w:r>
      <w:proofErr w:type="spellStart"/>
      <w:r w:rsidRPr="002F68CE">
        <w:rPr>
          <w:color w:val="000000"/>
          <w:sz w:val="22"/>
          <w:szCs w:val="22"/>
        </w:rPr>
        <w:t>sobrejetiva</w:t>
      </w:r>
      <w:proofErr w:type="spellEnd"/>
      <w:r w:rsidRPr="002F68CE">
        <w:rPr>
          <w:color w:val="000000"/>
          <w:sz w:val="22"/>
          <w:szCs w:val="22"/>
        </w:rPr>
        <w:t xml:space="preserve"> (</w:t>
      </w:r>
      <w:proofErr w:type="spellStart"/>
      <w:r w:rsidRPr="002F68CE">
        <w:rPr>
          <w:color w:val="000000"/>
          <w:sz w:val="22"/>
          <w:szCs w:val="22"/>
        </w:rPr>
        <w:t>sobrejetora</w:t>
      </w:r>
      <w:proofErr w:type="spellEnd"/>
      <w:r w:rsidRPr="002F68CE">
        <w:rPr>
          <w:color w:val="000000"/>
          <w:sz w:val="22"/>
          <w:szCs w:val="22"/>
        </w:rPr>
        <w:t xml:space="preserve">) e </w:t>
      </w:r>
      <w:proofErr w:type="spellStart"/>
      <w:r w:rsidRPr="002F68CE">
        <w:rPr>
          <w:color w:val="000000"/>
          <w:sz w:val="22"/>
          <w:szCs w:val="22"/>
        </w:rPr>
        <w:t>bijetiva</w:t>
      </w:r>
      <w:proofErr w:type="spellEnd"/>
      <w:r w:rsidRPr="002F68CE">
        <w:rPr>
          <w:color w:val="000000"/>
          <w:sz w:val="22"/>
          <w:szCs w:val="22"/>
        </w:rPr>
        <w:t xml:space="preserve"> (bijetora); função inversa; composição de funções; funções crescentes, decrescentes, pares e ímpares; os zeros e o sinal de uma função; funções lineares, constantes do 1º e 2º grau, modulares, polinomiais, logarítmica e exponenciais. Equações: desigualdades e inequações. Geometria: plana, espacial e analítica. Trigonometria: triangulo retângulo; estudo do seno, cosseno e tangente. Sequências: sequências de Fibonacci, sequências numéricas; progressão aritmética e geométrica. Matrizes: determinantes; sistemas lineares; análise combinatória; binômio de Newton. Noções de Estatística: medidas de tendência central; medidas de dispersão, distribuição de frequência; gráficos; tabelas. Matemática financeira: proporção, porcentagem, juros e taxas de juros, juro exato e juro comercial, sistemas de capitalização, descontos simples, desconto racional, desconto bancário; taxa efetiva, equivalência de capitais. Cálculo de Probabilidade. Números complexos. Cálculo Diferencial e Integral das funções de uma variável. Noções de História da Matemática. Avaliação e Educação matemática: formas e instrumentos. Metodologia do ensino de Matemática: uso de material concreto, calculadora e computador.</w:t>
      </w:r>
    </w:p>
    <w:p w14:paraId="4688663D" w14:textId="77777777" w:rsidR="002F68CE" w:rsidRPr="00374653" w:rsidRDefault="002F68CE" w:rsidP="002F68CE">
      <w:pPr>
        <w:spacing w:line="240" w:lineRule="auto"/>
        <w:ind w:right="-652"/>
        <w:contextualSpacing/>
        <w:jc w:val="both"/>
        <w:rPr>
          <w:sz w:val="22"/>
          <w:szCs w:val="22"/>
        </w:rPr>
      </w:pPr>
    </w:p>
    <w:p w14:paraId="79C718BC" w14:textId="77777777" w:rsidR="002F68CE" w:rsidRPr="00374653" w:rsidRDefault="002F68CE" w:rsidP="002F68CE">
      <w:pPr>
        <w:spacing w:line="240" w:lineRule="auto"/>
        <w:ind w:right="-652"/>
        <w:contextualSpacing/>
        <w:jc w:val="both"/>
        <w:rPr>
          <w:b/>
          <w:sz w:val="22"/>
          <w:szCs w:val="22"/>
        </w:rPr>
      </w:pPr>
      <w:r w:rsidRPr="00374653">
        <w:rPr>
          <w:b/>
          <w:sz w:val="22"/>
          <w:szCs w:val="22"/>
        </w:rPr>
        <w:t>05 Professor de Educação Básica II – Ciências Físicas e Biológicas</w:t>
      </w:r>
    </w:p>
    <w:p w14:paraId="660CD7AF" w14:textId="77777777" w:rsidR="002F68CE" w:rsidRPr="00374653" w:rsidRDefault="002F68CE" w:rsidP="002F68CE">
      <w:pPr>
        <w:overflowPunct/>
        <w:spacing w:line="240" w:lineRule="auto"/>
        <w:jc w:val="both"/>
        <w:rPr>
          <w:color w:val="000000"/>
          <w:sz w:val="22"/>
          <w:szCs w:val="22"/>
        </w:rPr>
      </w:pPr>
      <w:r w:rsidRPr="002F68CE">
        <w:rPr>
          <w:color w:val="000000"/>
          <w:sz w:val="22"/>
          <w:szCs w:val="22"/>
        </w:rPr>
        <w:t xml:space="preserve">Terra, ambiente e seres vivos. Seres vivos: organização e utilização como recurso natural. Classificação dos seres vivos em reinos: monera, protista, fungi, </w:t>
      </w:r>
      <w:proofErr w:type="spellStart"/>
      <w:r w:rsidRPr="002F68CE">
        <w:rPr>
          <w:color w:val="000000"/>
          <w:sz w:val="22"/>
          <w:szCs w:val="22"/>
        </w:rPr>
        <w:t>plantae</w:t>
      </w:r>
      <w:proofErr w:type="spellEnd"/>
      <w:r w:rsidRPr="002F68CE">
        <w:rPr>
          <w:color w:val="000000"/>
          <w:sz w:val="22"/>
          <w:szCs w:val="22"/>
        </w:rPr>
        <w:t xml:space="preserve">, </w:t>
      </w:r>
      <w:proofErr w:type="spellStart"/>
      <w:r w:rsidRPr="002F68CE">
        <w:rPr>
          <w:color w:val="000000"/>
          <w:sz w:val="22"/>
          <w:szCs w:val="22"/>
        </w:rPr>
        <w:t>animalia</w:t>
      </w:r>
      <w:proofErr w:type="spellEnd"/>
      <w:r w:rsidRPr="002F68CE">
        <w:rPr>
          <w:color w:val="000000"/>
          <w:sz w:val="22"/>
          <w:szCs w:val="22"/>
        </w:rPr>
        <w:t xml:space="preserve">. Vírus: características estruturais e doenças. Fisiologia vegetal e animal. Origem da vida, evolução e o planeta: noções de geologia da Terra e paleontologia. Camadas geológicas e gravitação. Solos, minerais e erosão. Utilização do solo. Sistema solar, diferenças climáticas e biomas. Ecologia, matéria e recursos naturais: componentes estruturais do ecossistema. Cadeia e teia alimentar. Níveis Tróficos. Habitat e nicho ecológico. Relação entre seres vivos e comunidades. Fluxo de energia e ciclo de matéria nos ecossistemas. Ecossistemas brasileiros. O uso de recursos naturais e o desenvolvimento sustentável. Ar e água, ações antrópicas e poluição. Ser humano, desenvolvimento e saúde. Citologia, reprodução e sexualidade: química celular, substâncias orgânicas e inorgânicas, enzimas, bioquímica da célula, vitaminas, anticorpos. Estrutura celular: membranas, transporte através de membranas, citoplasma e núcleo, síntese de macromoléculas, metabolismo energético. Doenças carências. Divisão celular: cromossomas, código genético, genoma, ácidos nucleicos, hereditariedade e leis de Mendel. Embriologia, reprodução humana, fisiologia e anatomia dos aparelhos reprodutores feminino e masculino. Doenças sexualmente transmissíveis. Métodos </w:t>
      </w:r>
      <w:r w:rsidRPr="002F68CE">
        <w:rPr>
          <w:color w:val="000000"/>
          <w:sz w:val="22"/>
          <w:szCs w:val="22"/>
        </w:rPr>
        <w:lastRenderedPageBreak/>
        <w:t xml:space="preserve">anticoncepcionais. Organismo humano: histologia dos tecidos epitelial, conjuntivo, muscular, nervoso, glandular ou secretor. Fisiologia dos órgãos e sistemas. Funções vitais: nutrição e digestão, respiração, circulação, excreção, dos sistemas endócrino e nervoso. Aspectos físicos associados aos processos fisiológicos: óptica, eletricidade e movimento. O Ensino de Ciências Naturais de acordo com os Parâmetros Curriculares Nacionais. </w:t>
      </w:r>
    </w:p>
    <w:p w14:paraId="15BB4A4A" w14:textId="77777777" w:rsidR="002F68CE" w:rsidRPr="00374653" w:rsidRDefault="002F68CE" w:rsidP="002F68CE">
      <w:pPr>
        <w:spacing w:line="240" w:lineRule="auto"/>
        <w:ind w:right="-652"/>
        <w:contextualSpacing/>
        <w:jc w:val="both"/>
        <w:rPr>
          <w:sz w:val="22"/>
          <w:szCs w:val="22"/>
        </w:rPr>
      </w:pPr>
    </w:p>
    <w:p w14:paraId="4D1DBA12" w14:textId="77777777" w:rsidR="002F68CE" w:rsidRPr="00374653" w:rsidRDefault="002F68CE" w:rsidP="002F68CE">
      <w:pPr>
        <w:spacing w:line="240" w:lineRule="auto"/>
        <w:ind w:right="-652"/>
        <w:contextualSpacing/>
        <w:jc w:val="both"/>
        <w:rPr>
          <w:b/>
          <w:sz w:val="22"/>
          <w:szCs w:val="22"/>
        </w:rPr>
      </w:pPr>
      <w:r w:rsidRPr="00374653">
        <w:rPr>
          <w:b/>
          <w:sz w:val="22"/>
          <w:szCs w:val="22"/>
        </w:rPr>
        <w:t xml:space="preserve">06 Professor de Educação Básica II </w:t>
      </w:r>
      <w:r w:rsidR="00374653" w:rsidRPr="00374653">
        <w:rPr>
          <w:b/>
          <w:sz w:val="22"/>
          <w:szCs w:val="22"/>
        </w:rPr>
        <w:t>–</w:t>
      </w:r>
      <w:r w:rsidRPr="00374653">
        <w:rPr>
          <w:b/>
          <w:sz w:val="22"/>
          <w:szCs w:val="22"/>
        </w:rPr>
        <w:t xml:space="preserve"> Inglês</w:t>
      </w:r>
    </w:p>
    <w:p w14:paraId="08781F6E" w14:textId="77777777" w:rsidR="00374653" w:rsidRPr="00374653" w:rsidRDefault="00374653" w:rsidP="00374653">
      <w:pPr>
        <w:overflowPunct/>
        <w:spacing w:line="240" w:lineRule="auto"/>
        <w:jc w:val="both"/>
        <w:rPr>
          <w:color w:val="000000"/>
          <w:sz w:val="22"/>
          <w:szCs w:val="22"/>
        </w:rPr>
      </w:pPr>
      <w:r w:rsidRPr="00374653">
        <w:rPr>
          <w:color w:val="000000"/>
          <w:sz w:val="22"/>
          <w:szCs w:val="22"/>
        </w:rPr>
        <w:t xml:space="preserve">Substantivos. Tipos de substantivos: contáveis e não contáveis, próprios e comuns, concretos e abstratos. Gêneros dos substantivos. Número dos substantivos. </w:t>
      </w:r>
      <w:proofErr w:type="spellStart"/>
      <w:r w:rsidRPr="00374653">
        <w:rPr>
          <w:color w:val="000000"/>
          <w:sz w:val="22"/>
          <w:szCs w:val="22"/>
        </w:rPr>
        <w:t>Genitive</w:t>
      </w:r>
      <w:proofErr w:type="spellEnd"/>
      <w:r w:rsidRPr="00374653">
        <w:rPr>
          <w:color w:val="000000"/>
          <w:sz w:val="22"/>
          <w:szCs w:val="22"/>
        </w:rPr>
        <w:t xml:space="preserve"> case. Artigos: definidos, indefinidos, outros determinantes. Pronomes: pessoais, oblíquos, reflexivos, possessivos, relativos, interrogativos, demonstrativos, indefinidos e universais. Numerais: cardinais e ordinais. Adjetivos: tipos de adjetivos, funções sintáticas, ordem na frase. Graus: comparativo e superlativo. Advérbios: tipos de advérbio, funções sintáticas, graus comparativos e superlativos. Verbos auxiliares; tipos de verbo: regulares, irregulares, anômalos. Auxiliares primários: o emprego de </w:t>
      </w:r>
      <w:proofErr w:type="spellStart"/>
      <w:r w:rsidRPr="00374653">
        <w:rPr>
          <w:color w:val="000000"/>
          <w:sz w:val="22"/>
          <w:szCs w:val="22"/>
        </w:rPr>
        <w:t>be</w:t>
      </w:r>
      <w:proofErr w:type="spellEnd"/>
      <w:r w:rsidRPr="00374653">
        <w:rPr>
          <w:color w:val="000000"/>
          <w:sz w:val="22"/>
          <w:szCs w:val="22"/>
        </w:rPr>
        <w:t xml:space="preserve">, </w:t>
      </w:r>
      <w:proofErr w:type="spellStart"/>
      <w:r w:rsidRPr="00374653">
        <w:rPr>
          <w:color w:val="000000"/>
          <w:sz w:val="22"/>
          <w:szCs w:val="22"/>
        </w:rPr>
        <w:t>have</w:t>
      </w:r>
      <w:proofErr w:type="spellEnd"/>
      <w:r w:rsidRPr="00374653">
        <w:rPr>
          <w:color w:val="000000"/>
          <w:sz w:val="22"/>
          <w:szCs w:val="22"/>
        </w:rPr>
        <w:t xml:space="preserve"> e do. Auxiliares modais: tempo, modo e aspecto. Forma causativa. Vozes: ativa e passiva. Concordância verbal. </w:t>
      </w:r>
      <w:proofErr w:type="spellStart"/>
      <w:r w:rsidRPr="00374653">
        <w:rPr>
          <w:color w:val="000000"/>
          <w:sz w:val="22"/>
          <w:szCs w:val="22"/>
        </w:rPr>
        <w:t>Phrasal</w:t>
      </w:r>
      <w:proofErr w:type="spellEnd"/>
      <w:r w:rsidRPr="00374653">
        <w:rPr>
          <w:color w:val="000000"/>
          <w:sz w:val="22"/>
          <w:szCs w:val="22"/>
        </w:rPr>
        <w:t xml:space="preserve"> </w:t>
      </w:r>
      <w:proofErr w:type="spellStart"/>
      <w:r w:rsidRPr="00374653">
        <w:rPr>
          <w:color w:val="000000"/>
          <w:sz w:val="22"/>
          <w:szCs w:val="22"/>
        </w:rPr>
        <w:t>verbs</w:t>
      </w:r>
      <w:proofErr w:type="spellEnd"/>
      <w:r w:rsidRPr="00374653">
        <w:rPr>
          <w:color w:val="000000"/>
          <w:sz w:val="22"/>
          <w:szCs w:val="22"/>
        </w:rPr>
        <w:t xml:space="preserve">. Conectivos: preposições e locuções prepositivas. Conjunções e locuções conjuntivas, coesão textual. Discurso direto e indireto. </w:t>
      </w:r>
      <w:proofErr w:type="spellStart"/>
      <w:r w:rsidRPr="00374653">
        <w:rPr>
          <w:color w:val="000000"/>
          <w:sz w:val="22"/>
          <w:szCs w:val="22"/>
        </w:rPr>
        <w:t>Conditional</w:t>
      </w:r>
      <w:proofErr w:type="spellEnd"/>
      <w:r w:rsidRPr="00374653">
        <w:rPr>
          <w:color w:val="000000"/>
          <w:sz w:val="22"/>
          <w:szCs w:val="22"/>
        </w:rPr>
        <w:t xml:space="preserve"> </w:t>
      </w:r>
      <w:proofErr w:type="spellStart"/>
      <w:r w:rsidRPr="00374653">
        <w:rPr>
          <w:color w:val="000000"/>
          <w:sz w:val="22"/>
          <w:szCs w:val="22"/>
        </w:rPr>
        <w:t>sentences</w:t>
      </w:r>
      <w:proofErr w:type="spellEnd"/>
      <w:r w:rsidRPr="00374653">
        <w:rPr>
          <w:color w:val="000000"/>
          <w:sz w:val="22"/>
          <w:szCs w:val="22"/>
        </w:rPr>
        <w:t xml:space="preserve">. </w:t>
      </w:r>
      <w:proofErr w:type="spellStart"/>
      <w:r w:rsidRPr="00374653">
        <w:rPr>
          <w:color w:val="000000"/>
          <w:sz w:val="22"/>
          <w:szCs w:val="22"/>
        </w:rPr>
        <w:t>Question</w:t>
      </w:r>
      <w:proofErr w:type="spellEnd"/>
      <w:r w:rsidRPr="00374653">
        <w:rPr>
          <w:color w:val="000000"/>
          <w:sz w:val="22"/>
          <w:szCs w:val="22"/>
        </w:rPr>
        <w:t xml:space="preserve"> </w:t>
      </w:r>
      <w:proofErr w:type="spellStart"/>
      <w:r w:rsidRPr="00374653">
        <w:rPr>
          <w:color w:val="000000"/>
          <w:sz w:val="22"/>
          <w:szCs w:val="22"/>
        </w:rPr>
        <w:t>tags</w:t>
      </w:r>
      <w:proofErr w:type="spellEnd"/>
      <w:r w:rsidRPr="00374653">
        <w:rPr>
          <w:color w:val="000000"/>
          <w:sz w:val="22"/>
          <w:szCs w:val="22"/>
        </w:rPr>
        <w:t xml:space="preserve">. </w:t>
      </w:r>
      <w:proofErr w:type="spellStart"/>
      <w:r w:rsidRPr="00374653">
        <w:rPr>
          <w:color w:val="000000"/>
          <w:sz w:val="22"/>
          <w:szCs w:val="22"/>
        </w:rPr>
        <w:t>Quantifiers</w:t>
      </w:r>
      <w:proofErr w:type="spellEnd"/>
      <w:r w:rsidRPr="00374653">
        <w:rPr>
          <w:color w:val="000000"/>
          <w:sz w:val="22"/>
          <w:szCs w:val="22"/>
        </w:rPr>
        <w:t xml:space="preserve">: </w:t>
      </w:r>
      <w:proofErr w:type="spellStart"/>
      <w:r w:rsidRPr="00374653">
        <w:rPr>
          <w:color w:val="000000"/>
          <w:sz w:val="22"/>
          <w:szCs w:val="22"/>
        </w:rPr>
        <w:t>much</w:t>
      </w:r>
      <w:proofErr w:type="spellEnd"/>
      <w:r w:rsidRPr="00374653">
        <w:rPr>
          <w:color w:val="000000"/>
          <w:sz w:val="22"/>
          <w:szCs w:val="22"/>
        </w:rPr>
        <w:t xml:space="preserve">, </w:t>
      </w:r>
      <w:proofErr w:type="spellStart"/>
      <w:r w:rsidRPr="00374653">
        <w:rPr>
          <w:color w:val="000000"/>
          <w:sz w:val="22"/>
          <w:szCs w:val="22"/>
        </w:rPr>
        <w:t>many</w:t>
      </w:r>
      <w:proofErr w:type="spellEnd"/>
      <w:r w:rsidRPr="00374653">
        <w:rPr>
          <w:color w:val="000000"/>
          <w:sz w:val="22"/>
          <w:szCs w:val="22"/>
        </w:rPr>
        <w:t xml:space="preserve">, </w:t>
      </w:r>
      <w:proofErr w:type="spellStart"/>
      <w:r w:rsidRPr="00374653">
        <w:rPr>
          <w:color w:val="000000"/>
          <w:sz w:val="22"/>
          <w:szCs w:val="22"/>
        </w:rPr>
        <w:t>few</w:t>
      </w:r>
      <w:proofErr w:type="spellEnd"/>
      <w:r w:rsidRPr="00374653">
        <w:rPr>
          <w:color w:val="000000"/>
          <w:sz w:val="22"/>
          <w:szCs w:val="22"/>
        </w:rPr>
        <w:t xml:space="preserve">, </w:t>
      </w:r>
      <w:proofErr w:type="spellStart"/>
      <w:r w:rsidRPr="00374653">
        <w:rPr>
          <w:color w:val="000000"/>
          <w:sz w:val="22"/>
          <w:szCs w:val="22"/>
        </w:rPr>
        <w:t>little</w:t>
      </w:r>
      <w:proofErr w:type="spellEnd"/>
      <w:r w:rsidRPr="00374653">
        <w:rPr>
          <w:color w:val="000000"/>
          <w:sz w:val="22"/>
          <w:szCs w:val="22"/>
        </w:rPr>
        <w:t xml:space="preserve">, a </w:t>
      </w:r>
      <w:proofErr w:type="spellStart"/>
      <w:r w:rsidRPr="00374653">
        <w:rPr>
          <w:color w:val="000000"/>
          <w:sz w:val="22"/>
          <w:szCs w:val="22"/>
        </w:rPr>
        <w:t>lot</w:t>
      </w:r>
      <w:proofErr w:type="spellEnd"/>
      <w:r w:rsidRPr="00374653">
        <w:rPr>
          <w:color w:val="000000"/>
          <w:sz w:val="22"/>
          <w:szCs w:val="22"/>
        </w:rPr>
        <w:t xml:space="preserve"> </w:t>
      </w:r>
      <w:proofErr w:type="spellStart"/>
      <w:r w:rsidRPr="00374653">
        <w:rPr>
          <w:color w:val="000000"/>
          <w:sz w:val="22"/>
          <w:szCs w:val="22"/>
        </w:rPr>
        <w:t>of</w:t>
      </w:r>
      <w:proofErr w:type="spellEnd"/>
      <w:r w:rsidRPr="00374653">
        <w:rPr>
          <w:color w:val="000000"/>
          <w:sz w:val="22"/>
          <w:szCs w:val="22"/>
        </w:rPr>
        <w:t xml:space="preserve">, </w:t>
      </w:r>
      <w:proofErr w:type="spellStart"/>
      <w:r w:rsidRPr="00374653">
        <w:rPr>
          <w:color w:val="000000"/>
          <w:sz w:val="22"/>
          <w:szCs w:val="22"/>
        </w:rPr>
        <w:t>lots</w:t>
      </w:r>
      <w:proofErr w:type="spellEnd"/>
      <w:r w:rsidRPr="00374653">
        <w:rPr>
          <w:color w:val="000000"/>
          <w:sz w:val="22"/>
          <w:szCs w:val="22"/>
        </w:rPr>
        <w:t xml:space="preserve"> </w:t>
      </w:r>
      <w:proofErr w:type="spellStart"/>
      <w:r w:rsidRPr="00374653">
        <w:rPr>
          <w:color w:val="000000"/>
          <w:sz w:val="22"/>
          <w:szCs w:val="22"/>
        </w:rPr>
        <w:t>of</w:t>
      </w:r>
      <w:proofErr w:type="spellEnd"/>
      <w:r w:rsidRPr="00374653">
        <w:rPr>
          <w:color w:val="000000"/>
          <w:sz w:val="22"/>
          <w:szCs w:val="22"/>
        </w:rPr>
        <w:t xml:space="preserve">, a </w:t>
      </w:r>
      <w:proofErr w:type="spellStart"/>
      <w:r w:rsidRPr="00374653">
        <w:rPr>
          <w:color w:val="000000"/>
          <w:sz w:val="22"/>
          <w:szCs w:val="22"/>
        </w:rPr>
        <w:t>few</w:t>
      </w:r>
      <w:proofErr w:type="spellEnd"/>
      <w:r w:rsidRPr="00374653">
        <w:rPr>
          <w:color w:val="000000"/>
          <w:sz w:val="22"/>
          <w:szCs w:val="22"/>
        </w:rPr>
        <w:t xml:space="preserve">, a </w:t>
      </w:r>
      <w:proofErr w:type="spellStart"/>
      <w:r w:rsidRPr="00374653">
        <w:rPr>
          <w:color w:val="000000"/>
          <w:sz w:val="22"/>
          <w:szCs w:val="22"/>
        </w:rPr>
        <w:t>little</w:t>
      </w:r>
      <w:proofErr w:type="spellEnd"/>
      <w:r w:rsidRPr="00374653">
        <w:rPr>
          <w:color w:val="000000"/>
          <w:sz w:val="22"/>
          <w:szCs w:val="22"/>
        </w:rPr>
        <w:t xml:space="preserve">. Processos de derivação e composição de palavras. Função sintática dos elementos na frase. Referência </w:t>
      </w:r>
      <w:proofErr w:type="spellStart"/>
      <w:r w:rsidRPr="00374653">
        <w:rPr>
          <w:color w:val="000000"/>
          <w:sz w:val="22"/>
          <w:szCs w:val="22"/>
        </w:rPr>
        <w:t>intra</w:t>
      </w:r>
      <w:proofErr w:type="spellEnd"/>
      <w:r w:rsidRPr="00374653">
        <w:rPr>
          <w:color w:val="000000"/>
          <w:sz w:val="22"/>
          <w:szCs w:val="22"/>
        </w:rPr>
        <w:t xml:space="preserve"> e extratextual. Estratégias de leitura: reconhecimento de diferentes tipos de texto (gêneros) e suas intenções comunicativas. Estratégias de leitura crítica para compreensão geral de pontos principais e detalhada. Compreensão do sentido global do texto (</w:t>
      </w:r>
      <w:proofErr w:type="spellStart"/>
      <w:r w:rsidRPr="00374653">
        <w:rPr>
          <w:color w:val="000000"/>
          <w:sz w:val="22"/>
          <w:szCs w:val="22"/>
        </w:rPr>
        <w:t>skimming</w:t>
      </w:r>
      <w:proofErr w:type="spellEnd"/>
      <w:r w:rsidRPr="00374653">
        <w:rPr>
          <w:color w:val="000000"/>
          <w:sz w:val="22"/>
          <w:szCs w:val="22"/>
        </w:rPr>
        <w:t>), localização de informações específicas (</w:t>
      </w:r>
      <w:proofErr w:type="spellStart"/>
      <w:r w:rsidRPr="00374653">
        <w:rPr>
          <w:color w:val="000000"/>
          <w:sz w:val="22"/>
          <w:szCs w:val="22"/>
        </w:rPr>
        <w:t>scanning</w:t>
      </w:r>
      <w:proofErr w:type="spellEnd"/>
      <w:r w:rsidRPr="00374653">
        <w:rPr>
          <w:color w:val="000000"/>
          <w:sz w:val="22"/>
          <w:szCs w:val="22"/>
        </w:rPr>
        <w:t xml:space="preserve">), identificação e compreensão da estrutura retórica do texto ou de partes do texto. Identificação e compreensão do valor de marcadores discursivos na articulação das ideias do texto. Compreensão da relação entre as partes do texto. Estratégias de vocabulário (inferência lexical). Palavras cognatas. Referência contextual (pronominal e lexical). Produção textual, priorizando as expressões idiomáticas. Exploração da predição como estratégia de leitura. Discurso direto e indireto. O Ensino da Língua Estrangeira de acordo com os Parâmetros Curriculares Nacionais. </w:t>
      </w:r>
    </w:p>
    <w:p w14:paraId="035A7F1B" w14:textId="77777777" w:rsidR="00374653" w:rsidRPr="00374653" w:rsidRDefault="00374653" w:rsidP="002F68CE">
      <w:pPr>
        <w:spacing w:line="240" w:lineRule="auto"/>
        <w:ind w:right="-652"/>
        <w:contextualSpacing/>
        <w:jc w:val="both"/>
        <w:rPr>
          <w:sz w:val="22"/>
          <w:szCs w:val="22"/>
        </w:rPr>
      </w:pPr>
    </w:p>
    <w:p w14:paraId="41CACE81" w14:textId="77777777" w:rsidR="002F68CE" w:rsidRPr="00374653" w:rsidRDefault="002F68CE" w:rsidP="002F68CE">
      <w:pPr>
        <w:spacing w:line="240" w:lineRule="auto"/>
        <w:ind w:right="-652"/>
        <w:contextualSpacing/>
        <w:jc w:val="both"/>
        <w:rPr>
          <w:b/>
          <w:sz w:val="22"/>
          <w:szCs w:val="22"/>
        </w:rPr>
      </w:pPr>
      <w:r w:rsidRPr="00374653">
        <w:rPr>
          <w:b/>
          <w:sz w:val="22"/>
          <w:szCs w:val="22"/>
        </w:rPr>
        <w:t>07 Professor de Educação Básica II – Arte</w:t>
      </w:r>
    </w:p>
    <w:p w14:paraId="1C60FE56" w14:textId="77777777" w:rsidR="00374653" w:rsidRPr="00374653" w:rsidRDefault="00374653" w:rsidP="00374653">
      <w:pPr>
        <w:overflowPunct/>
        <w:spacing w:line="240" w:lineRule="auto"/>
        <w:jc w:val="both"/>
        <w:rPr>
          <w:color w:val="000000"/>
          <w:sz w:val="22"/>
          <w:szCs w:val="22"/>
        </w:rPr>
      </w:pPr>
      <w:r w:rsidRPr="00374653">
        <w:rPr>
          <w:color w:val="000000"/>
          <w:sz w:val="22"/>
          <w:szCs w:val="22"/>
        </w:rPr>
        <w:t>A especialidade do conhecimento artístico e estético. A produção artística da humanidade em diversas épocas, diferentes povos, países, cultura. ARTE-LINGUAGEM: O homem - ser simbólico. Arte: Sistema semiótico da representação. As linguagens da arte: visual, audiovisual, música, teatro e dança. Construção/produção de significados nas linguagens artísticas. Elementos e recursos das linguagens artísticas. ARTE E EDUCAÇÃO: O papel da arte na educação. O professor como mediador entre a arte e o aprendiz. O ensino e a aprendizagem em arte. Fundamentação teórico-metodológica. O fazer artístico, a apreciação estética e o conhecimento histórico da produção artística da humanidade na sala de aula. Os parâmetros curriculares nacionais de Artes. Política nacional de educação inclusiva e trabalho pedagógico.</w:t>
      </w:r>
    </w:p>
    <w:p w14:paraId="5009EA0E" w14:textId="77777777" w:rsidR="00374653" w:rsidRPr="00374653" w:rsidRDefault="00374653" w:rsidP="002F68CE">
      <w:pPr>
        <w:spacing w:line="240" w:lineRule="auto"/>
        <w:ind w:right="-652"/>
        <w:contextualSpacing/>
        <w:jc w:val="both"/>
        <w:rPr>
          <w:sz w:val="22"/>
          <w:szCs w:val="22"/>
        </w:rPr>
      </w:pPr>
    </w:p>
    <w:p w14:paraId="2764F97F" w14:textId="77777777" w:rsidR="002F68CE" w:rsidRPr="00374653" w:rsidRDefault="002F68CE" w:rsidP="002F68CE">
      <w:pPr>
        <w:spacing w:line="240" w:lineRule="auto"/>
        <w:ind w:right="-652"/>
        <w:contextualSpacing/>
        <w:jc w:val="both"/>
        <w:rPr>
          <w:b/>
          <w:sz w:val="22"/>
          <w:szCs w:val="22"/>
        </w:rPr>
      </w:pPr>
      <w:r w:rsidRPr="00374653">
        <w:rPr>
          <w:b/>
          <w:sz w:val="22"/>
          <w:szCs w:val="22"/>
        </w:rPr>
        <w:t>08 Professor de Educação Básica II – Educação Física</w:t>
      </w:r>
    </w:p>
    <w:p w14:paraId="67C451E1" w14:textId="77777777" w:rsidR="00374653" w:rsidRPr="00374653" w:rsidRDefault="00374653" w:rsidP="00374653">
      <w:pPr>
        <w:overflowPunct/>
        <w:spacing w:line="240" w:lineRule="auto"/>
        <w:jc w:val="both"/>
        <w:rPr>
          <w:color w:val="000000"/>
          <w:sz w:val="22"/>
          <w:szCs w:val="22"/>
        </w:rPr>
      </w:pPr>
      <w:r w:rsidRPr="00374653">
        <w:rPr>
          <w:color w:val="000000"/>
          <w:sz w:val="22"/>
          <w:szCs w:val="22"/>
        </w:rPr>
        <w:t xml:space="preserve">História da Educação Física. Tendências Pedagógicas na Educação Física. A Educação Física e a Pedagogia </w:t>
      </w:r>
      <w:proofErr w:type="spellStart"/>
      <w:r w:rsidRPr="00374653">
        <w:rPr>
          <w:color w:val="000000"/>
          <w:sz w:val="22"/>
          <w:szCs w:val="22"/>
        </w:rPr>
        <w:t>CríticoSocial</w:t>
      </w:r>
      <w:proofErr w:type="spellEnd"/>
      <w:r w:rsidRPr="00374653">
        <w:rPr>
          <w:color w:val="000000"/>
          <w:sz w:val="22"/>
          <w:szCs w:val="22"/>
        </w:rPr>
        <w:t xml:space="preserve"> dos Conteúdos. A Função Social da Educação Física e do Esporte na Escola. Transformação ou Reprodução? Formação do Profissional da Ed. Física. Compromisso e Competência (Política, Pedagógica, Técnica e Científica). Concepção sobre o corpo. Didática da Educação Física Escolar. O Lúdico na Educação Física Escolar. Jogo – Esporte. A Essência Lúdica. Educação Física e Criatividade. Movimento Humano do Pré-Escolar ao Ensino Médio. Pesquisa em Educação Física. Movimentos, Esportes e Jogos na Infância. A formação do professor de educação física e a importância da escola. Fundamentos pedagógicos para o trato do conhecimento esporte. Práticas didáticas para um conhecimento de si de crianças e jovens na educação física. Lazer e Cultura. Conteúdos físico-esportivos e as vivências de lazer. Brinquedos e brincadeiras. O interesse pedagógico-educacional no movimento humano. Os interesses da educação física no ensino do movimento. O interesse na análise do movimento na aprendizagem motora. Didática das aulas abertas na educação física escolar. A educação física no currículo escolar. Visão pedagógica do movimento. O conteúdo esportivo na aula de educação física. Avaliação do processo </w:t>
      </w:r>
      <w:proofErr w:type="spellStart"/>
      <w:r w:rsidRPr="00374653">
        <w:rPr>
          <w:color w:val="000000"/>
          <w:sz w:val="22"/>
          <w:szCs w:val="22"/>
        </w:rPr>
        <w:lastRenderedPageBreak/>
        <w:t>ensinoaprendizagem</w:t>
      </w:r>
      <w:proofErr w:type="spellEnd"/>
      <w:r w:rsidRPr="00374653">
        <w:rPr>
          <w:color w:val="000000"/>
          <w:sz w:val="22"/>
          <w:szCs w:val="22"/>
        </w:rPr>
        <w:t xml:space="preserve"> nas aulas de educação física. Educação física e esporte. O lugar e o papel do esporte na escola. Educação, Escola, Professores e Comunidade.</w:t>
      </w:r>
    </w:p>
    <w:p w14:paraId="71860F49" w14:textId="77777777" w:rsidR="00374653" w:rsidRPr="00374653" w:rsidRDefault="00374653" w:rsidP="002F68CE">
      <w:pPr>
        <w:spacing w:line="240" w:lineRule="auto"/>
        <w:ind w:right="-652"/>
        <w:contextualSpacing/>
        <w:jc w:val="both"/>
        <w:rPr>
          <w:sz w:val="22"/>
          <w:szCs w:val="22"/>
        </w:rPr>
      </w:pPr>
    </w:p>
    <w:p w14:paraId="3F054899" w14:textId="77777777" w:rsidR="002F68CE" w:rsidRPr="00374653" w:rsidRDefault="002F68CE" w:rsidP="002F68CE">
      <w:pPr>
        <w:spacing w:line="240" w:lineRule="auto"/>
        <w:ind w:right="-652"/>
        <w:contextualSpacing/>
        <w:jc w:val="both"/>
        <w:rPr>
          <w:b/>
          <w:sz w:val="22"/>
          <w:szCs w:val="22"/>
        </w:rPr>
      </w:pPr>
      <w:r w:rsidRPr="00374653">
        <w:rPr>
          <w:b/>
          <w:sz w:val="22"/>
          <w:szCs w:val="22"/>
        </w:rPr>
        <w:t xml:space="preserve">09 Professor de Educação Básica II </w:t>
      </w:r>
      <w:r w:rsidR="00374653" w:rsidRPr="00374653">
        <w:rPr>
          <w:b/>
          <w:sz w:val="22"/>
          <w:szCs w:val="22"/>
        </w:rPr>
        <w:t>–</w:t>
      </w:r>
      <w:r w:rsidRPr="00374653">
        <w:rPr>
          <w:b/>
          <w:sz w:val="22"/>
          <w:szCs w:val="22"/>
        </w:rPr>
        <w:t xml:space="preserve"> História</w:t>
      </w:r>
    </w:p>
    <w:p w14:paraId="48BEF0C5" w14:textId="77777777" w:rsidR="00374653" w:rsidRPr="00374653" w:rsidRDefault="00374653" w:rsidP="00374653">
      <w:pPr>
        <w:overflowPunct/>
        <w:spacing w:line="240" w:lineRule="auto"/>
        <w:jc w:val="both"/>
        <w:rPr>
          <w:color w:val="000000"/>
          <w:sz w:val="22"/>
          <w:szCs w:val="22"/>
        </w:rPr>
      </w:pPr>
      <w:r w:rsidRPr="00374653">
        <w:rPr>
          <w:color w:val="000000"/>
          <w:sz w:val="22"/>
          <w:szCs w:val="22"/>
        </w:rPr>
        <w:t xml:space="preserve">Introdução aos estudos históricos. Historicidade do conhecimento histórico. Metodologias e conceitos da </w:t>
      </w:r>
      <w:proofErr w:type="spellStart"/>
      <w:r w:rsidRPr="00374653">
        <w:rPr>
          <w:color w:val="000000"/>
          <w:sz w:val="22"/>
          <w:szCs w:val="22"/>
        </w:rPr>
        <w:t>ciênciahistórica</w:t>
      </w:r>
      <w:proofErr w:type="spellEnd"/>
      <w:r w:rsidRPr="00374653">
        <w:rPr>
          <w:color w:val="000000"/>
          <w:sz w:val="22"/>
          <w:szCs w:val="22"/>
        </w:rPr>
        <w:t xml:space="preserve">. Periodização e tempo. O historiador e seu trabalho. Conhecimento e verdade em história. Pré-história: primórdios da humanidade; períodos da pré-história; primeiros habitantes da América / Brasil. Antiguidade Oriental: economia, sociedade e cultura do Egito, Mesopotâmia, Palestina, Fenícia e Pérsia. Antiguidade Clássica: a civilização Grega e Romana, economia sociedade e cultura. Sociedades africanas e subsaarianas iorubás, </w:t>
      </w:r>
      <w:proofErr w:type="spellStart"/>
      <w:r w:rsidRPr="00374653">
        <w:rPr>
          <w:color w:val="000000"/>
          <w:sz w:val="22"/>
          <w:szCs w:val="22"/>
        </w:rPr>
        <w:t>Daomeanos</w:t>
      </w:r>
      <w:proofErr w:type="spellEnd"/>
      <w:r w:rsidRPr="00374653">
        <w:rPr>
          <w:color w:val="000000"/>
          <w:sz w:val="22"/>
          <w:szCs w:val="22"/>
        </w:rPr>
        <w:t xml:space="preserve">, Gana, Mali, Congo, </w:t>
      </w:r>
      <w:proofErr w:type="spellStart"/>
      <w:r w:rsidRPr="00374653">
        <w:rPr>
          <w:color w:val="000000"/>
          <w:sz w:val="22"/>
          <w:szCs w:val="22"/>
        </w:rPr>
        <w:t>Monomotapa</w:t>
      </w:r>
      <w:proofErr w:type="spellEnd"/>
      <w:r w:rsidRPr="00374653">
        <w:rPr>
          <w:color w:val="000000"/>
          <w:sz w:val="22"/>
          <w:szCs w:val="22"/>
        </w:rPr>
        <w:t>. Idade Média: o feudalismo; o império bizantino; o mundo islâmico; o império de Carlos Magno; os grandes reinos germânicos; as cruzadas; a formação das monarquias nacionais; as grandes crises dos séculos XIV e XV; o renascimento cultural e urbano; a emergência da burguesia. Idade Moderna: o renascimento comercial e o declínio do feudalismo; os grandes estados nacionais; a revolução cultural do renascimento; o humanismo; a reforma e a contrarreforma; as grandes navegações; o absolutismo monárquico. Idade Contemporânea: a revolução francesa; a era napoleônica e o congresso de Viena; a revolução industrial; o liberalismo; o socialismo; o sindicalismo; o anarquismo e o catolicismo social; as independências na América espanhola; partilha da Ásia e da África; Imperialismo europeu e norte-americano no séc. XIX. A 1ª guerra mundial; a revolução russa; a crise de 1929; o nazi-fascismo. A 2ª guerra mundial; o bloco capitalista e o bloco socialista; a guerra fria; a nova ordem mundial; América Latina e as lutas sociais; o socialismo em Cuba e na China; integração e conflito em um mundo globalizado. História do Brasil: Os primeiros habitantes do Brasil; cultura, economia e sociedade no Brasil colonial; a crise do sistema colonial; a família real no Brasil; a independência; formação do Brasil Império; economia cafeeira e a imigração europeia; a guerra do Paraguai; a crise do Brasil Império; a campanha abolicionista; O processo de Proclamação da República. História do Brasil Republicano no século XX. A influência política e social da Era Vargas. A Redemocratização (1945-1964). Período Ditatorial (1964-1984). A Redemocratização de 1984 ao fim do século XXI. A República Brasileira no século XXI e suas relações com a economia mundial. Questões de gênero, questões étnico-raciais e direitos humanos no Brasil contemporâneo. O Direito das mulheres, dos jovens e crianças, das etnias e das minorias na sociedade. Movimento da Consciência Negra, luta contra as desigualdades econômica e sociais. Metodologia de Ensino de História. Resolução nº 4 de 2 de outubro de 2009. Decreto 7.611 de 2011, que estabelece o Atendimento Educacional. Base Nacional Comum Curricular. Competências específicas de História para o Ensino Fundamental.</w:t>
      </w:r>
    </w:p>
    <w:p w14:paraId="60279194" w14:textId="77777777" w:rsidR="00374653" w:rsidRPr="00374653" w:rsidRDefault="00374653" w:rsidP="002F68CE">
      <w:pPr>
        <w:spacing w:line="240" w:lineRule="auto"/>
        <w:ind w:right="-652"/>
        <w:contextualSpacing/>
        <w:jc w:val="both"/>
        <w:rPr>
          <w:sz w:val="22"/>
          <w:szCs w:val="22"/>
        </w:rPr>
      </w:pPr>
    </w:p>
    <w:p w14:paraId="6908B6B3" w14:textId="77777777" w:rsidR="00DD5E25" w:rsidRPr="00374653" w:rsidRDefault="002F68CE" w:rsidP="002F68CE">
      <w:pPr>
        <w:spacing w:line="240" w:lineRule="auto"/>
        <w:ind w:right="-652"/>
        <w:contextualSpacing/>
        <w:jc w:val="both"/>
        <w:rPr>
          <w:b/>
          <w:sz w:val="22"/>
          <w:szCs w:val="22"/>
        </w:rPr>
      </w:pPr>
      <w:r w:rsidRPr="00374653">
        <w:rPr>
          <w:b/>
          <w:sz w:val="22"/>
          <w:szCs w:val="22"/>
        </w:rPr>
        <w:t>10 Professor de educação Básica II - Geografia</w:t>
      </w:r>
    </w:p>
    <w:p w14:paraId="0E55EC5D" w14:textId="77777777" w:rsidR="00374653" w:rsidRPr="00374653" w:rsidRDefault="00374653" w:rsidP="00374653">
      <w:pPr>
        <w:overflowPunct/>
        <w:spacing w:line="240" w:lineRule="auto"/>
        <w:jc w:val="both"/>
        <w:rPr>
          <w:color w:val="000000"/>
          <w:sz w:val="22"/>
          <w:szCs w:val="22"/>
        </w:rPr>
      </w:pPr>
      <w:r w:rsidRPr="00374653">
        <w:rPr>
          <w:color w:val="000000"/>
          <w:sz w:val="22"/>
          <w:szCs w:val="22"/>
        </w:rPr>
        <w:t xml:space="preserve">As grandes paisagens naturais do globo terrestre: elementos naturais – clima, vegetação, hidrografia e domínios morfoclimáticos. Cartografia: meios de orientação, fusos horários, mapas e escalas. A nova ordem mundial e a globalização. As origens históricas dos países subdesenvolvidos, Primeiro Mundo ou Norte industrializado. O Norte e os países capitalistas desenvolvidos. O estado de bem-estar social e seus impasses atuais. Elementos naturais do espaço brasileiro e estrutura geológica. Escudos e bacias sedimentares. Unidades geotectônicas e caracterização do espaço brasileiro. Brasil: uma potência regional marcada por contrastes e desigualdades de país agroexportador periférico a país industrializado semiperiférico, desenvolvimento excludente e concentrador. A importância do comércio externo no desenvolvimento econômico do Brasil. Organização político-administrativa e o fortalecimento do poder central. Regionalização e Planejamento regional do Brasil: as divisões regionais do Brasil segundo o IBGE. Complexos regionais do Brasil: Amazônia – Nordeste e Centro-Sul. Formação econômica do Brasil e a integração Nacional. Urbanização e metropolização – consciência ecológica e desenvolvimento sustentável – o que é o meio ambiente e como o homem o modifica. </w:t>
      </w:r>
    </w:p>
    <w:p w14:paraId="11595E84" w14:textId="77777777" w:rsidR="00024F99" w:rsidRPr="00374653" w:rsidRDefault="00024F99">
      <w:pPr>
        <w:overflowPunct/>
        <w:spacing w:line="240" w:lineRule="auto"/>
        <w:rPr>
          <w:b/>
          <w:bCs/>
          <w:color w:val="000000"/>
          <w:sz w:val="22"/>
          <w:szCs w:val="22"/>
        </w:rPr>
      </w:pPr>
    </w:p>
    <w:p w14:paraId="2C8BA04E" w14:textId="77777777" w:rsidR="000D03DB" w:rsidRPr="00374653" w:rsidRDefault="000D03DB">
      <w:pPr>
        <w:overflowPunct/>
        <w:spacing w:line="240" w:lineRule="auto"/>
        <w:rPr>
          <w:b/>
          <w:bCs/>
          <w:color w:val="000000"/>
          <w:sz w:val="22"/>
          <w:szCs w:val="22"/>
        </w:rPr>
      </w:pPr>
      <w:r w:rsidRPr="00374653">
        <w:rPr>
          <w:b/>
          <w:bCs/>
          <w:color w:val="000000"/>
          <w:sz w:val="22"/>
          <w:szCs w:val="22"/>
        </w:rPr>
        <w:br w:type="page"/>
      </w:r>
    </w:p>
    <w:p w14:paraId="0391AC94" w14:textId="77777777" w:rsidR="0065141F" w:rsidRPr="00374653" w:rsidRDefault="00A01EA8">
      <w:pPr>
        <w:spacing w:line="240" w:lineRule="auto"/>
        <w:jc w:val="center"/>
        <w:rPr>
          <w:b/>
          <w:bCs/>
          <w:color w:val="000000"/>
          <w:sz w:val="22"/>
          <w:szCs w:val="22"/>
        </w:rPr>
      </w:pPr>
      <w:r w:rsidRPr="00374653">
        <w:rPr>
          <w:b/>
          <w:bCs/>
          <w:color w:val="000000"/>
          <w:sz w:val="22"/>
          <w:szCs w:val="22"/>
        </w:rPr>
        <w:lastRenderedPageBreak/>
        <w:t xml:space="preserve">EDITAL DO </w:t>
      </w:r>
      <w:r w:rsidR="000F4094" w:rsidRPr="00374653">
        <w:rPr>
          <w:b/>
          <w:bCs/>
          <w:color w:val="000000"/>
          <w:sz w:val="22"/>
          <w:szCs w:val="22"/>
        </w:rPr>
        <w:t>PROCESSO SELETIVO</w:t>
      </w:r>
      <w:r w:rsidRPr="00374653">
        <w:rPr>
          <w:b/>
          <w:bCs/>
          <w:color w:val="000000"/>
          <w:sz w:val="22"/>
          <w:szCs w:val="22"/>
        </w:rPr>
        <w:t xml:space="preserve"> PÚBLICO </w:t>
      </w:r>
      <w:r w:rsidR="00283BE4" w:rsidRPr="00374653">
        <w:rPr>
          <w:b/>
          <w:bCs/>
          <w:color w:val="000000"/>
          <w:sz w:val="22"/>
          <w:szCs w:val="22"/>
        </w:rPr>
        <w:t>001/2022-PS</w:t>
      </w:r>
    </w:p>
    <w:p w14:paraId="06964DE3" w14:textId="77777777" w:rsidR="0065141F" w:rsidRPr="00374653" w:rsidRDefault="00B06B13">
      <w:pPr>
        <w:spacing w:line="240" w:lineRule="auto"/>
        <w:rPr>
          <w:bCs/>
          <w:color w:val="000000"/>
          <w:sz w:val="22"/>
          <w:szCs w:val="22"/>
        </w:rPr>
      </w:pPr>
      <w:r w:rsidRPr="00374653">
        <w:rPr>
          <w:bCs/>
          <w:noProof/>
          <w:color w:val="000000"/>
          <w:sz w:val="22"/>
          <w:szCs w:val="22"/>
        </w:rPr>
        <mc:AlternateContent>
          <mc:Choice Requires="wps">
            <w:drawing>
              <wp:anchor distT="0" distB="0" distL="0" distR="0" simplePos="0" relativeHeight="251645952" behindDoc="1" locked="0" layoutInCell="1" allowOverlap="1" wp14:anchorId="67CEF72F" wp14:editId="09EDAB62">
                <wp:simplePos x="0" y="0"/>
                <wp:positionH relativeFrom="column">
                  <wp:posOffset>0</wp:posOffset>
                </wp:positionH>
                <wp:positionV relativeFrom="paragraph">
                  <wp:posOffset>104140</wp:posOffset>
                </wp:positionV>
                <wp:extent cx="5768340" cy="324485"/>
                <wp:effectExtent l="0" t="0" r="3810" b="0"/>
                <wp:wrapNone/>
                <wp:docPr id="25"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AB1C16C" id="Retângulo 30" o:spid="_x0000_s1026" style="position:absolute;margin-left:0;margin-top:8.2pt;width:454.2pt;height:25.55pt;z-index:-251670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" fillcolor="#eeece1" strokecolor="#3a5f8b" strokeweight=".71mm">
                <v:stroke joinstyle="round"/>
                <v:path arrowok="t"/>
              </v:rect>
            </w:pict>
          </mc:Fallback>
        </mc:AlternateContent>
      </w:r>
    </w:p>
    <w:p w14:paraId="4F369FB5" w14:textId="77777777" w:rsidR="0065141F" w:rsidRPr="00374653" w:rsidRDefault="00A01EA8">
      <w:pPr>
        <w:pStyle w:val="Ttulo1"/>
      </w:pPr>
      <w:bookmarkStart w:id="23" w:name="_Toc30747611"/>
      <w:r w:rsidRPr="00374653">
        <w:rPr>
          <w:sz w:val="22"/>
          <w:szCs w:val="22"/>
        </w:rPr>
        <w:t xml:space="preserve">ANEXO IV - </w:t>
      </w:r>
      <w:bookmarkStart w:id="24" w:name="_Hlk15997063"/>
      <w:r w:rsidRPr="00374653">
        <w:rPr>
          <w:sz w:val="22"/>
          <w:szCs w:val="22"/>
        </w:rPr>
        <w:t>ATRIBUIÇÕES DO CARGO</w:t>
      </w:r>
      <w:bookmarkEnd w:id="23"/>
      <w:bookmarkEnd w:id="24"/>
    </w:p>
    <w:p w14:paraId="7D99BCF7" w14:textId="77777777" w:rsidR="0065141F" w:rsidRPr="00374653" w:rsidRDefault="0065141F">
      <w:pPr>
        <w:pStyle w:val="Default"/>
        <w:jc w:val="both"/>
        <w:rPr>
          <w:b/>
          <w:bCs/>
          <w:sz w:val="22"/>
          <w:szCs w:val="22"/>
        </w:rPr>
      </w:pPr>
    </w:p>
    <w:p w14:paraId="0DF3443F" w14:textId="77777777" w:rsidR="009725EF" w:rsidRPr="00374653" w:rsidRDefault="009725EF" w:rsidP="00FC6AF6">
      <w:pPr>
        <w:spacing w:line="240" w:lineRule="auto"/>
        <w:ind w:left="19" w:hanging="5"/>
        <w:jc w:val="both"/>
        <w:rPr>
          <w:sz w:val="22"/>
          <w:szCs w:val="22"/>
        </w:rPr>
      </w:pPr>
    </w:p>
    <w:p w14:paraId="488DE9BF" w14:textId="77777777" w:rsidR="002F68CE" w:rsidRPr="00374653" w:rsidRDefault="002F68CE" w:rsidP="002F68CE">
      <w:pPr>
        <w:pStyle w:val="Default"/>
        <w:jc w:val="both"/>
        <w:rPr>
          <w:b/>
          <w:bCs/>
          <w:sz w:val="22"/>
          <w:szCs w:val="22"/>
        </w:rPr>
      </w:pPr>
    </w:p>
    <w:tbl>
      <w:tblPr>
        <w:tblW w:w="10774" w:type="dxa"/>
        <w:tblInd w:w="-998" w:type="dxa"/>
        <w:tblLook w:val="04A0" w:firstRow="1" w:lastRow="0" w:firstColumn="1" w:lastColumn="0" w:noHBand="0" w:noVBand="1"/>
      </w:tblPr>
      <w:tblGrid>
        <w:gridCol w:w="2269"/>
        <w:gridCol w:w="8505"/>
      </w:tblGrid>
      <w:tr w:rsidR="002F68CE" w:rsidRPr="00374653" w14:paraId="3FCACC75" w14:textId="77777777" w:rsidTr="00043BBE">
        <w:tc>
          <w:tcPr>
            <w:tcW w:w="226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74D1B75" w14:textId="77777777" w:rsidR="002F68CE" w:rsidRPr="00374653" w:rsidRDefault="002F68CE" w:rsidP="00043BBE">
            <w:pPr>
              <w:spacing w:before="120"/>
              <w:jc w:val="center"/>
              <w:rPr>
                <w:b/>
                <w:sz w:val="22"/>
              </w:rPr>
            </w:pPr>
            <w:r w:rsidRPr="00374653">
              <w:rPr>
                <w:b/>
                <w:sz w:val="22"/>
                <w:szCs w:val="22"/>
              </w:rPr>
              <w:t>CARGO</w:t>
            </w:r>
          </w:p>
        </w:tc>
        <w:tc>
          <w:tcPr>
            <w:tcW w:w="850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4230D87" w14:textId="77777777" w:rsidR="002F68CE" w:rsidRPr="00374653" w:rsidRDefault="002F68CE" w:rsidP="00043BBE">
            <w:pPr>
              <w:spacing w:before="120"/>
              <w:jc w:val="center"/>
              <w:rPr>
                <w:b/>
                <w:color w:val="000000"/>
                <w:sz w:val="22"/>
              </w:rPr>
            </w:pPr>
            <w:r w:rsidRPr="00374653">
              <w:rPr>
                <w:b/>
                <w:color w:val="000000"/>
                <w:sz w:val="22"/>
                <w:szCs w:val="22"/>
              </w:rPr>
              <w:t>RESUMO DAS ATRIBUIÇÕES</w:t>
            </w:r>
          </w:p>
        </w:tc>
      </w:tr>
      <w:tr w:rsidR="002F68CE" w:rsidRPr="00374653" w14:paraId="71AF21E6" w14:textId="77777777" w:rsidTr="00043BBE">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28B3B" w14:textId="77777777" w:rsidR="002F68CE" w:rsidRPr="00374653" w:rsidRDefault="002F68CE" w:rsidP="00043BBE">
            <w:pPr>
              <w:pStyle w:val="PargrafodaLista"/>
              <w:ind w:left="198"/>
              <w:rPr>
                <w:sz w:val="22"/>
                <w:szCs w:val="22"/>
              </w:rPr>
            </w:pPr>
            <w:r w:rsidRPr="00374653">
              <w:rPr>
                <w:sz w:val="22"/>
                <w:szCs w:val="22"/>
              </w:rPr>
              <w:t>Professor de Educação Infantil II</w:t>
            </w:r>
          </w:p>
        </w:tc>
        <w:tc>
          <w:tcPr>
            <w:tcW w:w="8505" w:type="dxa"/>
            <w:tcBorders>
              <w:top w:val="single" w:sz="4" w:space="0" w:color="000000"/>
              <w:left w:val="single" w:sz="4" w:space="0" w:color="000000"/>
              <w:bottom w:val="single" w:sz="4" w:space="0" w:color="000000"/>
              <w:right w:val="single" w:sz="4" w:space="0" w:color="000000"/>
            </w:tcBorders>
            <w:shd w:val="clear" w:color="auto" w:fill="auto"/>
          </w:tcPr>
          <w:p w14:paraId="7C743165" w14:textId="77777777" w:rsidR="002F68CE" w:rsidRPr="00374653" w:rsidRDefault="002F68CE" w:rsidP="00043BBE">
            <w:pPr>
              <w:jc w:val="both"/>
              <w:rPr>
                <w:sz w:val="20"/>
                <w:szCs w:val="20"/>
              </w:rPr>
            </w:pPr>
            <w:r w:rsidRPr="00374653">
              <w:rPr>
                <w:sz w:val="20"/>
                <w:szCs w:val="20"/>
              </w:rPr>
              <w:t xml:space="preserve">I. Participar da elaboração da proposta pedagógica da escola; </w:t>
            </w:r>
          </w:p>
          <w:p w14:paraId="1097DD2A" w14:textId="77777777" w:rsidR="002F68CE" w:rsidRPr="00374653" w:rsidRDefault="002F68CE" w:rsidP="00043BBE">
            <w:pPr>
              <w:jc w:val="both"/>
              <w:rPr>
                <w:sz w:val="20"/>
                <w:szCs w:val="20"/>
              </w:rPr>
            </w:pPr>
            <w:r w:rsidRPr="00374653">
              <w:rPr>
                <w:sz w:val="20"/>
                <w:szCs w:val="20"/>
              </w:rPr>
              <w:t xml:space="preserve">II. Elaborar e cumprir plano de trabalho segundo a proposta pedagógica da escola; </w:t>
            </w:r>
          </w:p>
          <w:p w14:paraId="2D0C5645" w14:textId="77777777" w:rsidR="002F68CE" w:rsidRPr="00374653" w:rsidRDefault="002F68CE" w:rsidP="00043BBE">
            <w:pPr>
              <w:jc w:val="both"/>
              <w:rPr>
                <w:sz w:val="20"/>
                <w:szCs w:val="20"/>
              </w:rPr>
            </w:pPr>
            <w:r w:rsidRPr="00374653">
              <w:rPr>
                <w:sz w:val="20"/>
                <w:szCs w:val="20"/>
              </w:rPr>
              <w:t xml:space="preserve">III. Zelar pela aprendizagem dos alunos; </w:t>
            </w:r>
          </w:p>
          <w:p w14:paraId="4D566FE1" w14:textId="77777777" w:rsidR="002F68CE" w:rsidRPr="00374653" w:rsidRDefault="002F68CE" w:rsidP="00043BBE">
            <w:pPr>
              <w:jc w:val="both"/>
              <w:rPr>
                <w:sz w:val="20"/>
                <w:szCs w:val="20"/>
              </w:rPr>
            </w:pPr>
            <w:r w:rsidRPr="00374653">
              <w:rPr>
                <w:sz w:val="20"/>
                <w:szCs w:val="20"/>
              </w:rPr>
              <w:t xml:space="preserve">IV. Ministrar os dias letivos e horas aulas estabelecidas; </w:t>
            </w:r>
          </w:p>
          <w:p w14:paraId="080EEA47" w14:textId="77777777" w:rsidR="002F68CE" w:rsidRPr="00374653" w:rsidRDefault="002F68CE" w:rsidP="00043BBE">
            <w:pPr>
              <w:jc w:val="both"/>
              <w:rPr>
                <w:sz w:val="20"/>
                <w:szCs w:val="20"/>
              </w:rPr>
            </w:pPr>
            <w:r w:rsidRPr="00374653">
              <w:rPr>
                <w:sz w:val="20"/>
                <w:szCs w:val="20"/>
              </w:rPr>
              <w:t xml:space="preserve">V. Participar integralmente dos períodos dedicados ao planejamento, à avaliação e ao desenvolvimento profissional; </w:t>
            </w:r>
          </w:p>
          <w:p w14:paraId="3F3E499C" w14:textId="77777777" w:rsidR="002F68CE" w:rsidRPr="00374653" w:rsidRDefault="002F68CE" w:rsidP="00043BBE">
            <w:pPr>
              <w:jc w:val="both"/>
              <w:rPr>
                <w:sz w:val="20"/>
                <w:szCs w:val="20"/>
              </w:rPr>
            </w:pPr>
            <w:r w:rsidRPr="00374653">
              <w:rPr>
                <w:sz w:val="20"/>
                <w:szCs w:val="20"/>
              </w:rPr>
              <w:t xml:space="preserve">VI. Colaborar com as atividades de articulação da escola com as famílias e a comunidade; </w:t>
            </w:r>
          </w:p>
          <w:p w14:paraId="539AB8C4" w14:textId="77777777" w:rsidR="002F68CE" w:rsidRPr="00374653" w:rsidRDefault="002F68CE" w:rsidP="00043BBE">
            <w:pPr>
              <w:jc w:val="both"/>
              <w:rPr>
                <w:sz w:val="20"/>
                <w:szCs w:val="20"/>
              </w:rPr>
            </w:pPr>
            <w:r w:rsidRPr="00374653">
              <w:rPr>
                <w:sz w:val="20"/>
                <w:szCs w:val="20"/>
              </w:rPr>
              <w:t>VII. Desincumbir-se das demais tarefas indispensáveis ao cumprimento dos fins educacionais da escola e ao processo de ensino-aprendizagem.</w:t>
            </w:r>
          </w:p>
        </w:tc>
      </w:tr>
      <w:tr w:rsidR="002F68CE" w:rsidRPr="00374653" w14:paraId="68AF92EF" w14:textId="77777777" w:rsidTr="00043BBE">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46791" w14:textId="77777777" w:rsidR="002F68CE" w:rsidRPr="00374653" w:rsidRDefault="002F68CE" w:rsidP="00043BBE">
            <w:pPr>
              <w:pStyle w:val="PargrafodaLista"/>
              <w:ind w:left="198"/>
              <w:rPr>
                <w:sz w:val="22"/>
                <w:szCs w:val="22"/>
              </w:rPr>
            </w:pPr>
            <w:r w:rsidRPr="00374653">
              <w:rPr>
                <w:sz w:val="22"/>
                <w:szCs w:val="22"/>
              </w:rPr>
              <w:t>Professor de Educação Básica I</w:t>
            </w:r>
          </w:p>
        </w:tc>
        <w:tc>
          <w:tcPr>
            <w:tcW w:w="8505" w:type="dxa"/>
            <w:tcBorders>
              <w:top w:val="single" w:sz="4" w:space="0" w:color="000000"/>
              <w:left w:val="single" w:sz="4" w:space="0" w:color="000000"/>
              <w:bottom w:val="single" w:sz="4" w:space="0" w:color="000000"/>
              <w:right w:val="single" w:sz="4" w:space="0" w:color="000000"/>
            </w:tcBorders>
            <w:shd w:val="clear" w:color="auto" w:fill="auto"/>
          </w:tcPr>
          <w:p w14:paraId="31F61EFC" w14:textId="77777777" w:rsidR="002F68CE" w:rsidRPr="00374653" w:rsidRDefault="002F68CE" w:rsidP="00043BBE">
            <w:pPr>
              <w:jc w:val="both"/>
              <w:rPr>
                <w:sz w:val="20"/>
                <w:szCs w:val="20"/>
              </w:rPr>
            </w:pPr>
            <w:r w:rsidRPr="00374653">
              <w:rPr>
                <w:sz w:val="20"/>
                <w:szCs w:val="20"/>
              </w:rPr>
              <w:t>I. Participar da elaboração da proposta pedagógica da escola;</w:t>
            </w:r>
          </w:p>
          <w:p w14:paraId="4A0F864F" w14:textId="77777777" w:rsidR="002F68CE" w:rsidRPr="00374653" w:rsidRDefault="002F68CE" w:rsidP="00043BBE">
            <w:pPr>
              <w:jc w:val="both"/>
              <w:rPr>
                <w:sz w:val="20"/>
                <w:szCs w:val="20"/>
              </w:rPr>
            </w:pPr>
            <w:r w:rsidRPr="00374653">
              <w:rPr>
                <w:sz w:val="20"/>
                <w:szCs w:val="20"/>
              </w:rPr>
              <w:t>II. Elaborar e cumprir plano de trabalho segundo a proposta pedagógica da escola;</w:t>
            </w:r>
          </w:p>
          <w:p w14:paraId="50A05998" w14:textId="77777777" w:rsidR="002F68CE" w:rsidRPr="00374653" w:rsidRDefault="002F68CE" w:rsidP="00043BBE">
            <w:pPr>
              <w:jc w:val="both"/>
              <w:rPr>
                <w:sz w:val="20"/>
                <w:szCs w:val="20"/>
              </w:rPr>
            </w:pPr>
            <w:r w:rsidRPr="00374653">
              <w:rPr>
                <w:sz w:val="20"/>
                <w:szCs w:val="20"/>
              </w:rPr>
              <w:t>III. Zelar pela aprendizagem dos alunos;</w:t>
            </w:r>
          </w:p>
          <w:p w14:paraId="3299EE57" w14:textId="77777777" w:rsidR="002F68CE" w:rsidRPr="00374653" w:rsidRDefault="002F68CE" w:rsidP="00043BBE">
            <w:pPr>
              <w:jc w:val="both"/>
              <w:rPr>
                <w:sz w:val="20"/>
                <w:szCs w:val="20"/>
              </w:rPr>
            </w:pPr>
            <w:r w:rsidRPr="00374653">
              <w:rPr>
                <w:sz w:val="20"/>
                <w:szCs w:val="20"/>
              </w:rPr>
              <w:t xml:space="preserve">IV. Ministrar os dias letivos e horas aulas estabelecidas; </w:t>
            </w:r>
          </w:p>
          <w:p w14:paraId="56595C71" w14:textId="77777777" w:rsidR="002F68CE" w:rsidRPr="00374653" w:rsidRDefault="002F68CE" w:rsidP="00043BBE">
            <w:pPr>
              <w:jc w:val="both"/>
              <w:rPr>
                <w:sz w:val="20"/>
                <w:szCs w:val="20"/>
              </w:rPr>
            </w:pPr>
            <w:r w:rsidRPr="00374653">
              <w:rPr>
                <w:sz w:val="20"/>
                <w:szCs w:val="20"/>
              </w:rPr>
              <w:t xml:space="preserve">V. Participar integralmente dos períodos dedicados ao planejamento, à avaliação e ao desenvolvimento profissional; </w:t>
            </w:r>
          </w:p>
          <w:p w14:paraId="3D3C36EA" w14:textId="77777777" w:rsidR="002F68CE" w:rsidRPr="00374653" w:rsidRDefault="002F68CE" w:rsidP="00043BBE">
            <w:pPr>
              <w:jc w:val="both"/>
              <w:rPr>
                <w:sz w:val="20"/>
                <w:szCs w:val="20"/>
              </w:rPr>
            </w:pPr>
            <w:r w:rsidRPr="00374653">
              <w:rPr>
                <w:sz w:val="20"/>
                <w:szCs w:val="20"/>
              </w:rPr>
              <w:t xml:space="preserve">VI. Colaborar com as atividades de articulação da escola com as famílias e a comunidade; </w:t>
            </w:r>
          </w:p>
          <w:p w14:paraId="4A137D02" w14:textId="77777777" w:rsidR="002F68CE" w:rsidRPr="00374653" w:rsidRDefault="002F68CE" w:rsidP="00043BBE">
            <w:pPr>
              <w:jc w:val="both"/>
              <w:rPr>
                <w:sz w:val="20"/>
                <w:szCs w:val="20"/>
              </w:rPr>
            </w:pPr>
            <w:r w:rsidRPr="00374653">
              <w:rPr>
                <w:sz w:val="20"/>
                <w:szCs w:val="20"/>
              </w:rPr>
              <w:t>VII. Desincumbir-se das demais tarefas indispensáveis ao cumprimento dos fins educacionais da escola e ao processo de ensino-aprendizagem.</w:t>
            </w:r>
          </w:p>
        </w:tc>
      </w:tr>
      <w:tr w:rsidR="002F68CE" w:rsidRPr="00374653" w14:paraId="361F35BE" w14:textId="77777777" w:rsidTr="00043BBE">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4D987" w14:textId="77777777" w:rsidR="002F68CE" w:rsidRPr="00374653" w:rsidRDefault="002F68CE" w:rsidP="00043BBE">
            <w:pPr>
              <w:pStyle w:val="PargrafodaLista"/>
              <w:ind w:left="198"/>
              <w:rPr>
                <w:sz w:val="22"/>
                <w:szCs w:val="22"/>
              </w:rPr>
            </w:pPr>
            <w:r w:rsidRPr="00374653">
              <w:rPr>
                <w:sz w:val="22"/>
                <w:szCs w:val="22"/>
              </w:rPr>
              <w:t xml:space="preserve">Professor de educação Básica II – Todas as Áreas </w:t>
            </w:r>
          </w:p>
        </w:tc>
        <w:tc>
          <w:tcPr>
            <w:tcW w:w="8505" w:type="dxa"/>
            <w:tcBorders>
              <w:top w:val="single" w:sz="4" w:space="0" w:color="000000"/>
              <w:left w:val="single" w:sz="4" w:space="0" w:color="000000"/>
              <w:bottom w:val="single" w:sz="4" w:space="0" w:color="000000"/>
              <w:right w:val="single" w:sz="4" w:space="0" w:color="000000"/>
            </w:tcBorders>
            <w:shd w:val="clear" w:color="auto" w:fill="auto"/>
          </w:tcPr>
          <w:p w14:paraId="7939EFCC" w14:textId="77777777" w:rsidR="002F68CE" w:rsidRPr="00374653" w:rsidRDefault="002F68CE" w:rsidP="00043BBE">
            <w:pPr>
              <w:jc w:val="both"/>
              <w:rPr>
                <w:sz w:val="20"/>
                <w:szCs w:val="20"/>
              </w:rPr>
            </w:pPr>
            <w:r w:rsidRPr="00374653">
              <w:rPr>
                <w:sz w:val="20"/>
                <w:szCs w:val="20"/>
              </w:rPr>
              <w:t xml:space="preserve">I. Participar da elaboração da proposta pedagógica da escola; </w:t>
            </w:r>
          </w:p>
          <w:p w14:paraId="3EB16A8F" w14:textId="77777777" w:rsidR="002F68CE" w:rsidRPr="00374653" w:rsidRDefault="002F68CE" w:rsidP="00043BBE">
            <w:pPr>
              <w:jc w:val="both"/>
              <w:rPr>
                <w:sz w:val="20"/>
                <w:szCs w:val="20"/>
              </w:rPr>
            </w:pPr>
            <w:r w:rsidRPr="00374653">
              <w:rPr>
                <w:sz w:val="20"/>
                <w:szCs w:val="20"/>
              </w:rPr>
              <w:t xml:space="preserve">II. Elaborar e cumprir plano de trabalho segundo a proposta pedagógica da escola; </w:t>
            </w:r>
          </w:p>
          <w:p w14:paraId="3751B6C2" w14:textId="77777777" w:rsidR="002F68CE" w:rsidRPr="00374653" w:rsidRDefault="002F68CE" w:rsidP="00043BBE">
            <w:pPr>
              <w:jc w:val="both"/>
              <w:rPr>
                <w:sz w:val="20"/>
                <w:szCs w:val="20"/>
              </w:rPr>
            </w:pPr>
            <w:r w:rsidRPr="00374653">
              <w:rPr>
                <w:sz w:val="20"/>
                <w:szCs w:val="20"/>
              </w:rPr>
              <w:t>III. Zelar pela aprendizagem dos alunos;</w:t>
            </w:r>
          </w:p>
          <w:p w14:paraId="54DCFCE7" w14:textId="77777777" w:rsidR="002F68CE" w:rsidRPr="00374653" w:rsidRDefault="002F68CE" w:rsidP="00043BBE">
            <w:pPr>
              <w:jc w:val="both"/>
              <w:rPr>
                <w:sz w:val="20"/>
                <w:szCs w:val="20"/>
              </w:rPr>
            </w:pPr>
            <w:r w:rsidRPr="00374653">
              <w:rPr>
                <w:sz w:val="20"/>
                <w:szCs w:val="20"/>
              </w:rPr>
              <w:t xml:space="preserve">IV. Ministrar os dias letivos e horas aulas estabelecidas; </w:t>
            </w:r>
          </w:p>
          <w:p w14:paraId="3CDF0E3F" w14:textId="77777777" w:rsidR="002F68CE" w:rsidRPr="00374653" w:rsidRDefault="002F68CE" w:rsidP="00043BBE">
            <w:pPr>
              <w:jc w:val="both"/>
              <w:rPr>
                <w:sz w:val="20"/>
                <w:szCs w:val="20"/>
              </w:rPr>
            </w:pPr>
            <w:r w:rsidRPr="00374653">
              <w:rPr>
                <w:sz w:val="20"/>
                <w:szCs w:val="20"/>
              </w:rPr>
              <w:t>V. Participar integralmente dos períodos dedicados ao planejamento, à avaliação e ao desenvolvimento profissional;</w:t>
            </w:r>
          </w:p>
          <w:p w14:paraId="5432690B" w14:textId="77777777" w:rsidR="002F68CE" w:rsidRPr="00374653" w:rsidRDefault="002F68CE" w:rsidP="00043BBE">
            <w:pPr>
              <w:jc w:val="both"/>
              <w:rPr>
                <w:sz w:val="20"/>
                <w:szCs w:val="20"/>
              </w:rPr>
            </w:pPr>
            <w:r w:rsidRPr="00374653">
              <w:rPr>
                <w:sz w:val="20"/>
                <w:szCs w:val="20"/>
              </w:rPr>
              <w:t xml:space="preserve">VI. Colaborar com as atividades de articulação da escola com as famílias e a comunidade; </w:t>
            </w:r>
          </w:p>
          <w:p w14:paraId="2CF4A2E3" w14:textId="77777777" w:rsidR="002F68CE" w:rsidRPr="00374653" w:rsidRDefault="002F68CE" w:rsidP="00043BBE">
            <w:pPr>
              <w:jc w:val="both"/>
              <w:rPr>
                <w:sz w:val="20"/>
                <w:szCs w:val="20"/>
              </w:rPr>
            </w:pPr>
            <w:r w:rsidRPr="00374653">
              <w:rPr>
                <w:sz w:val="20"/>
                <w:szCs w:val="20"/>
              </w:rPr>
              <w:t>VII. Desincumbir-se das demais tarefas indispensáveis ao cumprimento dos fins educacionais da escola e ao processo de ensino-aprendizagem</w:t>
            </w:r>
          </w:p>
          <w:p w14:paraId="4019BAC7" w14:textId="77777777" w:rsidR="002F68CE" w:rsidRPr="00374653" w:rsidRDefault="002F68CE" w:rsidP="00043BBE">
            <w:pPr>
              <w:jc w:val="both"/>
              <w:rPr>
                <w:sz w:val="20"/>
                <w:szCs w:val="20"/>
              </w:rPr>
            </w:pPr>
          </w:p>
        </w:tc>
      </w:tr>
    </w:tbl>
    <w:p w14:paraId="665D7E82" w14:textId="77777777" w:rsidR="002F68CE" w:rsidRPr="00374653" w:rsidRDefault="002F68CE" w:rsidP="002F68CE">
      <w:pPr>
        <w:pStyle w:val="Default"/>
        <w:jc w:val="both"/>
        <w:rPr>
          <w:b/>
          <w:bCs/>
          <w:sz w:val="22"/>
          <w:szCs w:val="22"/>
        </w:rPr>
      </w:pPr>
    </w:p>
    <w:p w14:paraId="2BCB1BD1" w14:textId="77777777" w:rsidR="00C70738" w:rsidRPr="00374653" w:rsidRDefault="00C70738">
      <w:pPr>
        <w:overflowPunct/>
        <w:spacing w:line="240" w:lineRule="auto"/>
        <w:rPr>
          <w:b/>
          <w:bCs/>
          <w:color w:val="000000"/>
          <w:sz w:val="22"/>
          <w:szCs w:val="22"/>
        </w:rPr>
      </w:pPr>
      <w:r w:rsidRPr="00374653">
        <w:rPr>
          <w:b/>
          <w:bCs/>
          <w:color w:val="000000"/>
          <w:sz w:val="22"/>
          <w:szCs w:val="22"/>
        </w:rPr>
        <w:br w:type="page"/>
      </w:r>
    </w:p>
    <w:p w14:paraId="29F6EB8E" w14:textId="77777777" w:rsidR="0065141F" w:rsidRPr="00374653" w:rsidRDefault="00A01EA8">
      <w:pPr>
        <w:spacing w:line="240" w:lineRule="auto"/>
        <w:jc w:val="center"/>
        <w:rPr>
          <w:b/>
          <w:bCs/>
          <w:color w:val="000000"/>
          <w:sz w:val="22"/>
          <w:szCs w:val="22"/>
        </w:rPr>
      </w:pPr>
      <w:r w:rsidRPr="00374653">
        <w:rPr>
          <w:b/>
          <w:bCs/>
          <w:color w:val="000000"/>
          <w:sz w:val="22"/>
          <w:szCs w:val="22"/>
        </w:rPr>
        <w:lastRenderedPageBreak/>
        <w:t xml:space="preserve">EDITAL DO </w:t>
      </w:r>
      <w:r w:rsidR="000F4094" w:rsidRPr="00374653">
        <w:rPr>
          <w:b/>
          <w:bCs/>
          <w:color w:val="000000"/>
          <w:sz w:val="22"/>
          <w:szCs w:val="22"/>
        </w:rPr>
        <w:t>PROCESSO SELETIVO</w:t>
      </w:r>
      <w:r w:rsidRPr="00374653">
        <w:rPr>
          <w:b/>
          <w:bCs/>
          <w:color w:val="000000"/>
          <w:sz w:val="22"/>
          <w:szCs w:val="22"/>
        </w:rPr>
        <w:t xml:space="preserve"> PÚBLICO </w:t>
      </w:r>
      <w:r w:rsidR="00283BE4" w:rsidRPr="00374653">
        <w:rPr>
          <w:b/>
          <w:bCs/>
          <w:color w:val="000000"/>
          <w:sz w:val="22"/>
          <w:szCs w:val="22"/>
        </w:rPr>
        <w:t>001/2022-PS</w:t>
      </w:r>
    </w:p>
    <w:p w14:paraId="00B77D22" w14:textId="77777777" w:rsidR="0065141F" w:rsidRPr="00374653" w:rsidRDefault="00B06B13">
      <w:pPr>
        <w:spacing w:line="240" w:lineRule="auto"/>
        <w:rPr>
          <w:color w:val="000000"/>
          <w:sz w:val="22"/>
          <w:szCs w:val="22"/>
        </w:rPr>
      </w:pPr>
      <w:r w:rsidRPr="00374653">
        <w:rPr>
          <w:noProof/>
          <w:color w:val="000000"/>
          <w:sz w:val="22"/>
          <w:szCs w:val="22"/>
        </w:rPr>
        <mc:AlternateContent>
          <mc:Choice Requires="wps">
            <w:drawing>
              <wp:anchor distT="0" distB="0" distL="0" distR="0" simplePos="0" relativeHeight="251648000" behindDoc="1" locked="0" layoutInCell="1" allowOverlap="1" wp14:anchorId="7DD471E4" wp14:editId="5A2226DF">
                <wp:simplePos x="0" y="0"/>
                <wp:positionH relativeFrom="column">
                  <wp:posOffset>0</wp:posOffset>
                </wp:positionH>
                <wp:positionV relativeFrom="paragraph">
                  <wp:posOffset>120650</wp:posOffset>
                </wp:positionV>
                <wp:extent cx="5768340" cy="324485"/>
                <wp:effectExtent l="0" t="0" r="3810" b="0"/>
                <wp:wrapNone/>
                <wp:docPr id="26"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1325F968" id="Retângulo 31" o:spid="_x0000_s1026" style="position:absolute;margin-left:0;margin-top:9.5pt;width:454.2pt;height:25.55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" fillcolor="#eeece1" strokecolor="#3a5f8b" strokeweight=".71mm">
                <v:stroke joinstyle="round"/>
                <v:path arrowok="t"/>
              </v:rect>
            </w:pict>
          </mc:Fallback>
        </mc:AlternateContent>
      </w:r>
    </w:p>
    <w:p w14:paraId="1A482CF6" w14:textId="77777777" w:rsidR="0065141F" w:rsidRPr="00374653" w:rsidRDefault="00A01EA8">
      <w:pPr>
        <w:pStyle w:val="Ttulo1"/>
        <w:rPr>
          <w:sz w:val="22"/>
          <w:szCs w:val="22"/>
        </w:rPr>
      </w:pPr>
      <w:bookmarkStart w:id="25" w:name="_Toc30747612"/>
      <w:r w:rsidRPr="00374653">
        <w:rPr>
          <w:sz w:val="22"/>
          <w:szCs w:val="22"/>
        </w:rPr>
        <w:t>ANEXO V - FÓRMULA - PONTUAÇÃO FINAL</w:t>
      </w:r>
      <w:bookmarkEnd w:id="25"/>
    </w:p>
    <w:p w14:paraId="5DF1A844" w14:textId="77777777" w:rsidR="0065141F" w:rsidRPr="00374653" w:rsidRDefault="0065141F">
      <w:pPr>
        <w:pStyle w:val="TextosemFormatao"/>
        <w:spacing w:line="240" w:lineRule="auto"/>
        <w:rPr>
          <w:rFonts w:ascii="Times New Roman" w:hAnsi="Times New Roman" w:cs="Times New Roman"/>
          <w:b w:val="0"/>
          <w:bCs w:val="0"/>
          <w:color w:val="000000"/>
          <w:sz w:val="22"/>
          <w:szCs w:val="22"/>
        </w:rPr>
      </w:pPr>
    </w:p>
    <w:p w14:paraId="1AD12850" w14:textId="77777777" w:rsidR="002E514D" w:rsidRPr="00374653" w:rsidRDefault="002E514D">
      <w:pPr>
        <w:pStyle w:val="Normal1"/>
        <w:rPr>
          <w:rFonts w:ascii="Times New Roman" w:hAnsi="Times New Roman" w:cs="Times New Roman"/>
        </w:rPr>
      </w:pPr>
      <w:bookmarkStart w:id="26" w:name="_Hlk5004186"/>
      <w:bookmarkEnd w:id="26"/>
    </w:p>
    <w:p w14:paraId="65043A8F" w14:textId="77777777" w:rsidR="0065141F" w:rsidRPr="00374653" w:rsidRDefault="00A01EA8">
      <w:pPr>
        <w:pStyle w:val="Normal1"/>
        <w:rPr>
          <w:rFonts w:ascii="Times New Roman" w:hAnsi="Times New Roman" w:cs="Times New Roman"/>
        </w:rPr>
      </w:pPr>
      <w:r w:rsidRPr="00374653">
        <w:rPr>
          <w:rFonts w:ascii="Times New Roman" w:hAnsi="Times New Roman" w:cs="Times New Roman"/>
        </w:rPr>
        <w:t>PF = PONTUAÇÃO FINAL</w:t>
      </w:r>
    </w:p>
    <w:p w14:paraId="6E47744F" w14:textId="77777777" w:rsidR="002A721C" w:rsidRPr="00374653" w:rsidRDefault="002A721C">
      <w:pPr>
        <w:pStyle w:val="Normal1"/>
        <w:rPr>
          <w:rFonts w:ascii="Times New Roman" w:hAnsi="Times New Roman" w:cs="Times New Roman"/>
        </w:rPr>
      </w:pPr>
    </w:p>
    <w:p w14:paraId="4645FE46" w14:textId="77777777" w:rsidR="0065141F" w:rsidRPr="00374653" w:rsidRDefault="00A01EA8">
      <w:pPr>
        <w:pStyle w:val="Normal1"/>
        <w:rPr>
          <w:rFonts w:ascii="Times New Roman" w:hAnsi="Times New Roman" w:cs="Times New Roman"/>
        </w:rPr>
      </w:pPr>
      <w:r w:rsidRPr="00374653">
        <w:rPr>
          <w:rFonts w:ascii="Times New Roman" w:hAnsi="Times New Roman" w:cs="Times New Roman"/>
        </w:rPr>
        <w:t>NPCG = NOTA DA PROVA DE CONHECIMENTOS GERAIS</w:t>
      </w:r>
    </w:p>
    <w:p w14:paraId="06389BC6" w14:textId="77777777" w:rsidR="0065141F" w:rsidRPr="00374653" w:rsidRDefault="0065141F">
      <w:pPr>
        <w:pStyle w:val="Normal1"/>
        <w:rPr>
          <w:rFonts w:ascii="Times New Roman" w:hAnsi="Times New Roman" w:cs="Times New Roman"/>
          <w:b/>
        </w:rPr>
      </w:pPr>
    </w:p>
    <w:p w14:paraId="44BCB453" w14:textId="77777777" w:rsidR="0065141F" w:rsidRPr="00374653" w:rsidRDefault="00A01EA8">
      <w:pPr>
        <w:pStyle w:val="Normal1"/>
        <w:rPr>
          <w:rFonts w:ascii="Times New Roman" w:hAnsi="Times New Roman" w:cs="Times New Roman"/>
        </w:rPr>
      </w:pPr>
      <w:r w:rsidRPr="00374653">
        <w:rPr>
          <w:rFonts w:ascii="Times New Roman" w:hAnsi="Times New Roman" w:cs="Times New Roman"/>
        </w:rPr>
        <w:t>NPESP = NOTA DA PROVA DE CONHECIMENTOS ESPECÍFICOS</w:t>
      </w:r>
    </w:p>
    <w:p w14:paraId="165EB33D" w14:textId="77777777" w:rsidR="002A721C" w:rsidRPr="00374653" w:rsidRDefault="002A721C">
      <w:pPr>
        <w:pStyle w:val="Normal1"/>
        <w:rPr>
          <w:rFonts w:ascii="Times New Roman" w:hAnsi="Times New Roman" w:cs="Times New Roman"/>
        </w:rPr>
      </w:pPr>
    </w:p>
    <w:p w14:paraId="4A0EF1E4" w14:textId="77777777" w:rsidR="00D5281E" w:rsidRPr="00374653" w:rsidRDefault="00D5281E">
      <w:pPr>
        <w:pStyle w:val="Normal1"/>
        <w:rPr>
          <w:rFonts w:ascii="Times New Roman" w:hAnsi="Times New Roman" w:cs="Times New Roman"/>
        </w:rPr>
      </w:pPr>
      <w:r w:rsidRPr="00374653">
        <w:rPr>
          <w:rFonts w:ascii="Times New Roman" w:hAnsi="Times New Roman" w:cs="Times New Roman"/>
        </w:rPr>
        <w:t>NPT = NOTA DA PROVA DE TÍTULOS</w:t>
      </w:r>
    </w:p>
    <w:p w14:paraId="3A62A3A7" w14:textId="77777777" w:rsidR="003A7045" w:rsidRPr="00374653" w:rsidRDefault="003A7045">
      <w:pPr>
        <w:pStyle w:val="Normal1"/>
        <w:rPr>
          <w:rFonts w:ascii="Times New Roman" w:hAnsi="Times New Roman" w:cs="Times New Roman"/>
        </w:rPr>
      </w:pPr>
    </w:p>
    <w:p w14:paraId="752CFFC0" w14:textId="77777777" w:rsidR="003A7045" w:rsidRPr="00374653" w:rsidRDefault="003A7045" w:rsidP="003A7045">
      <w:pPr>
        <w:pStyle w:val="Normal1"/>
        <w:ind w:left="0"/>
        <w:rPr>
          <w:rFonts w:ascii="Times New Roman" w:hAnsi="Times New Roman" w:cs="Times New Roman"/>
          <w:b/>
        </w:rPr>
      </w:pPr>
    </w:p>
    <w:p w14:paraId="5A5C70E5" w14:textId="77777777" w:rsidR="009C35C9" w:rsidRPr="00374653" w:rsidRDefault="00A01EA8" w:rsidP="009C35C9">
      <w:pPr>
        <w:pStyle w:val="Normal1"/>
        <w:pBdr>
          <w:top w:val="single" w:sz="4" w:space="1" w:color="auto"/>
          <w:left w:val="single" w:sz="4" w:space="4" w:color="auto"/>
          <w:bottom w:val="single" w:sz="4" w:space="1" w:color="auto"/>
          <w:right w:val="single" w:sz="4" w:space="31" w:color="auto"/>
        </w:pBdr>
        <w:ind w:left="0" w:right="340"/>
        <w:jc w:val="both"/>
        <w:rPr>
          <w:rFonts w:ascii="Times New Roman" w:hAnsi="Times New Roman" w:cs="Times New Roman"/>
          <w:b/>
        </w:rPr>
      </w:pPr>
      <w:r w:rsidRPr="00374653">
        <w:rPr>
          <w:rFonts w:ascii="Times New Roman" w:hAnsi="Times New Roman" w:cs="Times New Roman"/>
          <w:b/>
        </w:rPr>
        <w:t>PONTUAÇÃO FINAL</w:t>
      </w:r>
      <w:r w:rsidR="002A721C" w:rsidRPr="00374653">
        <w:rPr>
          <w:rFonts w:ascii="Times New Roman" w:hAnsi="Times New Roman" w:cs="Times New Roman"/>
          <w:b/>
        </w:rPr>
        <w:t xml:space="preserve"> –</w:t>
      </w:r>
      <w:r w:rsidR="009C35C9" w:rsidRPr="00374653">
        <w:rPr>
          <w:rFonts w:ascii="Times New Roman" w:hAnsi="Times New Roman" w:cs="Times New Roman"/>
          <w:b/>
        </w:rPr>
        <w:t xml:space="preserve"> </w:t>
      </w:r>
      <w:r w:rsidR="003D505B" w:rsidRPr="00374653">
        <w:rPr>
          <w:rFonts w:ascii="Times New Roman" w:hAnsi="Times New Roman" w:cs="Times New Roman"/>
          <w:b/>
        </w:rPr>
        <w:t xml:space="preserve">NÍVEL SUPERIOR </w:t>
      </w:r>
    </w:p>
    <w:p w14:paraId="2763DCAE" w14:textId="77777777" w:rsidR="003A7045" w:rsidRPr="00374653" w:rsidRDefault="003A7045" w:rsidP="009C35C9">
      <w:pPr>
        <w:pStyle w:val="Normal1"/>
        <w:pBdr>
          <w:top w:val="single" w:sz="4" w:space="1" w:color="auto"/>
          <w:left w:val="single" w:sz="4" w:space="4" w:color="auto"/>
          <w:bottom w:val="single" w:sz="4" w:space="1" w:color="auto"/>
          <w:right w:val="single" w:sz="4" w:space="31" w:color="auto"/>
        </w:pBdr>
        <w:ind w:left="0" w:right="340"/>
        <w:jc w:val="both"/>
        <w:rPr>
          <w:rFonts w:ascii="Times New Roman" w:hAnsi="Times New Roman" w:cs="Times New Roman"/>
        </w:rPr>
      </w:pPr>
    </w:p>
    <w:p w14:paraId="3D15D0BC" w14:textId="77777777" w:rsidR="003D505B" w:rsidRPr="00374653" w:rsidRDefault="00A01EA8" w:rsidP="009C35C9">
      <w:pPr>
        <w:pStyle w:val="Normal1"/>
        <w:pBdr>
          <w:top w:val="single" w:sz="4" w:space="1" w:color="auto"/>
          <w:left w:val="single" w:sz="4" w:space="4" w:color="auto"/>
          <w:bottom w:val="single" w:sz="4" w:space="1" w:color="auto"/>
          <w:right w:val="single" w:sz="4" w:space="31" w:color="auto"/>
        </w:pBdr>
        <w:ind w:left="0" w:right="340"/>
        <w:jc w:val="both"/>
        <w:rPr>
          <w:rFonts w:ascii="Times New Roman" w:hAnsi="Times New Roman" w:cs="Times New Roman"/>
        </w:rPr>
      </w:pPr>
      <w:r w:rsidRPr="00374653">
        <w:rPr>
          <w:rFonts w:ascii="Times New Roman" w:hAnsi="Times New Roman" w:cs="Times New Roman"/>
        </w:rPr>
        <w:t>PF= NPCG + NPESP</w:t>
      </w:r>
      <w:r w:rsidR="00BE7375" w:rsidRPr="00374653">
        <w:rPr>
          <w:rFonts w:ascii="Times New Roman" w:hAnsi="Times New Roman" w:cs="Times New Roman"/>
        </w:rPr>
        <w:t xml:space="preserve"> </w:t>
      </w:r>
      <w:r w:rsidR="00D5281E" w:rsidRPr="00374653">
        <w:rPr>
          <w:rFonts w:ascii="Times New Roman" w:hAnsi="Times New Roman" w:cs="Times New Roman"/>
        </w:rPr>
        <w:t>+ NPT</w:t>
      </w:r>
      <w:r w:rsidR="003D505B" w:rsidRPr="00374653">
        <w:rPr>
          <w:rFonts w:ascii="Times New Roman" w:hAnsi="Times New Roman" w:cs="Times New Roman"/>
        </w:rPr>
        <w:t xml:space="preserve"> </w:t>
      </w:r>
    </w:p>
    <w:p w14:paraId="08F587C1" w14:textId="77777777" w:rsidR="003D505B" w:rsidRPr="00374653" w:rsidRDefault="003D505B" w:rsidP="009C35C9">
      <w:pPr>
        <w:pStyle w:val="Normal1"/>
        <w:pBdr>
          <w:top w:val="single" w:sz="4" w:space="1" w:color="auto"/>
          <w:left w:val="single" w:sz="4" w:space="4" w:color="auto"/>
          <w:bottom w:val="single" w:sz="4" w:space="1" w:color="auto"/>
          <w:right w:val="single" w:sz="4" w:space="31" w:color="auto"/>
        </w:pBdr>
        <w:ind w:left="0" w:right="340"/>
        <w:jc w:val="both"/>
        <w:rPr>
          <w:rFonts w:ascii="Times New Roman" w:hAnsi="Times New Roman" w:cs="Times New Roman"/>
        </w:rPr>
      </w:pPr>
    </w:p>
    <w:p w14:paraId="4E65A737" w14:textId="77777777" w:rsidR="003D505B" w:rsidRPr="00374653" w:rsidRDefault="003D505B" w:rsidP="003D505B">
      <w:pPr>
        <w:pStyle w:val="Normal1"/>
        <w:rPr>
          <w:rFonts w:ascii="Times New Roman" w:hAnsi="Times New Roman" w:cs="Times New Roman"/>
        </w:rPr>
      </w:pPr>
    </w:p>
    <w:p w14:paraId="2CCCDA59" w14:textId="77777777" w:rsidR="006E411A" w:rsidRPr="00374653" w:rsidRDefault="006E411A" w:rsidP="004C6A33">
      <w:pPr>
        <w:pStyle w:val="Normal1"/>
        <w:ind w:left="1134" w:right="3884"/>
        <w:jc w:val="center"/>
        <w:rPr>
          <w:rFonts w:ascii="Times New Roman" w:hAnsi="Times New Roman" w:cs="Times New Roman"/>
        </w:rPr>
      </w:pPr>
    </w:p>
    <w:p w14:paraId="49E15B5A" w14:textId="77777777" w:rsidR="006E411A" w:rsidRPr="00374653" w:rsidRDefault="006E411A" w:rsidP="004C6A33">
      <w:pPr>
        <w:pStyle w:val="Normal1"/>
        <w:ind w:left="1134" w:right="3884"/>
        <w:jc w:val="center"/>
        <w:rPr>
          <w:rFonts w:ascii="Times New Roman" w:hAnsi="Times New Roman" w:cs="Times New Roman"/>
        </w:rPr>
      </w:pPr>
    </w:p>
    <w:p w14:paraId="657A6F6C" w14:textId="77777777" w:rsidR="006E411A" w:rsidRPr="00374653" w:rsidRDefault="006E411A" w:rsidP="004C6A33">
      <w:pPr>
        <w:pStyle w:val="Normal1"/>
        <w:ind w:left="1134" w:right="3884"/>
        <w:jc w:val="center"/>
        <w:rPr>
          <w:rFonts w:ascii="Times New Roman" w:hAnsi="Times New Roman" w:cs="Times New Roman"/>
        </w:rPr>
      </w:pPr>
    </w:p>
    <w:p w14:paraId="2511795F" w14:textId="77777777" w:rsidR="006E411A" w:rsidRPr="00374653" w:rsidRDefault="006E411A" w:rsidP="004C6A33">
      <w:pPr>
        <w:pStyle w:val="Normal1"/>
        <w:ind w:left="1134" w:right="3884"/>
        <w:jc w:val="center"/>
        <w:rPr>
          <w:rFonts w:ascii="Times New Roman" w:hAnsi="Times New Roman" w:cs="Times New Roman"/>
        </w:rPr>
      </w:pPr>
    </w:p>
    <w:p w14:paraId="2A6A0402" w14:textId="77777777" w:rsidR="006E411A" w:rsidRPr="00374653" w:rsidRDefault="006E411A" w:rsidP="004C6A33">
      <w:pPr>
        <w:pStyle w:val="Normal1"/>
        <w:ind w:left="1134" w:right="3884"/>
        <w:jc w:val="center"/>
        <w:rPr>
          <w:rFonts w:ascii="Times New Roman" w:hAnsi="Times New Roman" w:cs="Times New Roman"/>
        </w:rPr>
      </w:pPr>
    </w:p>
    <w:p w14:paraId="40289A0B" w14:textId="77777777" w:rsidR="006E411A" w:rsidRPr="00374653" w:rsidRDefault="006E411A" w:rsidP="004C6A33">
      <w:pPr>
        <w:pStyle w:val="Normal1"/>
        <w:ind w:left="1134" w:right="3884"/>
        <w:jc w:val="center"/>
        <w:rPr>
          <w:rFonts w:ascii="Times New Roman" w:hAnsi="Times New Roman" w:cs="Times New Roman"/>
        </w:rPr>
      </w:pPr>
    </w:p>
    <w:p w14:paraId="70AA5F40" w14:textId="77777777" w:rsidR="006E411A" w:rsidRPr="00374653" w:rsidRDefault="006E411A" w:rsidP="004C6A33">
      <w:pPr>
        <w:pStyle w:val="Normal1"/>
        <w:ind w:left="1134" w:right="3884"/>
        <w:jc w:val="center"/>
        <w:rPr>
          <w:rFonts w:ascii="Times New Roman" w:hAnsi="Times New Roman" w:cs="Times New Roman"/>
        </w:rPr>
      </w:pPr>
    </w:p>
    <w:p w14:paraId="5315107C" w14:textId="77777777" w:rsidR="006E411A" w:rsidRPr="00374653" w:rsidRDefault="006E411A" w:rsidP="004C6A33">
      <w:pPr>
        <w:pStyle w:val="Normal1"/>
        <w:ind w:left="1134" w:right="3884"/>
        <w:jc w:val="center"/>
        <w:rPr>
          <w:rFonts w:ascii="Times New Roman" w:hAnsi="Times New Roman" w:cs="Times New Roman"/>
        </w:rPr>
      </w:pPr>
    </w:p>
    <w:p w14:paraId="6A265729" w14:textId="77777777" w:rsidR="006E411A" w:rsidRPr="00374653" w:rsidRDefault="006E411A" w:rsidP="004C6A33">
      <w:pPr>
        <w:pStyle w:val="Normal1"/>
        <w:ind w:left="1134" w:right="3884"/>
        <w:jc w:val="center"/>
        <w:rPr>
          <w:rFonts w:ascii="Times New Roman" w:hAnsi="Times New Roman" w:cs="Times New Roman"/>
        </w:rPr>
      </w:pPr>
    </w:p>
    <w:p w14:paraId="5BEAB23C" w14:textId="77777777" w:rsidR="000259A9" w:rsidRPr="00374653" w:rsidRDefault="000259A9">
      <w:pPr>
        <w:overflowPunct/>
        <w:spacing w:line="240" w:lineRule="auto"/>
        <w:rPr>
          <w:rFonts w:eastAsia="Lucida Sans Unicode"/>
          <w:kern w:val="2"/>
          <w:szCs w:val="22"/>
          <w:lang w:eastAsia="zh-CN"/>
        </w:rPr>
      </w:pPr>
      <w:r w:rsidRPr="00374653">
        <w:br w:type="page"/>
      </w:r>
    </w:p>
    <w:p w14:paraId="55C488AE" w14:textId="77777777" w:rsidR="002C5275" w:rsidRPr="00374653" w:rsidRDefault="002C5275" w:rsidP="002C5275">
      <w:pPr>
        <w:spacing w:line="240" w:lineRule="auto"/>
        <w:jc w:val="center"/>
        <w:rPr>
          <w:b/>
          <w:bCs/>
          <w:color w:val="000000"/>
          <w:sz w:val="22"/>
          <w:szCs w:val="22"/>
        </w:rPr>
      </w:pPr>
      <w:r w:rsidRPr="00374653">
        <w:rPr>
          <w:b/>
          <w:bCs/>
          <w:color w:val="000000"/>
          <w:sz w:val="22"/>
          <w:szCs w:val="22"/>
        </w:rPr>
        <w:lastRenderedPageBreak/>
        <w:t xml:space="preserve">EDITAL DO </w:t>
      </w:r>
      <w:r w:rsidR="000F4094" w:rsidRPr="00374653">
        <w:rPr>
          <w:b/>
          <w:bCs/>
          <w:color w:val="000000"/>
          <w:sz w:val="22"/>
          <w:szCs w:val="22"/>
        </w:rPr>
        <w:t>PROCESSO SELETIVO</w:t>
      </w:r>
      <w:r w:rsidRPr="00374653">
        <w:rPr>
          <w:b/>
          <w:bCs/>
          <w:color w:val="000000"/>
          <w:sz w:val="22"/>
          <w:szCs w:val="22"/>
        </w:rPr>
        <w:t xml:space="preserve"> PÚBLICO </w:t>
      </w:r>
      <w:r w:rsidR="00283BE4" w:rsidRPr="00374653">
        <w:rPr>
          <w:b/>
          <w:bCs/>
          <w:color w:val="000000"/>
          <w:sz w:val="22"/>
          <w:szCs w:val="22"/>
        </w:rPr>
        <w:t>001/2022-PS</w:t>
      </w:r>
    </w:p>
    <w:p w14:paraId="6FBC4FBA" w14:textId="77777777" w:rsidR="006E411A" w:rsidRPr="00374653" w:rsidRDefault="006E411A" w:rsidP="006E411A">
      <w:pPr>
        <w:pStyle w:val="PargrafodaLista"/>
        <w:ind w:left="0"/>
        <w:rPr>
          <w:sz w:val="20"/>
        </w:rPr>
      </w:pPr>
    </w:p>
    <w:p w14:paraId="264B8E94" w14:textId="77777777" w:rsidR="006E411A" w:rsidRPr="00374653" w:rsidRDefault="006E411A" w:rsidP="006E411A">
      <w:pPr>
        <w:shd w:val="clear" w:color="auto" w:fill="BFBFBF"/>
        <w:autoSpaceDE w:val="0"/>
        <w:autoSpaceDN w:val="0"/>
        <w:adjustRightInd w:val="0"/>
        <w:jc w:val="center"/>
        <w:rPr>
          <w:rFonts w:eastAsia="Calibri"/>
          <w:b/>
          <w:bCs/>
        </w:rPr>
      </w:pPr>
      <w:r w:rsidRPr="00374653">
        <w:rPr>
          <w:rFonts w:eastAsia="Calibri"/>
          <w:b/>
          <w:bCs/>
          <w:szCs w:val="20"/>
        </w:rPr>
        <w:t>ANEXO VI</w:t>
      </w:r>
    </w:p>
    <w:p w14:paraId="3BA98EEB" w14:textId="77777777" w:rsidR="006E411A" w:rsidRPr="00374653" w:rsidRDefault="006E411A" w:rsidP="006E411A">
      <w:pPr>
        <w:autoSpaceDE w:val="0"/>
        <w:autoSpaceDN w:val="0"/>
        <w:adjustRightInd w:val="0"/>
        <w:jc w:val="center"/>
        <w:rPr>
          <w:rFonts w:eastAsia="Calibri"/>
          <w:b/>
          <w:bCs/>
          <w:sz w:val="20"/>
          <w:szCs w:val="20"/>
        </w:rPr>
      </w:pPr>
      <w:r w:rsidRPr="00374653">
        <w:rPr>
          <w:noProof/>
        </w:rPr>
        <mc:AlternateContent>
          <mc:Choice Requires="wps">
            <w:drawing>
              <wp:anchor distT="0" distB="0" distL="0" distR="0" simplePos="0" relativeHeight="251676672" behindDoc="0" locked="0" layoutInCell="1" allowOverlap="1" wp14:anchorId="6B3A1A57" wp14:editId="2F1179F0">
                <wp:simplePos x="0" y="0"/>
                <wp:positionH relativeFrom="page">
                  <wp:posOffset>1002030</wp:posOffset>
                </wp:positionH>
                <wp:positionV relativeFrom="paragraph">
                  <wp:posOffset>265430</wp:posOffset>
                </wp:positionV>
                <wp:extent cx="6070600" cy="313055"/>
                <wp:effectExtent l="0" t="0" r="25400" b="10795"/>
                <wp:wrapTopAndBottom/>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0" cy="313055"/>
                        </a:xfrm>
                        <a:prstGeom prst="rect">
                          <a:avLst/>
                        </a:prstGeom>
                        <a:solidFill>
                          <a:srgbClr val="A6A6A6"/>
                        </a:solidFill>
                        <a:ln w="6096">
                          <a:solidFill>
                            <a:srgbClr val="000000"/>
                          </a:solidFill>
                          <a:miter lim="800000"/>
                          <a:headEnd/>
                          <a:tailEnd/>
                        </a:ln>
                      </wps:spPr>
                      <wps:txbx>
                        <w:txbxContent>
                          <w:p w14:paraId="4C4B54EC" w14:textId="77777777" w:rsidR="002726C4" w:rsidRDefault="002726C4" w:rsidP="006E411A">
                            <w:pPr>
                              <w:shd w:val="clear" w:color="auto" w:fill="BFBFBF"/>
                              <w:autoSpaceDE w:val="0"/>
                              <w:autoSpaceDN w:val="0"/>
                              <w:adjustRightInd w:val="0"/>
                              <w:jc w:val="center"/>
                              <w:rPr>
                                <w:rFonts w:eastAsia="Calibri"/>
                                <w:b/>
                                <w:bCs/>
                                <w:sz w:val="20"/>
                                <w:szCs w:val="20"/>
                              </w:rPr>
                            </w:pPr>
                            <w:r w:rsidRPr="00F74837">
                              <w:rPr>
                                <w:rFonts w:eastAsia="Calibri"/>
                                <w:b/>
                                <w:bCs/>
                                <w:sz w:val="20"/>
                                <w:szCs w:val="20"/>
                              </w:rPr>
                              <w:t>DECLARAÇÃO P</w:t>
                            </w:r>
                            <w:r>
                              <w:rPr>
                                <w:rFonts w:eastAsia="Calibri"/>
                                <w:b/>
                                <w:bCs/>
                                <w:sz w:val="20"/>
                                <w:szCs w:val="20"/>
                              </w:rPr>
                              <w:t xml:space="preserve">ARA CANDIDATO COM DEFICIÊNCIA, SOLICITANTE DE CONDIÇÃO </w:t>
                            </w:r>
                            <w:r>
                              <w:rPr>
                                <w:rFonts w:eastAsia="Calibri"/>
                                <w:b/>
                                <w:bCs/>
                                <w:sz w:val="20"/>
                                <w:szCs w:val="20"/>
                              </w:rPr>
                              <w:t>ESPECIAL</w:t>
                            </w:r>
                          </w:p>
                          <w:p w14:paraId="0105B4AF" w14:textId="77777777" w:rsidR="002726C4" w:rsidRPr="00F74837" w:rsidRDefault="002726C4" w:rsidP="006E411A">
                            <w:pPr>
                              <w:shd w:val="clear" w:color="auto" w:fill="BFBFBF"/>
                              <w:autoSpaceDE w:val="0"/>
                              <w:autoSpaceDN w:val="0"/>
                              <w:adjustRightInd w:val="0"/>
                              <w:jc w:val="center"/>
                              <w:rPr>
                                <w:rFonts w:eastAsia="Calibri"/>
                                <w:b/>
                                <w:bCs/>
                                <w:sz w:val="20"/>
                                <w:szCs w:val="20"/>
                              </w:rPr>
                            </w:pPr>
                            <w:r>
                              <w:rPr>
                                <w:rFonts w:eastAsia="Calibri"/>
                                <w:b/>
                                <w:bCs/>
                                <w:sz w:val="20"/>
                                <w:szCs w:val="20"/>
                              </w:rPr>
                              <w:t xml:space="preserve">CONCURSO PÚBLICO PREFEITURA MUNICIPAL </w:t>
                            </w:r>
                            <w:r w:rsidRPr="00BD6C48">
                              <w:rPr>
                                <w:rFonts w:eastAsia="Calibri"/>
                                <w:b/>
                                <w:bCs/>
                                <w:sz w:val="20"/>
                                <w:szCs w:val="20"/>
                              </w:rPr>
                              <w:t xml:space="preserve">DE </w:t>
                            </w:r>
                            <w:r>
                              <w:rPr>
                                <w:rFonts w:eastAsia="Calibri"/>
                                <w:b/>
                                <w:bCs/>
                                <w:sz w:val="20"/>
                                <w:szCs w:val="20"/>
                              </w:rPr>
                              <w:t>LUCÉLIA</w:t>
                            </w:r>
                          </w:p>
                          <w:p w14:paraId="52F153F9" w14:textId="77777777" w:rsidR="002726C4" w:rsidRPr="00F07350" w:rsidRDefault="002726C4" w:rsidP="006E411A">
                            <w:pPr>
                              <w:spacing w:before="16"/>
                              <w:ind w:left="108"/>
                              <w:jc w:val="center"/>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3A1A57" id="_x0000_t202" coordsize="21600,21600" o:spt="202" path="m,l,21600r21600,l21600,xe">
                <v:stroke joinstyle="miter"/>
                <v:path gradientshapeok="t" o:connecttype="rect"/>
              </v:shapetype>
              <v:shape id="Caixa de texto 5" o:spid="_x0000_s1028" type="#_x0000_t202" style="position:absolute;left:0;text-align:left;margin-left:78.9pt;margin-top:20.9pt;width:478pt;height:24.6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" fillcolor="#a6a6a6" strokeweight=".48pt">
                <v:textbox inset="0,0,0,0">
                  <w:txbxContent>
                    <w:p w14:paraId="4C4B54EC" w14:textId="77777777" w:rsidR="002726C4" w:rsidRDefault="002726C4" w:rsidP="006E411A">
                      <w:pPr>
                        <w:shd w:val="clear" w:color="auto" w:fill="BFBFBF"/>
                        <w:autoSpaceDE w:val="0"/>
                        <w:autoSpaceDN w:val="0"/>
                        <w:adjustRightInd w:val="0"/>
                        <w:jc w:val="center"/>
                        <w:rPr>
                          <w:rFonts w:eastAsia="Calibri"/>
                          <w:b/>
                          <w:bCs/>
                          <w:sz w:val="20"/>
                          <w:szCs w:val="20"/>
                        </w:rPr>
                      </w:pPr>
                      <w:r w:rsidRPr="00F74837">
                        <w:rPr>
                          <w:rFonts w:eastAsia="Calibri"/>
                          <w:b/>
                          <w:bCs/>
                          <w:sz w:val="20"/>
                          <w:szCs w:val="20"/>
                        </w:rPr>
                        <w:t>DECLARAÇÃO P</w:t>
                      </w:r>
                      <w:r>
                        <w:rPr>
                          <w:rFonts w:eastAsia="Calibri"/>
                          <w:b/>
                          <w:bCs/>
                          <w:sz w:val="20"/>
                          <w:szCs w:val="20"/>
                        </w:rPr>
                        <w:t xml:space="preserve">ARA CANDIDATO COM DEFICIÊNCIA, SOLICITANTE DE CONDIÇÃO </w:t>
                      </w:r>
                      <w:r>
                        <w:rPr>
                          <w:rFonts w:eastAsia="Calibri"/>
                          <w:b/>
                          <w:bCs/>
                          <w:sz w:val="20"/>
                          <w:szCs w:val="20"/>
                        </w:rPr>
                        <w:t>ESPECIAL</w:t>
                      </w:r>
                    </w:p>
                    <w:p w14:paraId="0105B4AF" w14:textId="77777777" w:rsidR="002726C4" w:rsidRPr="00F74837" w:rsidRDefault="002726C4" w:rsidP="006E411A">
                      <w:pPr>
                        <w:shd w:val="clear" w:color="auto" w:fill="BFBFBF"/>
                        <w:autoSpaceDE w:val="0"/>
                        <w:autoSpaceDN w:val="0"/>
                        <w:adjustRightInd w:val="0"/>
                        <w:jc w:val="center"/>
                        <w:rPr>
                          <w:rFonts w:eastAsia="Calibri"/>
                          <w:b/>
                          <w:bCs/>
                          <w:sz w:val="20"/>
                          <w:szCs w:val="20"/>
                        </w:rPr>
                      </w:pPr>
                      <w:r>
                        <w:rPr>
                          <w:rFonts w:eastAsia="Calibri"/>
                          <w:b/>
                          <w:bCs/>
                          <w:sz w:val="20"/>
                          <w:szCs w:val="20"/>
                        </w:rPr>
                        <w:t xml:space="preserve">CONCURSO PÚBLICO PREFEITURA MUNICIPAL </w:t>
                      </w:r>
                      <w:r w:rsidRPr="00BD6C48">
                        <w:rPr>
                          <w:rFonts w:eastAsia="Calibri"/>
                          <w:b/>
                          <w:bCs/>
                          <w:sz w:val="20"/>
                          <w:szCs w:val="20"/>
                        </w:rPr>
                        <w:t xml:space="preserve">DE </w:t>
                      </w:r>
                      <w:r>
                        <w:rPr>
                          <w:rFonts w:eastAsia="Calibri"/>
                          <w:b/>
                          <w:bCs/>
                          <w:sz w:val="20"/>
                          <w:szCs w:val="20"/>
                        </w:rPr>
                        <w:t>LUCÉLIA</w:t>
                      </w:r>
                    </w:p>
                    <w:p w14:paraId="52F153F9" w14:textId="77777777" w:rsidR="002726C4" w:rsidRPr="00F07350" w:rsidRDefault="002726C4" w:rsidP="006E411A">
                      <w:pPr>
                        <w:spacing w:before="16"/>
                        <w:ind w:left="108"/>
                        <w:jc w:val="center"/>
                        <w:rPr>
                          <w:b/>
                          <w:sz w:val="20"/>
                        </w:rPr>
                      </w:pPr>
                    </w:p>
                  </w:txbxContent>
                </v:textbox>
                <w10:wrap type="topAndBottom" anchorx="page"/>
              </v:shape>
            </w:pict>
          </mc:Fallback>
        </mc:AlternateContent>
      </w:r>
    </w:p>
    <w:p w14:paraId="72DCAE53" w14:textId="77777777" w:rsidR="006E411A" w:rsidRPr="00374653" w:rsidRDefault="006E411A" w:rsidP="006E411A">
      <w:pPr>
        <w:autoSpaceDE w:val="0"/>
        <w:autoSpaceDN w:val="0"/>
        <w:adjustRightInd w:val="0"/>
        <w:rPr>
          <w:rFonts w:eastAsia="Calibri"/>
          <w:b/>
          <w:bCs/>
          <w:sz w:val="20"/>
          <w:szCs w:val="20"/>
        </w:rPr>
      </w:pPr>
    </w:p>
    <w:p w14:paraId="1718A802" w14:textId="77777777" w:rsidR="006E411A" w:rsidRPr="00374653" w:rsidRDefault="006E411A" w:rsidP="006E411A">
      <w:pPr>
        <w:autoSpaceDE w:val="0"/>
        <w:autoSpaceDN w:val="0"/>
        <w:adjustRightInd w:val="0"/>
        <w:rPr>
          <w:rFonts w:eastAsia="Calibri"/>
          <w:sz w:val="20"/>
          <w:szCs w:val="20"/>
        </w:rPr>
      </w:pPr>
      <w:r w:rsidRPr="00374653">
        <w:rPr>
          <w:rFonts w:eastAsia="Calibri"/>
          <w:sz w:val="20"/>
          <w:szCs w:val="20"/>
        </w:rPr>
        <w:t>Dados do candidato:</w:t>
      </w:r>
    </w:p>
    <w:p w14:paraId="27F1FFF6" w14:textId="77777777" w:rsidR="006E411A" w:rsidRPr="00374653" w:rsidRDefault="006E411A" w:rsidP="006E411A">
      <w:pPr>
        <w:autoSpaceDE w:val="0"/>
        <w:autoSpaceDN w:val="0"/>
        <w:adjustRightInd w:val="0"/>
        <w:rPr>
          <w:rFonts w:eastAsia="Calibri"/>
          <w:b/>
          <w:bCs/>
          <w:sz w:val="20"/>
          <w:szCs w:val="20"/>
        </w:rPr>
      </w:pPr>
    </w:p>
    <w:p w14:paraId="09F552CB" w14:textId="77777777" w:rsidR="006E411A" w:rsidRPr="00374653"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eastAsia="Calibri"/>
          <w:b/>
          <w:bCs/>
          <w:sz w:val="20"/>
          <w:szCs w:val="20"/>
        </w:rPr>
      </w:pPr>
      <w:r w:rsidRPr="00374653">
        <w:rPr>
          <w:rFonts w:eastAsia="Calibri"/>
          <w:b/>
          <w:bCs/>
          <w:sz w:val="20"/>
          <w:szCs w:val="20"/>
        </w:rPr>
        <w:t>NOME:</w:t>
      </w:r>
    </w:p>
    <w:p w14:paraId="2375E1BB" w14:textId="77777777" w:rsidR="006E411A" w:rsidRPr="00374653"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eastAsia="Calibri"/>
          <w:b/>
          <w:bCs/>
          <w:sz w:val="20"/>
          <w:szCs w:val="20"/>
        </w:rPr>
      </w:pPr>
      <w:r w:rsidRPr="00374653">
        <w:rPr>
          <w:rFonts w:eastAsia="Calibri"/>
          <w:b/>
          <w:bCs/>
          <w:sz w:val="20"/>
          <w:szCs w:val="20"/>
        </w:rPr>
        <w:t>INSCRIÇÃO:                                                                                  RG:</w:t>
      </w:r>
    </w:p>
    <w:p w14:paraId="7C618E4F" w14:textId="77777777" w:rsidR="006E411A" w:rsidRPr="00374653"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eastAsia="Calibri"/>
          <w:b/>
          <w:bCs/>
          <w:sz w:val="20"/>
          <w:szCs w:val="20"/>
        </w:rPr>
      </w:pPr>
      <w:r w:rsidRPr="00374653">
        <w:rPr>
          <w:rFonts w:eastAsia="Calibri"/>
          <w:b/>
          <w:bCs/>
          <w:sz w:val="20"/>
          <w:szCs w:val="20"/>
        </w:rPr>
        <w:t>EMPREGO:</w:t>
      </w:r>
    </w:p>
    <w:p w14:paraId="459D6290" w14:textId="77777777" w:rsidR="006E411A" w:rsidRPr="00374653"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eastAsia="Calibri"/>
          <w:b/>
          <w:bCs/>
          <w:sz w:val="20"/>
          <w:szCs w:val="20"/>
        </w:rPr>
      </w:pPr>
      <w:r w:rsidRPr="00374653">
        <w:rPr>
          <w:rFonts w:eastAsia="Calibri"/>
          <w:b/>
          <w:bCs/>
          <w:sz w:val="20"/>
          <w:szCs w:val="20"/>
        </w:rPr>
        <w:t>TELEFONE:                                                                        CELULAR:</w:t>
      </w:r>
    </w:p>
    <w:p w14:paraId="41DAFD83" w14:textId="77777777" w:rsidR="006E411A" w:rsidRPr="00374653" w:rsidRDefault="006E411A" w:rsidP="006E411A">
      <w:pPr>
        <w:autoSpaceDE w:val="0"/>
        <w:autoSpaceDN w:val="0"/>
        <w:adjustRightInd w:val="0"/>
        <w:rPr>
          <w:rFonts w:eastAsia="Calibri"/>
          <w:b/>
          <w:bCs/>
          <w:sz w:val="20"/>
          <w:szCs w:val="20"/>
        </w:rPr>
      </w:pPr>
    </w:p>
    <w:p w14:paraId="093C6435" w14:textId="77777777" w:rsidR="006E411A" w:rsidRPr="00374653"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autoSpaceDE w:val="0"/>
        <w:autoSpaceDN w:val="0"/>
        <w:adjustRightInd w:val="0"/>
        <w:rPr>
          <w:rFonts w:eastAsia="Calibri"/>
          <w:b/>
          <w:bCs/>
          <w:sz w:val="20"/>
          <w:szCs w:val="20"/>
        </w:rPr>
      </w:pPr>
      <w:r w:rsidRPr="00374653">
        <w:rPr>
          <w:rFonts w:eastAsia="Calibri"/>
          <w:b/>
          <w:bCs/>
          <w:sz w:val="20"/>
          <w:szCs w:val="20"/>
        </w:rPr>
        <w:t xml:space="preserve">CANDIDATO(A) POSSUI DEFICIÊNCIA? </w:t>
      </w:r>
      <w:r w:rsidRPr="00374653">
        <w:rPr>
          <w:rFonts w:eastAsia="Calibri"/>
          <w:sz w:val="28"/>
          <w:szCs w:val="28"/>
        </w:rPr>
        <w:t></w:t>
      </w:r>
      <w:r w:rsidRPr="00374653">
        <w:rPr>
          <w:rFonts w:eastAsia="Calibri"/>
          <w:b/>
          <w:bCs/>
          <w:sz w:val="20"/>
          <w:szCs w:val="20"/>
        </w:rPr>
        <w:t xml:space="preserve">SIM </w:t>
      </w:r>
      <w:r w:rsidRPr="00374653">
        <w:rPr>
          <w:rFonts w:eastAsia="Calibri"/>
          <w:sz w:val="28"/>
          <w:szCs w:val="28"/>
        </w:rPr>
        <w:t></w:t>
      </w:r>
      <w:r w:rsidRPr="00374653">
        <w:rPr>
          <w:rFonts w:eastAsia="Calibri"/>
          <w:b/>
          <w:bCs/>
          <w:sz w:val="20"/>
          <w:szCs w:val="20"/>
        </w:rPr>
        <w:t>NÃO</w:t>
      </w:r>
    </w:p>
    <w:p w14:paraId="6CDD0205"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Se sim, especifique a deficiência: __________________________________________________________________</w:t>
      </w:r>
    </w:p>
    <w:p w14:paraId="75A35F91"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_____________________________________________________________________________________________</w:t>
      </w:r>
    </w:p>
    <w:p w14:paraId="1796314B"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N</w:t>
      </w:r>
      <w:r w:rsidR="00713AB8" w:rsidRPr="00374653">
        <w:rPr>
          <w:rFonts w:eastAsia="Calibri"/>
          <w:sz w:val="18"/>
          <w:szCs w:val="18"/>
        </w:rPr>
        <w:t>.</w:t>
      </w:r>
      <w:r w:rsidRPr="00374653">
        <w:rPr>
          <w:rFonts w:eastAsia="Calibri"/>
          <w:sz w:val="18"/>
          <w:szCs w:val="18"/>
        </w:rPr>
        <w:t>º do CID: ____________</w:t>
      </w:r>
    </w:p>
    <w:p w14:paraId="77EDC835"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Nome do médico que assina do Laudo: _____________________________________________________________</w:t>
      </w:r>
    </w:p>
    <w:p w14:paraId="7826A1C5"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N</w:t>
      </w:r>
      <w:r w:rsidR="00713AB8" w:rsidRPr="00374653">
        <w:rPr>
          <w:rFonts w:eastAsia="Calibri"/>
          <w:sz w:val="18"/>
          <w:szCs w:val="18"/>
        </w:rPr>
        <w:t>.</w:t>
      </w:r>
      <w:r w:rsidRPr="00374653">
        <w:rPr>
          <w:rFonts w:eastAsia="Calibri"/>
          <w:sz w:val="18"/>
          <w:szCs w:val="18"/>
        </w:rPr>
        <w:t>º do CRM: ___________</w:t>
      </w:r>
    </w:p>
    <w:p w14:paraId="7D1900F8" w14:textId="77777777" w:rsidR="006E411A" w:rsidRPr="00374653" w:rsidRDefault="006E411A" w:rsidP="006E411A">
      <w:pPr>
        <w:autoSpaceDE w:val="0"/>
        <w:autoSpaceDN w:val="0"/>
        <w:adjustRightInd w:val="0"/>
        <w:rPr>
          <w:rFonts w:eastAsia="Calibri"/>
          <w:b/>
          <w:bCs/>
          <w:sz w:val="20"/>
          <w:szCs w:val="20"/>
        </w:rPr>
      </w:pPr>
    </w:p>
    <w:p w14:paraId="4347146B" w14:textId="77777777" w:rsidR="006E411A" w:rsidRPr="00374653"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autoSpaceDE w:val="0"/>
        <w:autoSpaceDN w:val="0"/>
        <w:adjustRightInd w:val="0"/>
        <w:rPr>
          <w:rFonts w:eastAsia="Calibri"/>
          <w:b/>
          <w:bCs/>
          <w:sz w:val="20"/>
          <w:szCs w:val="20"/>
        </w:rPr>
      </w:pPr>
      <w:r w:rsidRPr="00374653">
        <w:rPr>
          <w:rFonts w:eastAsia="Calibri"/>
          <w:b/>
          <w:bCs/>
          <w:sz w:val="20"/>
          <w:szCs w:val="20"/>
        </w:rPr>
        <w:t xml:space="preserve">NECESSITA DE CONDIÇÕES ESPECIAIS PARA REALIZAÇÃO DA PROVA? </w:t>
      </w:r>
      <w:r w:rsidRPr="00374653">
        <w:rPr>
          <w:rFonts w:eastAsia="Calibri"/>
          <w:sz w:val="28"/>
          <w:szCs w:val="28"/>
        </w:rPr>
        <w:t></w:t>
      </w:r>
      <w:r w:rsidRPr="00374653">
        <w:rPr>
          <w:rFonts w:eastAsia="Calibri"/>
          <w:b/>
          <w:bCs/>
          <w:sz w:val="20"/>
          <w:szCs w:val="20"/>
        </w:rPr>
        <w:t xml:space="preserve">SIM </w:t>
      </w:r>
      <w:r w:rsidRPr="00374653">
        <w:rPr>
          <w:rFonts w:eastAsia="Calibri"/>
          <w:sz w:val="28"/>
          <w:szCs w:val="28"/>
        </w:rPr>
        <w:t></w:t>
      </w:r>
      <w:r w:rsidRPr="00374653">
        <w:rPr>
          <w:rFonts w:eastAsia="Calibri"/>
          <w:b/>
          <w:bCs/>
          <w:sz w:val="20"/>
          <w:szCs w:val="20"/>
        </w:rPr>
        <w:t>NÃO</w:t>
      </w:r>
    </w:p>
    <w:p w14:paraId="18E71D1F"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SALA DE FÁCIL ACESSO (ANDAR TÉRREO COM RAMPA)</w:t>
      </w:r>
    </w:p>
    <w:p w14:paraId="7554F657"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MESA PARA CADEIRANTE</w:t>
      </w:r>
    </w:p>
    <w:p w14:paraId="577B5DC4"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SANITÁRIO ADAPTADO PARA CADEIRANTE</w:t>
      </w:r>
    </w:p>
    <w:p w14:paraId="32C91347"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LEDOR</w:t>
      </w:r>
    </w:p>
    <w:p w14:paraId="66F553EC"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TRANSCRITOR</w:t>
      </w:r>
    </w:p>
    <w:p w14:paraId="6CA1695C"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PROVA EM BRAILE</w:t>
      </w:r>
    </w:p>
    <w:p w14:paraId="0753EC74"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PROVA COM FONTE AMPLIADA (FONTE TAMANHO 24)</w:t>
      </w:r>
    </w:p>
    <w:p w14:paraId="39A2E5B3"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INTERPRETE DE LIBRAS</w:t>
      </w:r>
    </w:p>
    <w:p w14:paraId="3952C969" w14:textId="77777777" w:rsidR="006E411A" w:rsidRPr="00374653"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374653">
        <w:rPr>
          <w:rFonts w:eastAsia="Calibri"/>
          <w:sz w:val="18"/>
          <w:szCs w:val="18"/>
        </w:rPr>
        <w:t>OUTRA.</w:t>
      </w:r>
      <w:r w:rsidR="00713AB8" w:rsidRPr="00374653">
        <w:rPr>
          <w:rFonts w:eastAsia="Calibri"/>
          <w:sz w:val="18"/>
          <w:szCs w:val="18"/>
        </w:rPr>
        <w:t xml:space="preserve"> </w:t>
      </w:r>
      <w:r w:rsidRPr="00374653">
        <w:rPr>
          <w:rFonts w:eastAsia="Calibri"/>
          <w:sz w:val="18"/>
          <w:szCs w:val="18"/>
        </w:rPr>
        <w:t>QUAL?</w:t>
      </w:r>
      <w:r w:rsidR="00713AB8" w:rsidRPr="00374653">
        <w:rPr>
          <w:rFonts w:eastAsia="Calibri"/>
          <w:sz w:val="18"/>
          <w:szCs w:val="18"/>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67AEC" w:rsidRPr="00374653">
        <w:rPr>
          <w:rFonts w:eastAsia="Calibri"/>
          <w:sz w:val="18"/>
          <w:szCs w:val="18"/>
        </w:rPr>
        <w:t>___________________________</w:t>
      </w:r>
      <w:r w:rsidR="00713AB8" w:rsidRPr="00374653">
        <w:rPr>
          <w:rFonts w:eastAsia="Calibri"/>
          <w:sz w:val="18"/>
          <w:szCs w:val="18"/>
        </w:rPr>
        <w:t>_</w:t>
      </w:r>
    </w:p>
    <w:p w14:paraId="3805A2A1" w14:textId="77777777" w:rsidR="006E411A" w:rsidRPr="00374653" w:rsidRDefault="006E411A" w:rsidP="006E411A">
      <w:pPr>
        <w:autoSpaceDE w:val="0"/>
        <w:autoSpaceDN w:val="0"/>
        <w:adjustRightInd w:val="0"/>
        <w:jc w:val="both"/>
        <w:rPr>
          <w:rFonts w:eastAsia="Calibri"/>
          <w:b/>
          <w:bCs/>
        </w:rPr>
      </w:pPr>
    </w:p>
    <w:p w14:paraId="4B3CBA07" w14:textId="77777777" w:rsidR="006E411A" w:rsidRPr="00374653" w:rsidRDefault="006E411A" w:rsidP="006E411A">
      <w:pPr>
        <w:autoSpaceDE w:val="0"/>
        <w:autoSpaceDN w:val="0"/>
        <w:adjustRightInd w:val="0"/>
        <w:jc w:val="both"/>
        <w:rPr>
          <w:rFonts w:eastAsia="Calibri"/>
        </w:rPr>
      </w:pPr>
      <w:r w:rsidRPr="00374653">
        <w:rPr>
          <w:rFonts w:eastAsia="Calibri"/>
          <w:b/>
          <w:bCs/>
        </w:rPr>
        <w:t xml:space="preserve">ATENÇÃO: </w:t>
      </w:r>
      <w:r w:rsidRPr="00374653">
        <w:rPr>
          <w:rFonts w:eastAsia="Calibri"/>
        </w:rPr>
        <w:t>Esta declaração e a cópia do respectivo Laudo Médico deverão ser encaminhados até o último dia do período de inscrição, conforme disposto no Edital.</w:t>
      </w:r>
    </w:p>
    <w:p w14:paraId="73B97994" w14:textId="77777777" w:rsidR="00706692" w:rsidRPr="00374653" w:rsidRDefault="00706692" w:rsidP="006E411A">
      <w:pPr>
        <w:autoSpaceDE w:val="0"/>
        <w:autoSpaceDN w:val="0"/>
        <w:adjustRightInd w:val="0"/>
        <w:jc w:val="both"/>
        <w:rPr>
          <w:rFonts w:eastAsia="Calibri"/>
        </w:rPr>
      </w:pPr>
    </w:p>
    <w:p w14:paraId="2D7A1735" w14:textId="77777777" w:rsidR="006E411A" w:rsidRPr="00374653" w:rsidRDefault="006E411A" w:rsidP="00615537">
      <w:pPr>
        <w:autoSpaceDE w:val="0"/>
        <w:autoSpaceDN w:val="0"/>
        <w:adjustRightInd w:val="0"/>
        <w:jc w:val="right"/>
        <w:rPr>
          <w:rFonts w:eastAsia="Calibri"/>
        </w:rPr>
      </w:pPr>
    </w:p>
    <w:p w14:paraId="3FD90A38" w14:textId="77777777" w:rsidR="006E411A" w:rsidRPr="00374653" w:rsidRDefault="00EB2187" w:rsidP="00615537">
      <w:pPr>
        <w:autoSpaceDE w:val="0"/>
        <w:autoSpaceDN w:val="0"/>
        <w:adjustRightInd w:val="0"/>
        <w:jc w:val="right"/>
        <w:rPr>
          <w:rFonts w:eastAsia="Calibri"/>
        </w:rPr>
      </w:pPr>
      <w:r w:rsidRPr="00374653">
        <w:t>(Cidade):________________</w:t>
      </w:r>
      <w:r w:rsidR="006E411A" w:rsidRPr="00374653">
        <w:rPr>
          <w:rFonts w:eastAsia="Calibri"/>
        </w:rPr>
        <w:t>, ______ d</w:t>
      </w:r>
      <w:r w:rsidR="0045193C" w:rsidRPr="00374653">
        <w:rPr>
          <w:rFonts w:eastAsia="Calibri"/>
        </w:rPr>
        <w:t xml:space="preserve">e ____________________ </w:t>
      </w:r>
      <w:proofErr w:type="spellStart"/>
      <w:r w:rsidR="0045193C" w:rsidRPr="00374653">
        <w:rPr>
          <w:rFonts w:eastAsia="Calibri"/>
        </w:rPr>
        <w:t>de</w:t>
      </w:r>
      <w:proofErr w:type="spellEnd"/>
      <w:r w:rsidR="0045193C" w:rsidRPr="00374653">
        <w:rPr>
          <w:rFonts w:eastAsia="Calibri"/>
        </w:rPr>
        <w:t xml:space="preserve"> 2022</w:t>
      </w:r>
      <w:r w:rsidR="006E411A" w:rsidRPr="00374653">
        <w:rPr>
          <w:rFonts w:eastAsia="Calibri"/>
        </w:rPr>
        <w:t>.</w:t>
      </w:r>
    </w:p>
    <w:p w14:paraId="0469E881" w14:textId="77777777" w:rsidR="006E411A" w:rsidRPr="00374653" w:rsidRDefault="006E411A" w:rsidP="006E411A">
      <w:pPr>
        <w:jc w:val="center"/>
      </w:pPr>
    </w:p>
    <w:p w14:paraId="6E094E63" w14:textId="77777777" w:rsidR="006E411A" w:rsidRPr="00374653" w:rsidRDefault="006E411A" w:rsidP="006E411A">
      <w:pPr>
        <w:jc w:val="center"/>
      </w:pPr>
    </w:p>
    <w:p w14:paraId="76112EA3" w14:textId="77777777" w:rsidR="006E411A" w:rsidRPr="00374653" w:rsidRDefault="006E411A" w:rsidP="006E411A">
      <w:pPr>
        <w:jc w:val="center"/>
      </w:pPr>
      <w:r w:rsidRPr="00374653">
        <w:t>_______________________________</w:t>
      </w:r>
    </w:p>
    <w:p w14:paraId="0C371B07" w14:textId="77777777" w:rsidR="006E411A" w:rsidRPr="00374653" w:rsidRDefault="009D3180" w:rsidP="006E411A">
      <w:pPr>
        <w:jc w:val="center"/>
      </w:pPr>
      <w:r w:rsidRPr="00374653">
        <w:rPr>
          <w:noProof/>
        </w:rPr>
        <mc:AlternateContent>
          <mc:Choice Requires="wps">
            <w:drawing>
              <wp:anchor distT="0" distB="0" distL="114300" distR="114300" simplePos="0" relativeHeight="251678720" behindDoc="0" locked="0" layoutInCell="1" allowOverlap="1" wp14:anchorId="4C7FA941" wp14:editId="588CFDE0">
                <wp:simplePos x="0" y="0"/>
                <wp:positionH relativeFrom="column">
                  <wp:posOffset>4534535</wp:posOffset>
                </wp:positionH>
                <wp:positionV relativeFrom="paragraph">
                  <wp:posOffset>142240</wp:posOffset>
                </wp:positionV>
                <wp:extent cx="1359535" cy="820420"/>
                <wp:effectExtent l="0" t="0" r="12065" b="17780"/>
                <wp:wrapNone/>
                <wp:docPr id="31" name="Fluxograma: Process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9535" cy="820420"/>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69F5461" id="_x0000_t109" coordsize="21600,21600" o:spt="109" path="m,l,21600r21600,l21600,xe">
                <v:stroke joinstyle="miter"/>
                <v:path gradientshapeok="t" o:connecttype="rect"/>
              </v:shapetype>
              <v:shape id="Fluxograma: Processo 31" o:spid="_x0000_s1026" type="#_x0000_t109" style="position:absolute;margin-left:357.05pt;margin-top:11.2pt;width:107.05pt;height:64.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" fillcolor="window" strokecolor="windowText" strokeweight="2pt">
                <v:path arrowok="t"/>
              </v:shape>
            </w:pict>
          </mc:Fallback>
        </mc:AlternateContent>
      </w:r>
      <w:r w:rsidR="006E411A" w:rsidRPr="00374653">
        <w:t>Assinatura do candidato</w:t>
      </w:r>
    </w:p>
    <w:p w14:paraId="3914A01A" w14:textId="77777777" w:rsidR="006E411A" w:rsidRPr="00374653" w:rsidRDefault="006E411A" w:rsidP="006E411A">
      <w:pPr>
        <w:jc w:val="center"/>
      </w:pPr>
    </w:p>
    <w:p w14:paraId="674EE700" w14:textId="77777777" w:rsidR="006E411A" w:rsidRPr="00374653" w:rsidRDefault="006E411A" w:rsidP="006E411A">
      <w:pPr>
        <w:jc w:val="center"/>
      </w:pPr>
      <w:r w:rsidRPr="00374653">
        <w:t>__________________________________________</w:t>
      </w:r>
    </w:p>
    <w:p w14:paraId="5900D7DF" w14:textId="77777777" w:rsidR="006E411A" w:rsidRPr="00374653" w:rsidRDefault="006E411A" w:rsidP="006E411A">
      <w:pPr>
        <w:jc w:val="center"/>
      </w:pPr>
      <w:r w:rsidRPr="00374653">
        <w:t>Assinatura do Responsável p/ recebimento</w:t>
      </w:r>
    </w:p>
    <w:p w14:paraId="10665CEF" w14:textId="77777777" w:rsidR="00225043" w:rsidRPr="00374653" w:rsidRDefault="006E411A" w:rsidP="00F67AEC">
      <w:pPr>
        <w:ind w:left="7230" w:right="-368" w:hanging="4820"/>
        <w:jc w:val="both"/>
        <w:rPr>
          <w:sz w:val="16"/>
          <w:szCs w:val="16"/>
        </w:rPr>
      </w:pPr>
      <w:r w:rsidRPr="00374653">
        <w:rPr>
          <w:sz w:val="16"/>
          <w:szCs w:val="16"/>
        </w:rPr>
        <w:t xml:space="preserve">                                                         </w:t>
      </w:r>
      <w:r w:rsidR="00615537" w:rsidRPr="00374653">
        <w:rPr>
          <w:sz w:val="16"/>
          <w:szCs w:val="16"/>
        </w:rPr>
        <w:t xml:space="preserve">                     </w:t>
      </w:r>
      <w:r w:rsidR="00F67AEC" w:rsidRPr="00374653">
        <w:rPr>
          <w:sz w:val="16"/>
          <w:szCs w:val="16"/>
        </w:rPr>
        <w:t xml:space="preserve">                                                                                                                                                                     </w:t>
      </w:r>
      <w:r w:rsidR="00615537" w:rsidRPr="00374653">
        <w:rPr>
          <w:sz w:val="16"/>
          <w:szCs w:val="16"/>
        </w:rPr>
        <w:t xml:space="preserve"> </w:t>
      </w:r>
      <w:r w:rsidRPr="00374653">
        <w:rPr>
          <w:sz w:val="16"/>
          <w:szCs w:val="16"/>
        </w:rPr>
        <w:t xml:space="preserve"> </w:t>
      </w:r>
      <w:r w:rsidR="00F67AEC" w:rsidRPr="00374653">
        <w:rPr>
          <w:sz w:val="16"/>
          <w:szCs w:val="16"/>
        </w:rPr>
        <w:t xml:space="preserve">                  </w:t>
      </w:r>
    </w:p>
    <w:p w14:paraId="4207E4E9" w14:textId="77777777" w:rsidR="006E411A" w:rsidRPr="00374653" w:rsidRDefault="006E411A" w:rsidP="00225043">
      <w:pPr>
        <w:ind w:left="7230" w:right="-368" w:hanging="30"/>
        <w:jc w:val="both"/>
        <w:rPr>
          <w:sz w:val="16"/>
          <w:szCs w:val="16"/>
        </w:rPr>
      </w:pPr>
      <w:r w:rsidRPr="00374653">
        <w:rPr>
          <w:sz w:val="16"/>
          <w:szCs w:val="16"/>
        </w:rPr>
        <w:t>Uso exclusivo do Instituto</w:t>
      </w:r>
    </w:p>
    <w:p w14:paraId="43E59F4D" w14:textId="77777777" w:rsidR="00F67AEC" w:rsidRPr="00374653" w:rsidRDefault="00F67AEC" w:rsidP="006E411A">
      <w:pPr>
        <w:jc w:val="both"/>
        <w:rPr>
          <w:sz w:val="16"/>
          <w:szCs w:val="16"/>
        </w:rPr>
      </w:pPr>
    </w:p>
    <w:p w14:paraId="5B1D32F3" w14:textId="77777777" w:rsidR="00F67AEC" w:rsidRPr="00374653" w:rsidRDefault="00F67AEC" w:rsidP="006E411A">
      <w:pPr>
        <w:jc w:val="both"/>
        <w:rPr>
          <w:sz w:val="16"/>
          <w:szCs w:val="16"/>
        </w:rPr>
      </w:pPr>
    </w:p>
    <w:p w14:paraId="0A38764A" w14:textId="77777777" w:rsidR="00F67AEC" w:rsidRPr="00374653" w:rsidRDefault="00F67AEC" w:rsidP="006E411A">
      <w:pPr>
        <w:jc w:val="both"/>
        <w:rPr>
          <w:sz w:val="16"/>
          <w:szCs w:val="16"/>
        </w:rPr>
      </w:pPr>
    </w:p>
    <w:p w14:paraId="331E987A" w14:textId="77777777" w:rsidR="00F67AEC" w:rsidRPr="00374653" w:rsidRDefault="00F67AEC" w:rsidP="006E411A">
      <w:pPr>
        <w:jc w:val="both"/>
        <w:rPr>
          <w:sz w:val="16"/>
          <w:szCs w:val="16"/>
        </w:rPr>
      </w:pPr>
    </w:p>
    <w:p w14:paraId="37CC3E83" w14:textId="77777777" w:rsidR="0065141F" w:rsidRPr="00374653" w:rsidRDefault="00A01EA8" w:rsidP="003A7045">
      <w:pPr>
        <w:spacing w:line="240" w:lineRule="auto"/>
        <w:jc w:val="center"/>
        <w:rPr>
          <w:b/>
          <w:bCs/>
          <w:color w:val="000000"/>
          <w:sz w:val="22"/>
          <w:szCs w:val="22"/>
        </w:rPr>
      </w:pPr>
      <w:r w:rsidRPr="00374653">
        <w:rPr>
          <w:b/>
          <w:bCs/>
          <w:color w:val="000000"/>
          <w:sz w:val="22"/>
          <w:szCs w:val="22"/>
        </w:rPr>
        <w:t xml:space="preserve">INSTITUIDO PELO EDITAL </w:t>
      </w:r>
      <w:r w:rsidR="00283BE4" w:rsidRPr="00374653">
        <w:rPr>
          <w:b/>
          <w:bCs/>
          <w:color w:val="000000"/>
          <w:sz w:val="22"/>
          <w:szCs w:val="22"/>
        </w:rPr>
        <w:t>001/2022-PS</w:t>
      </w:r>
    </w:p>
    <w:p w14:paraId="3186F84A" w14:textId="77777777" w:rsidR="003A7045" w:rsidRPr="00374653" w:rsidRDefault="003A7045" w:rsidP="003A7045">
      <w:pPr>
        <w:pStyle w:val="TextosemFormatao"/>
        <w:spacing w:line="240" w:lineRule="auto"/>
        <w:rPr>
          <w:rFonts w:ascii="Times New Roman" w:hAnsi="Times New Roman" w:cs="Times New Roman"/>
          <w:b w:val="0"/>
          <w:bCs w:val="0"/>
          <w:color w:val="000000"/>
          <w:sz w:val="22"/>
          <w:szCs w:val="22"/>
        </w:rPr>
      </w:pPr>
    </w:p>
    <w:p w14:paraId="21EFFA6A" w14:textId="77777777" w:rsidR="003A7045" w:rsidRPr="00374653" w:rsidRDefault="00B06B13">
      <w:pPr>
        <w:jc w:val="center"/>
        <w:rPr>
          <w:color w:val="000000"/>
          <w:sz w:val="22"/>
          <w:szCs w:val="22"/>
        </w:rPr>
      </w:pPr>
      <w:r w:rsidRPr="00374653">
        <w:rPr>
          <w:noProof/>
          <w:color w:val="000000"/>
          <w:sz w:val="22"/>
          <w:szCs w:val="22"/>
        </w:rPr>
        <mc:AlternateContent>
          <mc:Choice Requires="wps">
            <w:drawing>
              <wp:anchor distT="0" distB="0" distL="0" distR="0" simplePos="0" relativeHeight="251670528" behindDoc="1" locked="0" layoutInCell="1" allowOverlap="1" wp14:anchorId="33F45D5B" wp14:editId="40AE43E0">
                <wp:simplePos x="0" y="0"/>
                <wp:positionH relativeFrom="column">
                  <wp:posOffset>0</wp:posOffset>
                </wp:positionH>
                <wp:positionV relativeFrom="paragraph">
                  <wp:posOffset>-635</wp:posOffset>
                </wp:positionV>
                <wp:extent cx="5768340" cy="324485"/>
                <wp:effectExtent l="0" t="0" r="3810" b="0"/>
                <wp:wrapNone/>
                <wp:docPr id="13"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txbx>
                        <w:txbxContent>
                          <w:p w14:paraId="2490F648" w14:textId="77777777" w:rsidR="002726C4" w:rsidRDefault="002726C4" w:rsidP="003A7045">
                            <w:pPr>
                              <w:pStyle w:val="Ttulo1"/>
                            </w:pPr>
                            <w:bookmarkStart w:id="27" w:name="_Toc30747613"/>
                            <w:r>
                              <w:rPr>
                                <w:sz w:val="22"/>
                                <w:szCs w:val="22"/>
                              </w:rPr>
                              <w:t>ANEXO VII – FORMULÁRIO PARA RECURSOS</w:t>
                            </w:r>
                            <w:bookmarkEnd w:id="27"/>
                          </w:p>
                          <w:p w14:paraId="6844FCF9" w14:textId="77777777" w:rsidR="002726C4" w:rsidRDefault="002726C4" w:rsidP="003A7045">
                            <w:pPr>
                              <w:jc w:val="center"/>
                            </w:pPr>
                          </w:p>
                        </w:txbxContent>
                      </wps:txbx>
                      <wps:bodyPr/>
                    </wps:wsp>
                  </a:graphicData>
                </a:graphic>
                <wp14:sizeRelH relativeFrom="page">
                  <wp14:pctWidth>0</wp14:pctWidth>
                </wp14:sizeRelH>
                <wp14:sizeRelV relativeFrom="page">
                  <wp14:pctHeight>0</wp14:pctHeight>
                </wp14:sizeRelV>
              </wp:anchor>
            </w:drawing>
          </mc:Choice>
          <mc:Fallback>
            <w:pict>
              <v:rect w14:anchorId="33F45D5B" id="Retângulo 31" o:spid="_x0000_s1029" style="position:absolute;left:0;text-align:left;margin-left:0;margin-top:-.05pt;width:454.2pt;height:25.55pt;z-index:-2516459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" fillcolor="#eeece1" strokecolor="#3a5f8b" strokeweight=".71mm">
                <v:stroke joinstyle="round"/>
                <v:path arrowok="t"/>
                <v:textbox>
                  <w:txbxContent>
                    <w:p w14:paraId="2490F648" w14:textId="77777777" w:rsidR="002726C4" w:rsidRDefault="002726C4" w:rsidP="003A7045">
                      <w:pPr>
                        <w:pStyle w:val="Ttulo1"/>
                      </w:pPr>
                      <w:bookmarkStart w:id="28" w:name="_Toc30747613"/>
                      <w:r>
                        <w:rPr>
                          <w:sz w:val="22"/>
                          <w:szCs w:val="22"/>
                        </w:rPr>
                        <w:t>ANEXO VII – FORMULÁRIO PARA RECURSOS</w:t>
                      </w:r>
                      <w:bookmarkEnd w:id="28"/>
                    </w:p>
                    <w:p w14:paraId="6844FCF9" w14:textId="77777777" w:rsidR="002726C4" w:rsidRDefault="002726C4" w:rsidP="003A7045">
                      <w:pPr>
                        <w:jc w:val="center"/>
                      </w:pPr>
                    </w:p>
                  </w:txbxContent>
                </v:textbox>
              </v:rect>
            </w:pict>
          </mc:Fallback>
        </mc:AlternateContent>
      </w:r>
    </w:p>
    <w:p w14:paraId="0E666B95" w14:textId="77777777" w:rsidR="003A7045" w:rsidRPr="00374653" w:rsidRDefault="003A7045">
      <w:pPr>
        <w:jc w:val="center"/>
        <w:rPr>
          <w:color w:val="000000"/>
          <w:sz w:val="22"/>
          <w:szCs w:val="22"/>
        </w:rPr>
      </w:pPr>
    </w:p>
    <w:p w14:paraId="0A39FA04" w14:textId="77777777" w:rsidR="0065141F" w:rsidRPr="00374653" w:rsidRDefault="00B06B13">
      <w:pPr>
        <w:jc w:val="center"/>
        <w:rPr>
          <w:color w:val="000000"/>
          <w:sz w:val="22"/>
          <w:szCs w:val="22"/>
        </w:rPr>
      </w:pPr>
      <w:r w:rsidRPr="00374653">
        <w:rPr>
          <w:noProof/>
          <w:color w:val="000000"/>
          <w:sz w:val="22"/>
          <w:szCs w:val="22"/>
        </w:rPr>
        <mc:AlternateContent>
          <mc:Choice Requires="wps">
            <w:drawing>
              <wp:anchor distT="0" distB="0" distL="0" distR="0" simplePos="0" relativeHeight="251650048" behindDoc="1" locked="0" layoutInCell="1" allowOverlap="1" wp14:anchorId="786EBDB7" wp14:editId="4B711169">
                <wp:simplePos x="0" y="0"/>
                <wp:positionH relativeFrom="column">
                  <wp:posOffset>-345440</wp:posOffset>
                </wp:positionH>
                <wp:positionV relativeFrom="paragraph">
                  <wp:posOffset>142875</wp:posOffset>
                </wp:positionV>
                <wp:extent cx="6241415" cy="7892415"/>
                <wp:effectExtent l="0" t="0" r="0" b="0"/>
                <wp:wrapNone/>
                <wp:docPr id="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1415" cy="7892415"/>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14:paraId="424FAA6A" w14:textId="77777777" w:rsidR="002726C4" w:rsidRPr="00225043" w:rsidRDefault="002726C4">
                            <w:pPr>
                              <w:pStyle w:val="Contedodoquadro"/>
                              <w:jc w:val="center"/>
                              <w:rPr>
                                <w:color w:val="000000"/>
                              </w:rPr>
                            </w:pPr>
                            <w:r w:rsidRPr="00225043">
                              <w:rPr>
                                <w:color w:val="000000"/>
                                <w:sz w:val="22"/>
                                <w:szCs w:val="22"/>
                              </w:rPr>
                              <w:t>CONCURSO PÚBLICO</w:t>
                            </w:r>
                            <w:r w:rsidRPr="00225043">
                              <w:rPr>
                                <w:color w:val="000000"/>
                              </w:rPr>
                              <w:t xml:space="preserve"> </w:t>
                            </w:r>
                          </w:p>
                          <w:p w14:paraId="05498000" w14:textId="77777777" w:rsidR="002726C4" w:rsidRPr="00225043" w:rsidRDefault="002726C4">
                            <w:pPr>
                              <w:pStyle w:val="Contedodoquadro"/>
                              <w:jc w:val="center"/>
                            </w:pPr>
                          </w:p>
                          <w:p w14:paraId="6FC02B28" w14:textId="77777777" w:rsidR="002726C4" w:rsidRPr="00225043" w:rsidRDefault="002726C4">
                            <w:pPr>
                              <w:pStyle w:val="Contedodoquadro"/>
                              <w:jc w:val="center"/>
                              <w:rPr>
                                <w:b/>
                                <w:color w:val="000000"/>
                              </w:rPr>
                            </w:pPr>
                            <w:r w:rsidRPr="00225043">
                              <w:rPr>
                                <w:b/>
                                <w:color w:val="000000"/>
                              </w:rPr>
                              <w:t xml:space="preserve">PREFEITURA MUNICIPAL DE </w:t>
                            </w:r>
                            <w:r>
                              <w:rPr>
                                <w:b/>
                                <w:color w:val="000000"/>
                              </w:rPr>
                              <w:t>LUCÉLIA</w:t>
                            </w:r>
                          </w:p>
                          <w:p w14:paraId="3A448F59" w14:textId="77777777" w:rsidR="002726C4" w:rsidRPr="00225043" w:rsidRDefault="002726C4">
                            <w:pPr>
                              <w:pStyle w:val="Contedodoquadro"/>
                              <w:jc w:val="center"/>
                              <w:rPr>
                                <w:b/>
                                <w:color w:val="000000"/>
                              </w:rPr>
                            </w:pPr>
                          </w:p>
                          <w:p w14:paraId="733C1FDF" w14:textId="77777777" w:rsidR="002726C4" w:rsidRDefault="002726C4">
                            <w:pPr>
                              <w:pStyle w:val="Contedodoquadro"/>
                              <w:jc w:val="center"/>
                              <w:rPr>
                                <w:color w:val="000000"/>
                                <w:sz w:val="22"/>
                              </w:rPr>
                            </w:pPr>
                            <w:r w:rsidRPr="00225043">
                              <w:rPr>
                                <w:color w:val="000000"/>
                                <w:sz w:val="22"/>
                              </w:rPr>
                              <w:t xml:space="preserve">CARGO:                                                                                                          </w:t>
                            </w:r>
                            <w:r>
                              <w:rPr>
                                <w:color w:val="000000"/>
                                <w:sz w:val="22"/>
                              </w:rPr>
                              <w:t>COD:</w:t>
                            </w:r>
                            <w:r>
                              <w:rPr>
                                <w:color w:val="000000"/>
                                <w:sz w:val="22"/>
                              </w:rPr>
                              <w:t xml:space="preserve">   </w:t>
                            </w:r>
                          </w:p>
                          <w:p w14:paraId="649FA658" w14:textId="77777777" w:rsidR="002726C4" w:rsidRDefault="002726C4">
                            <w:pPr>
                              <w:pStyle w:val="Contedodoquadro"/>
                              <w:jc w:val="center"/>
                              <w:rPr>
                                <w:color w:val="000000"/>
                                <w:sz w:val="22"/>
                              </w:rPr>
                            </w:pPr>
                          </w:p>
                          <w:p w14:paraId="5BBD7361" w14:textId="77777777" w:rsidR="002726C4" w:rsidRDefault="002726C4">
                            <w:pPr>
                              <w:pStyle w:val="Contedodoquadro"/>
                              <w:rPr>
                                <w:color w:val="000000"/>
                                <w:sz w:val="22"/>
                              </w:rPr>
                            </w:pPr>
                            <w:r>
                              <w:rPr>
                                <w:color w:val="000000"/>
                                <w:sz w:val="22"/>
                              </w:rPr>
                              <w:t xml:space="preserve">Nome: </w:t>
                            </w:r>
                          </w:p>
                          <w:p w14:paraId="0E004248" w14:textId="77777777" w:rsidR="002726C4" w:rsidRDefault="002726C4">
                            <w:pPr>
                              <w:pStyle w:val="Contedodoquadro"/>
                              <w:rPr>
                                <w:color w:val="000000"/>
                                <w:sz w:val="22"/>
                              </w:rPr>
                            </w:pPr>
                            <w:r>
                              <w:rPr>
                                <w:color w:val="000000"/>
                                <w:sz w:val="22"/>
                              </w:rPr>
                              <w:t xml:space="preserve">CPF: </w:t>
                            </w:r>
                          </w:p>
                          <w:p w14:paraId="3AFB892A" w14:textId="77777777" w:rsidR="002726C4" w:rsidRDefault="002726C4">
                            <w:pPr>
                              <w:pStyle w:val="Contedodoquadro"/>
                              <w:rPr>
                                <w:color w:val="000000"/>
                                <w:sz w:val="22"/>
                              </w:rPr>
                            </w:pPr>
                            <w:r>
                              <w:rPr>
                                <w:color w:val="000000"/>
                                <w:sz w:val="22"/>
                              </w:rPr>
                              <w:t xml:space="preserve">Endereço: </w:t>
                            </w:r>
                          </w:p>
                          <w:p w14:paraId="5EC9F542" w14:textId="77777777" w:rsidR="002726C4" w:rsidRDefault="002726C4" w:rsidP="00850131">
                            <w:pPr>
                              <w:pStyle w:val="Contedodoquadro"/>
                              <w:rPr>
                                <w:color w:val="000000"/>
                                <w:sz w:val="22"/>
                              </w:rPr>
                            </w:pPr>
                            <w:r>
                              <w:rPr>
                                <w:color w:val="000000"/>
                                <w:sz w:val="22"/>
                              </w:rPr>
                              <w:t xml:space="preserve">Tipo de prova: </w:t>
                            </w:r>
                            <w:r>
                              <w:rPr>
                                <w:color w:val="000000"/>
                                <w:sz w:val="22"/>
                              </w:rPr>
                              <w:tab/>
                              <w:t>(__) Prova Objetiva 1          (__) Prova Objetiva 2        (__) Prova Objetiva 3</w:t>
                            </w:r>
                          </w:p>
                          <w:p w14:paraId="04D2DF7D" w14:textId="77777777" w:rsidR="002726C4" w:rsidRDefault="002726C4" w:rsidP="00850131">
                            <w:pPr>
                              <w:pStyle w:val="Contedodoquadro"/>
                              <w:rPr>
                                <w:color w:val="000000"/>
                                <w:sz w:val="22"/>
                              </w:rPr>
                            </w:pPr>
                          </w:p>
                          <w:p w14:paraId="28D47137" w14:textId="77777777" w:rsidR="002726C4" w:rsidRDefault="002726C4" w:rsidP="00225043">
                            <w:pPr>
                              <w:pStyle w:val="Contedodoquadro"/>
                              <w:ind w:left="720" w:firstLine="720"/>
                              <w:rPr>
                                <w:color w:val="000000"/>
                                <w:sz w:val="22"/>
                              </w:rPr>
                            </w:pPr>
                            <w:r>
                              <w:rPr>
                                <w:color w:val="000000"/>
                                <w:sz w:val="22"/>
                              </w:rPr>
                              <w:t>(__) Prova Física/Prova de Título</w:t>
                            </w:r>
                            <w:r>
                              <w:rPr>
                                <w:color w:val="000000"/>
                                <w:sz w:val="22"/>
                              </w:rPr>
                              <w:tab/>
                            </w:r>
                          </w:p>
                          <w:p w14:paraId="7908044C" w14:textId="77777777" w:rsidR="002726C4" w:rsidRDefault="002726C4">
                            <w:pPr>
                              <w:pStyle w:val="Contedodoquadro"/>
                              <w:rPr>
                                <w:color w:val="000000"/>
                                <w:sz w:val="22"/>
                              </w:rPr>
                            </w:pPr>
                          </w:p>
                          <w:p w14:paraId="4399D617" w14:textId="77777777" w:rsidR="002726C4" w:rsidRDefault="002726C4">
                            <w:pPr>
                              <w:pStyle w:val="Contedodoquadro"/>
                              <w:rPr>
                                <w:color w:val="000000"/>
                                <w:sz w:val="22"/>
                              </w:rPr>
                            </w:pPr>
                            <w:r>
                              <w:rPr>
                                <w:color w:val="000000"/>
                                <w:sz w:val="22"/>
                              </w:rPr>
                              <w:t xml:space="preserve">Questão da prova objetiva: </w:t>
                            </w:r>
                          </w:p>
                          <w:p w14:paraId="7FB6FB35" w14:textId="77777777" w:rsidR="002726C4" w:rsidRDefault="002726C4" w:rsidP="00225043">
                            <w:pPr>
                              <w:pStyle w:val="Contedodoquadro"/>
                              <w:rPr>
                                <w:color w:val="000000"/>
                                <w:sz w:val="22"/>
                              </w:rPr>
                            </w:pPr>
                            <w:r>
                              <w:rPr>
                                <w:color w:val="000000"/>
                                <w:sz w:val="22"/>
                              </w:rPr>
                              <w:t>Resposta do gabarito preliminar: (   ) Item a</w:t>
                            </w:r>
                            <w:r>
                              <w:rPr>
                                <w:color w:val="000000"/>
                                <w:sz w:val="22"/>
                              </w:rPr>
                              <w:tab/>
                              <w:t xml:space="preserve"> (   ) Item b</w:t>
                            </w:r>
                            <w:r>
                              <w:rPr>
                                <w:color w:val="000000"/>
                                <w:sz w:val="22"/>
                              </w:rPr>
                              <w:tab/>
                              <w:t xml:space="preserve"> (   ) Item c </w:t>
                            </w:r>
                            <w:r>
                              <w:rPr>
                                <w:color w:val="000000"/>
                                <w:sz w:val="22"/>
                              </w:rPr>
                              <w:tab/>
                              <w:t>(   ) Item d     (   ) Item e</w:t>
                            </w:r>
                          </w:p>
                          <w:p w14:paraId="29D00BB4" w14:textId="77777777" w:rsidR="002726C4" w:rsidRDefault="002726C4">
                            <w:pPr>
                              <w:pStyle w:val="Contedodoquadro"/>
                              <w:rPr>
                                <w:color w:val="000000"/>
                                <w:sz w:val="22"/>
                              </w:rPr>
                            </w:pPr>
                          </w:p>
                          <w:p w14:paraId="2D5DBE26" w14:textId="77777777" w:rsidR="002726C4" w:rsidRDefault="002726C4">
                            <w:pPr>
                              <w:pStyle w:val="Contedodoquadro"/>
                              <w:rPr>
                                <w:color w:val="000000"/>
                                <w:sz w:val="22"/>
                              </w:rPr>
                            </w:pPr>
                            <w:r>
                              <w:rPr>
                                <w:color w:val="000000"/>
                                <w:sz w:val="22"/>
                              </w:rPr>
                              <w:t>Resultado da Prova Física, Prova de Título, Avaliação Psicológica ou Avaliação Psicossocial:</w:t>
                            </w:r>
                          </w:p>
                          <w:p w14:paraId="005495C5" w14:textId="77777777" w:rsidR="002726C4" w:rsidRDefault="002726C4">
                            <w:pPr>
                              <w:pStyle w:val="Contedodoquadro"/>
                              <w:rPr>
                                <w:color w:val="000000"/>
                                <w:sz w:val="22"/>
                              </w:rPr>
                            </w:pPr>
                            <w:r>
                              <w:rPr>
                                <w:color w:val="000000"/>
                                <w:sz w:val="22"/>
                              </w:rPr>
                              <w:t xml:space="preserve">Motivo do recurso: </w:t>
                            </w:r>
                            <w:r>
                              <w:rPr>
                                <w:color w:val="000000"/>
                                <w:sz w:val="22"/>
                              </w:rPr>
                              <w:tab/>
                              <w:t>(__) Mudança de gabarito: do item____ para o item____</w:t>
                            </w:r>
                            <w:r>
                              <w:rPr>
                                <w:color w:val="000000"/>
                                <w:sz w:val="22"/>
                              </w:rPr>
                              <w:tab/>
                            </w:r>
                          </w:p>
                          <w:p w14:paraId="48025180" w14:textId="77777777" w:rsidR="002726C4" w:rsidRDefault="002726C4">
                            <w:pPr>
                              <w:pStyle w:val="Contedodoquadro"/>
                              <w:ind w:left="1418" w:firstLine="709"/>
                              <w:rPr>
                                <w:color w:val="000000"/>
                                <w:sz w:val="22"/>
                              </w:rPr>
                            </w:pPr>
                            <w:r>
                              <w:rPr>
                                <w:color w:val="000000"/>
                                <w:sz w:val="22"/>
                              </w:rPr>
                              <w:t>(__) Questão anulada</w:t>
                            </w:r>
                          </w:p>
                          <w:p w14:paraId="1BFD786A" w14:textId="77777777" w:rsidR="002726C4" w:rsidRDefault="002726C4">
                            <w:pPr>
                              <w:pStyle w:val="Contedodoquadro"/>
                              <w:ind w:left="1418" w:firstLine="709"/>
                              <w:rPr>
                                <w:color w:val="000000"/>
                                <w:sz w:val="22"/>
                              </w:rPr>
                            </w:pPr>
                            <w:r>
                              <w:rPr>
                                <w:color w:val="000000"/>
                                <w:sz w:val="22"/>
                              </w:rPr>
                              <w:t>(__) Procedimento da Prova Física, Avaliações Psicológica ou Psicossocial</w:t>
                            </w:r>
                          </w:p>
                          <w:p w14:paraId="6601455C" w14:textId="77777777" w:rsidR="002726C4" w:rsidRDefault="002726C4" w:rsidP="00225043">
                            <w:pPr>
                              <w:pStyle w:val="Contedodoquadro"/>
                              <w:ind w:left="2552" w:hanging="425"/>
                            </w:pPr>
                            <w:r>
                              <w:rPr>
                                <w:color w:val="000000"/>
                                <w:sz w:val="22"/>
                              </w:rPr>
                              <w:t xml:space="preserve">(__) </w:t>
                            </w:r>
                            <w:r>
                              <w:rPr>
                                <w:color w:val="000000"/>
                                <w:sz w:val="22"/>
                                <w:szCs w:val="22"/>
                              </w:rPr>
                              <w:t>Mudança do Resultado da Prova de Título, Prova Física, Avaliações Psicológica ou Psicossocial</w:t>
                            </w:r>
                          </w:p>
                          <w:p w14:paraId="59CEC5DE" w14:textId="77777777" w:rsidR="002726C4" w:rsidRDefault="002726C4">
                            <w:pPr>
                              <w:pStyle w:val="PargrafodaLista"/>
                              <w:spacing w:before="200"/>
                              <w:ind w:left="0"/>
                              <w:jc w:val="both"/>
                            </w:pPr>
                            <w:r>
                              <w:rPr>
                                <w:color w:val="000000"/>
                                <w:sz w:val="22"/>
                              </w:rPr>
                              <w:t>Fundamentação do recurso</w:t>
                            </w:r>
                            <w:r>
                              <w:rPr>
                                <w:color w:val="000000"/>
                                <w:sz w:val="22"/>
                                <w:vertAlign w:val="superscript"/>
                              </w:rPr>
                              <w:t>*</w:t>
                            </w:r>
                            <w:r>
                              <w:rPr>
                                <w:color w:val="000000"/>
                                <w:sz w:val="22"/>
                              </w:rPr>
                              <w:t>:</w:t>
                            </w:r>
                          </w:p>
                          <w:p w14:paraId="6C89C19E" w14:textId="77777777" w:rsidR="002726C4" w:rsidRDefault="002726C4">
                            <w:pPr>
                              <w:pStyle w:val="Contedodoquadro"/>
                            </w:pPr>
                            <w:r>
                              <w:rPr>
                                <w:color w:val="000000"/>
                                <w:sz w:val="22"/>
                                <w:vertAlign w:val="superscript"/>
                              </w:rPr>
                              <w:t xml:space="preserve">*Conforme este Edital: “serão indeferidos os recursos que não estiverem </w:t>
                            </w:r>
                            <w:r>
                              <w:rPr>
                                <w:color w:val="000000"/>
                                <w:sz w:val="22"/>
                                <w:u w:val="single"/>
                                <w:vertAlign w:val="superscript"/>
                              </w:rPr>
                              <w:t>devidamente fundamentados</w:t>
                            </w:r>
                            <w:r>
                              <w:rPr>
                                <w:color w:val="000000"/>
                                <w:sz w:val="22"/>
                                <w:vertAlign w:val="superscript"/>
                              </w:rPr>
                              <w:t>”.</w:t>
                            </w:r>
                          </w:p>
                          <w:p w14:paraId="7BD5C0C8" w14:textId="77777777" w:rsidR="002726C4" w:rsidRDefault="002726C4">
                            <w:pPr>
                              <w:pStyle w:val="Contedodoquadro"/>
                              <w:rPr>
                                <w:color w:val="000000"/>
                              </w:rPr>
                            </w:pPr>
                          </w:p>
                          <w:p w14:paraId="5251B88F" w14:textId="77777777" w:rsidR="002726C4" w:rsidRDefault="002726C4">
                            <w:pPr>
                              <w:pStyle w:val="Contedodoquadro"/>
                              <w:rPr>
                                <w:color w:val="000000"/>
                              </w:rPr>
                            </w:pPr>
                          </w:p>
                          <w:p w14:paraId="24222230" w14:textId="77777777" w:rsidR="002726C4" w:rsidRDefault="002726C4">
                            <w:pPr>
                              <w:pStyle w:val="Contedodoquadro"/>
                            </w:pPr>
                          </w:p>
                        </w:txbxContent>
                      </wps:txbx>
                      <wps:bodyPr>
                        <a:noAutofit/>
                      </wps:bodyPr>
                    </wps:wsp>
                  </a:graphicData>
                </a:graphic>
                <wp14:sizeRelH relativeFrom="page">
                  <wp14:pctWidth>0</wp14:pctWidth>
                </wp14:sizeRelH>
                <wp14:sizeRelV relativeFrom="page">
                  <wp14:pctHeight>0</wp14:pctHeight>
                </wp14:sizeRelV>
              </wp:anchor>
            </w:drawing>
          </mc:Choice>
          <mc:Fallback>
            <w:pict>
              <v:rect w14:anchorId="786EBDB7" id="Rectangle 2" o:spid="_x0000_s1030" style="position:absolute;left:0;text-align:left;margin-left:-27.2pt;margin-top:11.25pt;width:491.45pt;height:621.45pt;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" stroked="f" strokeweight=".26mm">
                <v:textbox>
                  <w:txbxContent>
                    <w:p w14:paraId="424FAA6A" w14:textId="77777777" w:rsidR="002726C4" w:rsidRPr="00225043" w:rsidRDefault="002726C4">
                      <w:pPr>
                        <w:pStyle w:val="Contedodoquadro"/>
                        <w:jc w:val="center"/>
                        <w:rPr>
                          <w:color w:val="000000"/>
                        </w:rPr>
                      </w:pPr>
                      <w:r w:rsidRPr="00225043">
                        <w:rPr>
                          <w:color w:val="000000"/>
                          <w:sz w:val="22"/>
                          <w:szCs w:val="22"/>
                        </w:rPr>
                        <w:t>CONCURSO PÚBLICO</w:t>
                      </w:r>
                      <w:r w:rsidRPr="00225043">
                        <w:rPr>
                          <w:color w:val="000000"/>
                        </w:rPr>
                        <w:t xml:space="preserve"> </w:t>
                      </w:r>
                    </w:p>
                    <w:p w14:paraId="05498000" w14:textId="77777777" w:rsidR="002726C4" w:rsidRPr="00225043" w:rsidRDefault="002726C4">
                      <w:pPr>
                        <w:pStyle w:val="Contedodoquadro"/>
                        <w:jc w:val="center"/>
                      </w:pPr>
                    </w:p>
                    <w:p w14:paraId="6FC02B28" w14:textId="77777777" w:rsidR="002726C4" w:rsidRPr="00225043" w:rsidRDefault="002726C4">
                      <w:pPr>
                        <w:pStyle w:val="Contedodoquadro"/>
                        <w:jc w:val="center"/>
                        <w:rPr>
                          <w:b/>
                          <w:color w:val="000000"/>
                        </w:rPr>
                      </w:pPr>
                      <w:r w:rsidRPr="00225043">
                        <w:rPr>
                          <w:b/>
                          <w:color w:val="000000"/>
                        </w:rPr>
                        <w:t xml:space="preserve">PREFEITURA MUNICIPAL DE </w:t>
                      </w:r>
                      <w:r>
                        <w:rPr>
                          <w:b/>
                          <w:color w:val="000000"/>
                        </w:rPr>
                        <w:t>LUCÉLIA</w:t>
                      </w:r>
                    </w:p>
                    <w:p w14:paraId="3A448F59" w14:textId="77777777" w:rsidR="002726C4" w:rsidRPr="00225043" w:rsidRDefault="002726C4">
                      <w:pPr>
                        <w:pStyle w:val="Contedodoquadro"/>
                        <w:jc w:val="center"/>
                        <w:rPr>
                          <w:b/>
                          <w:color w:val="000000"/>
                        </w:rPr>
                      </w:pPr>
                    </w:p>
                    <w:p w14:paraId="733C1FDF" w14:textId="77777777" w:rsidR="002726C4" w:rsidRDefault="002726C4">
                      <w:pPr>
                        <w:pStyle w:val="Contedodoquadro"/>
                        <w:jc w:val="center"/>
                        <w:rPr>
                          <w:color w:val="000000"/>
                          <w:sz w:val="22"/>
                        </w:rPr>
                      </w:pPr>
                      <w:r w:rsidRPr="00225043">
                        <w:rPr>
                          <w:color w:val="000000"/>
                          <w:sz w:val="22"/>
                        </w:rPr>
                        <w:t xml:space="preserve">CARGO:                                                                                                          </w:t>
                      </w:r>
                      <w:r>
                        <w:rPr>
                          <w:color w:val="000000"/>
                          <w:sz w:val="22"/>
                        </w:rPr>
                        <w:t>COD:</w:t>
                      </w:r>
                      <w:r>
                        <w:rPr>
                          <w:color w:val="000000"/>
                          <w:sz w:val="22"/>
                        </w:rPr>
                        <w:t xml:space="preserve">   </w:t>
                      </w:r>
                    </w:p>
                    <w:p w14:paraId="649FA658" w14:textId="77777777" w:rsidR="002726C4" w:rsidRDefault="002726C4">
                      <w:pPr>
                        <w:pStyle w:val="Contedodoquadro"/>
                        <w:jc w:val="center"/>
                        <w:rPr>
                          <w:color w:val="000000"/>
                          <w:sz w:val="22"/>
                        </w:rPr>
                      </w:pPr>
                    </w:p>
                    <w:p w14:paraId="5BBD7361" w14:textId="77777777" w:rsidR="002726C4" w:rsidRDefault="002726C4">
                      <w:pPr>
                        <w:pStyle w:val="Contedodoquadro"/>
                        <w:rPr>
                          <w:color w:val="000000"/>
                          <w:sz w:val="22"/>
                        </w:rPr>
                      </w:pPr>
                      <w:r>
                        <w:rPr>
                          <w:color w:val="000000"/>
                          <w:sz w:val="22"/>
                        </w:rPr>
                        <w:t xml:space="preserve">Nome: </w:t>
                      </w:r>
                    </w:p>
                    <w:p w14:paraId="0E004248" w14:textId="77777777" w:rsidR="002726C4" w:rsidRDefault="002726C4">
                      <w:pPr>
                        <w:pStyle w:val="Contedodoquadro"/>
                        <w:rPr>
                          <w:color w:val="000000"/>
                          <w:sz w:val="22"/>
                        </w:rPr>
                      </w:pPr>
                      <w:r>
                        <w:rPr>
                          <w:color w:val="000000"/>
                          <w:sz w:val="22"/>
                        </w:rPr>
                        <w:t xml:space="preserve">CPF: </w:t>
                      </w:r>
                    </w:p>
                    <w:p w14:paraId="3AFB892A" w14:textId="77777777" w:rsidR="002726C4" w:rsidRDefault="002726C4">
                      <w:pPr>
                        <w:pStyle w:val="Contedodoquadro"/>
                        <w:rPr>
                          <w:color w:val="000000"/>
                          <w:sz w:val="22"/>
                        </w:rPr>
                      </w:pPr>
                      <w:r>
                        <w:rPr>
                          <w:color w:val="000000"/>
                          <w:sz w:val="22"/>
                        </w:rPr>
                        <w:t xml:space="preserve">Endereço: </w:t>
                      </w:r>
                    </w:p>
                    <w:p w14:paraId="5EC9F542" w14:textId="77777777" w:rsidR="002726C4" w:rsidRDefault="002726C4" w:rsidP="00850131">
                      <w:pPr>
                        <w:pStyle w:val="Contedodoquadro"/>
                        <w:rPr>
                          <w:color w:val="000000"/>
                          <w:sz w:val="22"/>
                        </w:rPr>
                      </w:pPr>
                      <w:r>
                        <w:rPr>
                          <w:color w:val="000000"/>
                          <w:sz w:val="22"/>
                        </w:rPr>
                        <w:t xml:space="preserve">Tipo de prova: </w:t>
                      </w:r>
                      <w:r>
                        <w:rPr>
                          <w:color w:val="000000"/>
                          <w:sz w:val="22"/>
                        </w:rPr>
                        <w:tab/>
                        <w:t>(__) Prova Objetiva 1          (__) Prova Objetiva 2        (__) Prova Objetiva 3</w:t>
                      </w:r>
                    </w:p>
                    <w:p w14:paraId="04D2DF7D" w14:textId="77777777" w:rsidR="002726C4" w:rsidRDefault="002726C4" w:rsidP="00850131">
                      <w:pPr>
                        <w:pStyle w:val="Contedodoquadro"/>
                        <w:rPr>
                          <w:color w:val="000000"/>
                          <w:sz w:val="22"/>
                        </w:rPr>
                      </w:pPr>
                    </w:p>
                    <w:p w14:paraId="28D47137" w14:textId="77777777" w:rsidR="002726C4" w:rsidRDefault="002726C4" w:rsidP="00225043">
                      <w:pPr>
                        <w:pStyle w:val="Contedodoquadro"/>
                        <w:ind w:left="720" w:firstLine="720"/>
                        <w:rPr>
                          <w:color w:val="000000"/>
                          <w:sz w:val="22"/>
                        </w:rPr>
                      </w:pPr>
                      <w:r>
                        <w:rPr>
                          <w:color w:val="000000"/>
                          <w:sz w:val="22"/>
                        </w:rPr>
                        <w:t>(__) Prova Física/Prova de Título</w:t>
                      </w:r>
                      <w:r>
                        <w:rPr>
                          <w:color w:val="000000"/>
                          <w:sz w:val="22"/>
                        </w:rPr>
                        <w:tab/>
                      </w:r>
                    </w:p>
                    <w:p w14:paraId="7908044C" w14:textId="77777777" w:rsidR="002726C4" w:rsidRDefault="002726C4">
                      <w:pPr>
                        <w:pStyle w:val="Contedodoquadro"/>
                        <w:rPr>
                          <w:color w:val="000000"/>
                          <w:sz w:val="22"/>
                        </w:rPr>
                      </w:pPr>
                    </w:p>
                    <w:p w14:paraId="4399D617" w14:textId="77777777" w:rsidR="002726C4" w:rsidRDefault="002726C4">
                      <w:pPr>
                        <w:pStyle w:val="Contedodoquadro"/>
                        <w:rPr>
                          <w:color w:val="000000"/>
                          <w:sz w:val="22"/>
                        </w:rPr>
                      </w:pPr>
                      <w:r>
                        <w:rPr>
                          <w:color w:val="000000"/>
                          <w:sz w:val="22"/>
                        </w:rPr>
                        <w:t xml:space="preserve">Questão da prova objetiva: </w:t>
                      </w:r>
                    </w:p>
                    <w:p w14:paraId="7FB6FB35" w14:textId="77777777" w:rsidR="002726C4" w:rsidRDefault="002726C4" w:rsidP="00225043">
                      <w:pPr>
                        <w:pStyle w:val="Contedodoquadro"/>
                        <w:rPr>
                          <w:color w:val="000000"/>
                          <w:sz w:val="22"/>
                        </w:rPr>
                      </w:pPr>
                      <w:r>
                        <w:rPr>
                          <w:color w:val="000000"/>
                          <w:sz w:val="22"/>
                        </w:rPr>
                        <w:t>Resposta do gabarito preliminar: (   ) Item a</w:t>
                      </w:r>
                      <w:r>
                        <w:rPr>
                          <w:color w:val="000000"/>
                          <w:sz w:val="22"/>
                        </w:rPr>
                        <w:tab/>
                        <w:t xml:space="preserve"> (   ) Item b</w:t>
                      </w:r>
                      <w:r>
                        <w:rPr>
                          <w:color w:val="000000"/>
                          <w:sz w:val="22"/>
                        </w:rPr>
                        <w:tab/>
                        <w:t xml:space="preserve"> (   ) Item c </w:t>
                      </w:r>
                      <w:r>
                        <w:rPr>
                          <w:color w:val="000000"/>
                          <w:sz w:val="22"/>
                        </w:rPr>
                        <w:tab/>
                        <w:t>(   ) Item d     (   ) Item e</w:t>
                      </w:r>
                    </w:p>
                    <w:p w14:paraId="29D00BB4" w14:textId="77777777" w:rsidR="002726C4" w:rsidRDefault="002726C4">
                      <w:pPr>
                        <w:pStyle w:val="Contedodoquadro"/>
                        <w:rPr>
                          <w:color w:val="000000"/>
                          <w:sz w:val="22"/>
                        </w:rPr>
                      </w:pPr>
                    </w:p>
                    <w:p w14:paraId="2D5DBE26" w14:textId="77777777" w:rsidR="002726C4" w:rsidRDefault="002726C4">
                      <w:pPr>
                        <w:pStyle w:val="Contedodoquadro"/>
                        <w:rPr>
                          <w:color w:val="000000"/>
                          <w:sz w:val="22"/>
                        </w:rPr>
                      </w:pPr>
                      <w:r>
                        <w:rPr>
                          <w:color w:val="000000"/>
                          <w:sz w:val="22"/>
                        </w:rPr>
                        <w:t>Resultado da Prova Física, Prova de Título, Avaliação Psicológica ou Avaliação Psicossocial:</w:t>
                      </w:r>
                    </w:p>
                    <w:p w14:paraId="005495C5" w14:textId="77777777" w:rsidR="002726C4" w:rsidRDefault="002726C4">
                      <w:pPr>
                        <w:pStyle w:val="Contedodoquadro"/>
                        <w:rPr>
                          <w:color w:val="000000"/>
                          <w:sz w:val="22"/>
                        </w:rPr>
                      </w:pPr>
                      <w:r>
                        <w:rPr>
                          <w:color w:val="000000"/>
                          <w:sz w:val="22"/>
                        </w:rPr>
                        <w:t xml:space="preserve">Motivo do recurso: </w:t>
                      </w:r>
                      <w:r>
                        <w:rPr>
                          <w:color w:val="000000"/>
                          <w:sz w:val="22"/>
                        </w:rPr>
                        <w:tab/>
                        <w:t>(__) Mudança de gabarito: do item____ para o item____</w:t>
                      </w:r>
                      <w:r>
                        <w:rPr>
                          <w:color w:val="000000"/>
                          <w:sz w:val="22"/>
                        </w:rPr>
                        <w:tab/>
                      </w:r>
                    </w:p>
                    <w:p w14:paraId="48025180" w14:textId="77777777" w:rsidR="002726C4" w:rsidRDefault="002726C4">
                      <w:pPr>
                        <w:pStyle w:val="Contedodoquadro"/>
                        <w:ind w:left="1418" w:firstLine="709"/>
                        <w:rPr>
                          <w:color w:val="000000"/>
                          <w:sz w:val="22"/>
                        </w:rPr>
                      </w:pPr>
                      <w:r>
                        <w:rPr>
                          <w:color w:val="000000"/>
                          <w:sz w:val="22"/>
                        </w:rPr>
                        <w:t>(__) Questão anulada</w:t>
                      </w:r>
                    </w:p>
                    <w:p w14:paraId="1BFD786A" w14:textId="77777777" w:rsidR="002726C4" w:rsidRDefault="002726C4">
                      <w:pPr>
                        <w:pStyle w:val="Contedodoquadro"/>
                        <w:ind w:left="1418" w:firstLine="709"/>
                        <w:rPr>
                          <w:color w:val="000000"/>
                          <w:sz w:val="22"/>
                        </w:rPr>
                      </w:pPr>
                      <w:r>
                        <w:rPr>
                          <w:color w:val="000000"/>
                          <w:sz w:val="22"/>
                        </w:rPr>
                        <w:t>(__) Procedimento da Prova Física, Avaliações Psicológica ou Psicossocial</w:t>
                      </w:r>
                    </w:p>
                    <w:p w14:paraId="6601455C" w14:textId="77777777" w:rsidR="002726C4" w:rsidRDefault="002726C4" w:rsidP="00225043">
                      <w:pPr>
                        <w:pStyle w:val="Contedodoquadro"/>
                        <w:ind w:left="2552" w:hanging="425"/>
                      </w:pPr>
                      <w:r>
                        <w:rPr>
                          <w:color w:val="000000"/>
                          <w:sz w:val="22"/>
                        </w:rPr>
                        <w:t xml:space="preserve">(__) </w:t>
                      </w:r>
                      <w:r>
                        <w:rPr>
                          <w:color w:val="000000"/>
                          <w:sz w:val="22"/>
                          <w:szCs w:val="22"/>
                        </w:rPr>
                        <w:t>Mudança do Resultado da Prova de Título, Prova Física, Avaliações Psicológica ou Psicossocial</w:t>
                      </w:r>
                    </w:p>
                    <w:p w14:paraId="59CEC5DE" w14:textId="77777777" w:rsidR="002726C4" w:rsidRDefault="002726C4">
                      <w:pPr>
                        <w:pStyle w:val="PargrafodaLista"/>
                        <w:spacing w:before="200"/>
                        <w:ind w:left="0"/>
                        <w:jc w:val="both"/>
                      </w:pPr>
                      <w:r>
                        <w:rPr>
                          <w:color w:val="000000"/>
                          <w:sz w:val="22"/>
                        </w:rPr>
                        <w:t>Fundamentação do recurso</w:t>
                      </w:r>
                      <w:r>
                        <w:rPr>
                          <w:color w:val="000000"/>
                          <w:sz w:val="22"/>
                          <w:vertAlign w:val="superscript"/>
                        </w:rPr>
                        <w:t>*</w:t>
                      </w:r>
                      <w:r>
                        <w:rPr>
                          <w:color w:val="000000"/>
                          <w:sz w:val="22"/>
                        </w:rPr>
                        <w:t>:</w:t>
                      </w:r>
                    </w:p>
                    <w:p w14:paraId="6C89C19E" w14:textId="77777777" w:rsidR="002726C4" w:rsidRDefault="002726C4">
                      <w:pPr>
                        <w:pStyle w:val="Contedodoquadro"/>
                      </w:pPr>
                      <w:r>
                        <w:rPr>
                          <w:color w:val="000000"/>
                          <w:sz w:val="22"/>
                          <w:vertAlign w:val="superscript"/>
                        </w:rPr>
                        <w:t xml:space="preserve">*Conforme este Edital: “serão indeferidos os recursos que não estiverem </w:t>
                      </w:r>
                      <w:r>
                        <w:rPr>
                          <w:color w:val="000000"/>
                          <w:sz w:val="22"/>
                          <w:u w:val="single"/>
                          <w:vertAlign w:val="superscript"/>
                        </w:rPr>
                        <w:t>devidamente fundamentados</w:t>
                      </w:r>
                      <w:r>
                        <w:rPr>
                          <w:color w:val="000000"/>
                          <w:sz w:val="22"/>
                          <w:vertAlign w:val="superscript"/>
                        </w:rPr>
                        <w:t>”.</w:t>
                      </w:r>
                    </w:p>
                    <w:p w14:paraId="7BD5C0C8" w14:textId="77777777" w:rsidR="002726C4" w:rsidRDefault="002726C4">
                      <w:pPr>
                        <w:pStyle w:val="Contedodoquadro"/>
                        <w:rPr>
                          <w:color w:val="000000"/>
                        </w:rPr>
                      </w:pPr>
                    </w:p>
                    <w:p w14:paraId="5251B88F" w14:textId="77777777" w:rsidR="002726C4" w:rsidRDefault="002726C4">
                      <w:pPr>
                        <w:pStyle w:val="Contedodoquadro"/>
                        <w:rPr>
                          <w:color w:val="000000"/>
                        </w:rPr>
                      </w:pPr>
                    </w:p>
                    <w:p w14:paraId="24222230" w14:textId="77777777" w:rsidR="002726C4" w:rsidRDefault="002726C4">
                      <w:pPr>
                        <w:pStyle w:val="Contedodoquadro"/>
                      </w:pPr>
                    </w:p>
                  </w:txbxContent>
                </v:textbox>
              </v:rect>
            </w:pict>
          </mc:Fallback>
        </mc:AlternateContent>
      </w:r>
    </w:p>
    <w:p w14:paraId="6D39187C" w14:textId="77777777" w:rsidR="0065141F" w:rsidRPr="00374653" w:rsidRDefault="0065141F">
      <w:pPr>
        <w:tabs>
          <w:tab w:val="left" w:pos="5138"/>
        </w:tabs>
        <w:rPr>
          <w:b/>
          <w:color w:val="000000"/>
          <w:sz w:val="22"/>
          <w:szCs w:val="22"/>
        </w:rPr>
      </w:pPr>
    </w:p>
    <w:p w14:paraId="426D2D41" w14:textId="77777777" w:rsidR="0065141F" w:rsidRPr="00374653" w:rsidRDefault="0065141F">
      <w:pPr>
        <w:jc w:val="both"/>
        <w:rPr>
          <w:b/>
          <w:color w:val="000000"/>
          <w:sz w:val="22"/>
          <w:szCs w:val="22"/>
        </w:rPr>
      </w:pPr>
    </w:p>
    <w:p w14:paraId="716DF924" w14:textId="77777777" w:rsidR="0065141F" w:rsidRPr="00374653" w:rsidRDefault="0065141F">
      <w:pPr>
        <w:jc w:val="both"/>
        <w:rPr>
          <w:b/>
          <w:color w:val="000000"/>
          <w:sz w:val="22"/>
          <w:szCs w:val="22"/>
        </w:rPr>
      </w:pPr>
    </w:p>
    <w:p w14:paraId="22FBD4D0" w14:textId="77777777" w:rsidR="0065141F" w:rsidRPr="00374653" w:rsidRDefault="0065141F">
      <w:pPr>
        <w:jc w:val="both"/>
        <w:rPr>
          <w:b/>
          <w:color w:val="000000"/>
          <w:sz w:val="22"/>
          <w:szCs w:val="22"/>
        </w:rPr>
      </w:pPr>
    </w:p>
    <w:p w14:paraId="321FF76B" w14:textId="77777777" w:rsidR="0065141F" w:rsidRPr="00374653" w:rsidRDefault="0065141F">
      <w:pPr>
        <w:jc w:val="both"/>
        <w:rPr>
          <w:b/>
          <w:color w:val="000000"/>
          <w:sz w:val="22"/>
          <w:szCs w:val="22"/>
        </w:rPr>
      </w:pPr>
    </w:p>
    <w:p w14:paraId="0F63A522" w14:textId="77777777" w:rsidR="0065141F" w:rsidRPr="00374653" w:rsidRDefault="0065141F">
      <w:pPr>
        <w:jc w:val="both"/>
        <w:rPr>
          <w:b/>
          <w:color w:val="000000"/>
          <w:sz w:val="22"/>
          <w:szCs w:val="22"/>
        </w:rPr>
      </w:pPr>
    </w:p>
    <w:p w14:paraId="7CC2B3FB" w14:textId="77777777" w:rsidR="0065141F" w:rsidRPr="00374653" w:rsidRDefault="0065141F">
      <w:pPr>
        <w:jc w:val="both"/>
        <w:rPr>
          <w:b/>
          <w:color w:val="000000"/>
          <w:sz w:val="22"/>
          <w:szCs w:val="22"/>
        </w:rPr>
      </w:pPr>
    </w:p>
    <w:p w14:paraId="547FB1F2" w14:textId="77777777" w:rsidR="0065141F" w:rsidRPr="00374653" w:rsidRDefault="0065141F">
      <w:pPr>
        <w:jc w:val="both"/>
        <w:rPr>
          <w:b/>
          <w:color w:val="000000"/>
          <w:sz w:val="22"/>
          <w:szCs w:val="22"/>
        </w:rPr>
      </w:pPr>
    </w:p>
    <w:p w14:paraId="41DA843B" w14:textId="77777777" w:rsidR="0065141F" w:rsidRPr="00374653" w:rsidRDefault="0065141F">
      <w:pPr>
        <w:jc w:val="center"/>
        <w:rPr>
          <w:b/>
          <w:color w:val="000000"/>
          <w:sz w:val="22"/>
          <w:szCs w:val="22"/>
        </w:rPr>
      </w:pPr>
    </w:p>
    <w:p w14:paraId="770F93D0" w14:textId="77777777" w:rsidR="0065141F" w:rsidRPr="00374653" w:rsidRDefault="0065141F">
      <w:pPr>
        <w:tabs>
          <w:tab w:val="left" w:pos="999"/>
        </w:tabs>
        <w:jc w:val="both"/>
        <w:rPr>
          <w:b/>
          <w:color w:val="000000"/>
          <w:sz w:val="22"/>
          <w:szCs w:val="22"/>
        </w:rPr>
      </w:pPr>
    </w:p>
    <w:p w14:paraId="2BA67E3C" w14:textId="77777777" w:rsidR="0065141F" w:rsidRPr="00374653" w:rsidRDefault="0065141F">
      <w:pPr>
        <w:tabs>
          <w:tab w:val="left" w:pos="1733"/>
        </w:tabs>
        <w:jc w:val="both"/>
        <w:rPr>
          <w:b/>
          <w:color w:val="000000"/>
          <w:sz w:val="22"/>
          <w:szCs w:val="22"/>
        </w:rPr>
      </w:pPr>
    </w:p>
    <w:p w14:paraId="2D459E63" w14:textId="77777777" w:rsidR="0065141F" w:rsidRPr="00374653" w:rsidRDefault="0065141F">
      <w:pPr>
        <w:jc w:val="both"/>
        <w:rPr>
          <w:b/>
          <w:color w:val="000000"/>
          <w:sz w:val="22"/>
          <w:szCs w:val="22"/>
        </w:rPr>
      </w:pPr>
    </w:p>
    <w:p w14:paraId="62DA0697" w14:textId="77777777" w:rsidR="0065141F" w:rsidRPr="00374653" w:rsidRDefault="0065141F">
      <w:pPr>
        <w:jc w:val="both"/>
        <w:rPr>
          <w:b/>
          <w:color w:val="000000"/>
          <w:sz w:val="22"/>
          <w:szCs w:val="22"/>
        </w:rPr>
      </w:pPr>
    </w:p>
    <w:p w14:paraId="613BCBC2" w14:textId="77777777" w:rsidR="0065141F" w:rsidRPr="00374653" w:rsidRDefault="0065141F">
      <w:pPr>
        <w:jc w:val="both"/>
        <w:rPr>
          <w:b/>
          <w:color w:val="000000"/>
          <w:sz w:val="22"/>
          <w:szCs w:val="22"/>
        </w:rPr>
      </w:pPr>
    </w:p>
    <w:p w14:paraId="4E04C9D0" w14:textId="77777777" w:rsidR="0065141F" w:rsidRPr="00374653" w:rsidRDefault="0065141F">
      <w:pPr>
        <w:jc w:val="both"/>
        <w:rPr>
          <w:b/>
          <w:color w:val="000000"/>
          <w:sz w:val="22"/>
          <w:szCs w:val="22"/>
        </w:rPr>
      </w:pPr>
    </w:p>
    <w:p w14:paraId="28BEFF77" w14:textId="77777777" w:rsidR="0065141F" w:rsidRPr="00374653" w:rsidRDefault="0065141F">
      <w:pPr>
        <w:jc w:val="both"/>
        <w:rPr>
          <w:b/>
          <w:color w:val="000000"/>
          <w:sz w:val="22"/>
          <w:szCs w:val="22"/>
        </w:rPr>
      </w:pPr>
    </w:p>
    <w:p w14:paraId="425B35F9" w14:textId="77777777" w:rsidR="0065141F" w:rsidRPr="00374653" w:rsidRDefault="0065141F">
      <w:pPr>
        <w:jc w:val="both"/>
        <w:rPr>
          <w:b/>
          <w:color w:val="000000"/>
          <w:sz w:val="22"/>
          <w:szCs w:val="22"/>
        </w:rPr>
      </w:pPr>
    </w:p>
    <w:p w14:paraId="40325EB5" w14:textId="77777777" w:rsidR="0065141F" w:rsidRPr="00374653" w:rsidRDefault="0065141F">
      <w:pPr>
        <w:jc w:val="both"/>
        <w:rPr>
          <w:b/>
          <w:color w:val="000000"/>
          <w:sz w:val="22"/>
          <w:szCs w:val="22"/>
        </w:rPr>
      </w:pPr>
    </w:p>
    <w:p w14:paraId="67682A02" w14:textId="77777777" w:rsidR="0065141F" w:rsidRPr="00374653" w:rsidRDefault="0065141F">
      <w:pPr>
        <w:jc w:val="both"/>
        <w:rPr>
          <w:b/>
          <w:color w:val="000000"/>
          <w:sz w:val="22"/>
          <w:szCs w:val="22"/>
        </w:rPr>
      </w:pPr>
    </w:p>
    <w:p w14:paraId="222069EB" w14:textId="77777777" w:rsidR="0065141F" w:rsidRPr="00374653" w:rsidRDefault="0065141F">
      <w:pPr>
        <w:jc w:val="both"/>
        <w:rPr>
          <w:b/>
          <w:color w:val="000000"/>
          <w:sz w:val="22"/>
          <w:szCs w:val="22"/>
        </w:rPr>
      </w:pPr>
    </w:p>
    <w:p w14:paraId="508C1205" w14:textId="77777777" w:rsidR="0065141F" w:rsidRPr="00374653" w:rsidRDefault="0065141F">
      <w:pPr>
        <w:jc w:val="both"/>
        <w:rPr>
          <w:b/>
          <w:color w:val="000000"/>
          <w:sz w:val="22"/>
          <w:szCs w:val="22"/>
        </w:rPr>
      </w:pPr>
    </w:p>
    <w:p w14:paraId="289C25C1" w14:textId="77777777" w:rsidR="0065141F" w:rsidRPr="00374653" w:rsidRDefault="0065141F">
      <w:pPr>
        <w:jc w:val="both"/>
        <w:rPr>
          <w:b/>
          <w:color w:val="000000"/>
          <w:sz w:val="22"/>
          <w:szCs w:val="22"/>
        </w:rPr>
      </w:pPr>
    </w:p>
    <w:p w14:paraId="09613216" w14:textId="77777777" w:rsidR="0065141F" w:rsidRPr="00374653" w:rsidRDefault="0065141F">
      <w:pPr>
        <w:jc w:val="both"/>
        <w:rPr>
          <w:b/>
          <w:color w:val="000000"/>
          <w:sz w:val="22"/>
          <w:szCs w:val="22"/>
        </w:rPr>
      </w:pPr>
    </w:p>
    <w:p w14:paraId="70CB28B7" w14:textId="77777777" w:rsidR="0065141F" w:rsidRPr="00374653" w:rsidRDefault="0065141F">
      <w:pPr>
        <w:jc w:val="both"/>
        <w:rPr>
          <w:b/>
          <w:color w:val="000000"/>
          <w:sz w:val="22"/>
          <w:szCs w:val="22"/>
        </w:rPr>
      </w:pPr>
    </w:p>
    <w:p w14:paraId="3CE5F38F" w14:textId="77777777" w:rsidR="0065141F" w:rsidRPr="00374653" w:rsidRDefault="0065141F">
      <w:pPr>
        <w:jc w:val="both"/>
        <w:rPr>
          <w:b/>
          <w:color w:val="000000"/>
          <w:sz w:val="22"/>
          <w:szCs w:val="22"/>
        </w:rPr>
      </w:pPr>
    </w:p>
    <w:p w14:paraId="5CBD912F" w14:textId="77777777" w:rsidR="0065141F" w:rsidRPr="00374653" w:rsidRDefault="0065141F">
      <w:pPr>
        <w:jc w:val="both"/>
        <w:rPr>
          <w:b/>
          <w:color w:val="000000"/>
          <w:sz w:val="22"/>
          <w:szCs w:val="22"/>
        </w:rPr>
      </w:pPr>
    </w:p>
    <w:p w14:paraId="6F77A8EA" w14:textId="77777777" w:rsidR="0065141F" w:rsidRPr="00374653" w:rsidRDefault="0065141F">
      <w:pPr>
        <w:jc w:val="both"/>
        <w:rPr>
          <w:b/>
          <w:color w:val="000000"/>
          <w:sz w:val="22"/>
          <w:szCs w:val="22"/>
        </w:rPr>
      </w:pPr>
    </w:p>
    <w:p w14:paraId="5C9807FA" w14:textId="77777777" w:rsidR="0065141F" w:rsidRPr="00374653" w:rsidRDefault="0065141F">
      <w:pPr>
        <w:jc w:val="both"/>
        <w:rPr>
          <w:b/>
          <w:color w:val="000000"/>
          <w:sz w:val="22"/>
          <w:szCs w:val="22"/>
        </w:rPr>
      </w:pPr>
    </w:p>
    <w:p w14:paraId="4F76DC1C" w14:textId="77777777" w:rsidR="0065141F" w:rsidRPr="00374653" w:rsidRDefault="0065141F">
      <w:pPr>
        <w:jc w:val="both"/>
        <w:rPr>
          <w:b/>
          <w:color w:val="000000"/>
          <w:sz w:val="22"/>
          <w:szCs w:val="22"/>
        </w:rPr>
      </w:pPr>
    </w:p>
    <w:p w14:paraId="1DE6F34B" w14:textId="77777777" w:rsidR="0065141F" w:rsidRPr="00374653" w:rsidRDefault="0065141F">
      <w:pPr>
        <w:jc w:val="both"/>
        <w:rPr>
          <w:b/>
          <w:color w:val="000000"/>
          <w:sz w:val="22"/>
          <w:szCs w:val="22"/>
        </w:rPr>
      </w:pPr>
    </w:p>
    <w:p w14:paraId="401044E9" w14:textId="77777777" w:rsidR="0065141F" w:rsidRPr="00374653" w:rsidRDefault="0065141F">
      <w:pPr>
        <w:jc w:val="both"/>
        <w:rPr>
          <w:b/>
          <w:color w:val="000000"/>
          <w:sz w:val="22"/>
          <w:szCs w:val="22"/>
        </w:rPr>
      </w:pPr>
    </w:p>
    <w:p w14:paraId="4B306F1E" w14:textId="77777777" w:rsidR="0065141F" w:rsidRPr="00374653" w:rsidRDefault="0065141F">
      <w:pPr>
        <w:jc w:val="both"/>
        <w:rPr>
          <w:b/>
          <w:color w:val="000000"/>
          <w:sz w:val="22"/>
          <w:szCs w:val="22"/>
        </w:rPr>
      </w:pPr>
    </w:p>
    <w:p w14:paraId="1C23AEE3" w14:textId="77777777" w:rsidR="0065141F" w:rsidRPr="00374653" w:rsidRDefault="0065141F">
      <w:pPr>
        <w:jc w:val="both"/>
        <w:rPr>
          <w:b/>
          <w:color w:val="000000"/>
          <w:sz w:val="22"/>
          <w:szCs w:val="22"/>
        </w:rPr>
      </w:pPr>
    </w:p>
    <w:p w14:paraId="1FF8FDE7" w14:textId="77777777" w:rsidR="0065141F" w:rsidRPr="00374653" w:rsidRDefault="0065141F">
      <w:pPr>
        <w:jc w:val="both"/>
        <w:rPr>
          <w:b/>
          <w:color w:val="000000"/>
          <w:sz w:val="22"/>
          <w:szCs w:val="22"/>
        </w:rPr>
      </w:pPr>
    </w:p>
    <w:p w14:paraId="2E314CAD" w14:textId="77777777" w:rsidR="0065141F" w:rsidRPr="00374653" w:rsidRDefault="0065141F">
      <w:pPr>
        <w:jc w:val="both"/>
        <w:rPr>
          <w:b/>
          <w:color w:val="000000"/>
          <w:sz w:val="22"/>
          <w:szCs w:val="22"/>
        </w:rPr>
      </w:pPr>
    </w:p>
    <w:p w14:paraId="345766CF" w14:textId="77777777" w:rsidR="0065141F" w:rsidRPr="00374653" w:rsidRDefault="0065141F">
      <w:pPr>
        <w:jc w:val="both"/>
        <w:rPr>
          <w:b/>
          <w:color w:val="000000"/>
          <w:sz w:val="22"/>
          <w:szCs w:val="22"/>
        </w:rPr>
      </w:pPr>
    </w:p>
    <w:p w14:paraId="180FE480" w14:textId="77777777" w:rsidR="0065141F" w:rsidRPr="00374653" w:rsidRDefault="0065141F">
      <w:pPr>
        <w:jc w:val="both"/>
        <w:rPr>
          <w:b/>
          <w:color w:val="000000"/>
          <w:sz w:val="22"/>
          <w:szCs w:val="22"/>
        </w:rPr>
      </w:pPr>
    </w:p>
    <w:p w14:paraId="34BDB90C" w14:textId="77777777" w:rsidR="0065141F" w:rsidRPr="00374653" w:rsidRDefault="0065141F">
      <w:pPr>
        <w:jc w:val="both"/>
        <w:rPr>
          <w:b/>
          <w:color w:val="000000"/>
          <w:sz w:val="22"/>
          <w:szCs w:val="22"/>
        </w:rPr>
      </w:pPr>
    </w:p>
    <w:p w14:paraId="6D70E430" w14:textId="77777777" w:rsidR="0065141F" w:rsidRPr="00374653" w:rsidRDefault="0065141F">
      <w:pPr>
        <w:jc w:val="both"/>
        <w:rPr>
          <w:b/>
          <w:color w:val="000000"/>
          <w:sz w:val="22"/>
          <w:szCs w:val="22"/>
        </w:rPr>
      </w:pPr>
    </w:p>
    <w:p w14:paraId="1EEEF5AF" w14:textId="77777777" w:rsidR="0065141F" w:rsidRPr="00374653" w:rsidRDefault="0065141F">
      <w:pPr>
        <w:jc w:val="both"/>
        <w:rPr>
          <w:b/>
          <w:color w:val="000000"/>
          <w:sz w:val="22"/>
          <w:szCs w:val="22"/>
        </w:rPr>
      </w:pPr>
    </w:p>
    <w:p w14:paraId="5053F1F2" w14:textId="77777777" w:rsidR="0065141F" w:rsidRPr="00374653" w:rsidRDefault="00A01EA8">
      <w:pPr>
        <w:jc w:val="center"/>
        <w:outlineLvl w:val="0"/>
        <w:rPr>
          <w:color w:val="000000"/>
          <w:sz w:val="22"/>
          <w:szCs w:val="22"/>
        </w:rPr>
      </w:pPr>
      <w:bookmarkStart w:id="29" w:name="_Hlk50041861"/>
      <w:bookmarkEnd w:id="29"/>
      <w:r w:rsidRPr="00374653">
        <w:br w:type="page"/>
      </w:r>
    </w:p>
    <w:p w14:paraId="3F75B3AB" w14:textId="77777777" w:rsidR="0065141F" w:rsidRPr="00374653" w:rsidRDefault="00A01EA8">
      <w:pPr>
        <w:jc w:val="center"/>
        <w:rPr>
          <w:b/>
          <w:color w:val="000000"/>
          <w:sz w:val="22"/>
          <w:szCs w:val="22"/>
        </w:rPr>
      </w:pPr>
      <w:r w:rsidRPr="00374653">
        <w:rPr>
          <w:b/>
          <w:color w:val="000000"/>
          <w:sz w:val="22"/>
          <w:szCs w:val="22"/>
        </w:rPr>
        <w:lastRenderedPageBreak/>
        <w:t xml:space="preserve">INSTITUIDO PELO EDITAL </w:t>
      </w:r>
      <w:r w:rsidR="00283BE4" w:rsidRPr="00374653">
        <w:rPr>
          <w:b/>
          <w:color w:val="000000"/>
          <w:sz w:val="22"/>
          <w:szCs w:val="22"/>
        </w:rPr>
        <w:t>001/2022-PS</w:t>
      </w:r>
    </w:p>
    <w:p w14:paraId="217A9066" w14:textId="77777777" w:rsidR="003A7045" w:rsidRPr="00374653" w:rsidRDefault="003A7045">
      <w:pPr>
        <w:jc w:val="center"/>
        <w:rPr>
          <w:b/>
          <w:color w:val="000000"/>
          <w:sz w:val="22"/>
          <w:szCs w:val="22"/>
        </w:rPr>
      </w:pPr>
    </w:p>
    <w:p w14:paraId="76025465" w14:textId="77777777" w:rsidR="003A7045" w:rsidRPr="00374653" w:rsidRDefault="00B06B13" w:rsidP="003A7045">
      <w:pPr>
        <w:jc w:val="center"/>
        <w:rPr>
          <w:color w:val="000000"/>
          <w:sz w:val="22"/>
          <w:szCs w:val="22"/>
        </w:rPr>
      </w:pPr>
      <w:r w:rsidRPr="00374653">
        <w:rPr>
          <w:noProof/>
          <w:color w:val="000000"/>
          <w:sz w:val="22"/>
          <w:szCs w:val="22"/>
        </w:rPr>
        <mc:AlternateContent>
          <mc:Choice Requires="wps">
            <w:drawing>
              <wp:anchor distT="0" distB="0" distL="0" distR="0" simplePos="0" relativeHeight="251672576" behindDoc="1" locked="0" layoutInCell="1" allowOverlap="1" wp14:anchorId="4BB5D3C4" wp14:editId="1989F241">
                <wp:simplePos x="0" y="0"/>
                <wp:positionH relativeFrom="column">
                  <wp:posOffset>0</wp:posOffset>
                </wp:positionH>
                <wp:positionV relativeFrom="paragraph">
                  <wp:posOffset>-635</wp:posOffset>
                </wp:positionV>
                <wp:extent cx="5768340" cy="324485"/>
                <wp:effectExtent l="0" t="0" r="3810" b="0"/>
                <wp:wrapNone/>
                <wp:docPr id="14"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txbx>
                        <w:txbxContent>
                          <w:p w14:paraId="589AE0FA" w14:textId="77777777" w:rsidR="002726C4" w:rsidRDefault="002726C4" w:rsidP="003A7045">
                            <w:pPr>
                              <w:pStyle w:val="Ttulo1"/>
                              <w:rPr>
                                <w:sz w:val="22"/>
                                <w:szCs w:val="22"/>
                              </w:rPr>
                            </w:pPr>
                            <w:bookmarkStart w:id="30" w:name="_Toc30747614"/>
                            <w:r>
                              <w:rPr>
                                <w:sz w:val="22"/>
                                <w:szCs w:val="22"/>
                              </w:rPr>
                              <w:t>ANEXO VIII – REQUERIMENTO PARA ISENÇÃO DE PAGAMENTO DE INSCRIÇÕES</w:t>
                            </w:r>
                            <w:bookmarkEnd w:id="30"/>
                          </w:p>
                          <w:p w14:paraId="48B5B109" w14:textId="77777777" w:rsidR="002726C4" w:rsidRDefault="002726C4" w:rsidP="003A7045">
                            <w:pPr>
                              <w:jc w:val="center"/>
                            </w:pPr>
                          </w:p>
                        </w:txbxContent>
                      </wps:txbx>
                      <wps:bodyPr/>
                    </wps:wsp>
                  </a:graphicData>
                </a:graphic>
                <wp14:sizeRelH relativeFrom="page">
                  <wp14:pctWidth>0</wp14:pctWidth>
                </wp14:sizeRelH>
                <wp14:sizeRelV relativeFrom="page">
                  <wp14:pctHeight>0</wp14:pctHeight>
                </wp14:sizeRelV>
              </wp:anchor>
            </w:drawing>
          </mc:Choice>
          <mc:Fallback>
            <w:pict>
              <v:rect w14:anchorId="4BB5D3C4" id="_x0000_s1031" style="position:absolute;left:0;text-align:left;margin-left:0;margin-top:-.05pt;width:454.2pt;height:25.55pt;z-index:-251643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" fillcolor="#eeece1" strokecolor="#3a5f8b" strokeweight=".71mm">
                <v:stroke joinstyle="round"/>
                <v:path arrowok="t"/>
                <v:textbox>
                  <w:txbxContent>
                    <w:p w14:paraId="589AE0FA" w14:textId="77777777" w:rsidR="002726C4" w:rsidRDefault="002726C4" w:rsidP="003A7045">
                      <w:pPr>
                        <w:pStyle w:val="Ttulo1"/>
                        <w:rPr>
                          <w:sz w:val="22"/>
                          <w:szCs w:val="22"/>
                        </w:rPr>
                      </w:pPr>
                      <w:bookmarkStart w:id="31" w:name="_Toc30747614"/>
                      <w:r>
                        <w:rPr>
                          <w:sz w:val="22"/>
                          <w:szCs w:val="22"/>
                        </w:rPr>
                        <w:t>ANEXO VIII – REQUERIMENTO PARA ISENÇÃO DE PAGAMENTO DE INSCRIÇÕES</w:t>
                      </w:r>
                      <w:bookmarkEnd w:id="31"/>
                    </w:p>
                    <w:p w14:paraId="48B5B109" w14:textId="77777777" w:rsidR="002726C4" w:rsidRDefault="002726C4" w:rsidP="003A7045">
                      <w:pPr>
                        <w:jc w:val="center"/>
                      </w:pPr>
                    </w:p>
                  </w:txbxContent>
                </v:textbox>
              </v:rect>
            </w:pict>
          </mc:Fallback>
        </mc:AlternateContent>
      </w:r>
    </w:p>
    <w:p w14:paraId="526CA180" w14:textId="77777777" w:rsidR="003A7045" w:rsidRPr="00374653" w:rsidRDefault="003A7045" w:rsidP="003A7045">
      <w:pPr>
        <w:jc w:val="center"/>
        <w:rPr>
          <w:color w:val="000000"/>
          <w:sz w:val="22"/>
          <w:szCs w:val="22"/>
        </w:rPr>
      </w:pPr>
    </w:p>
    <w:p w14:paraId="2C7C7A40" w14:textId="77777777" w:rsidR="0065141F" w:rsidRPr="00374653" w:rsidRDefault="0065141F">
      <w:pPr>
        <w:jc w:val="center"/>
        <w:rPr>
          <w:color w:val="000000"/>
          <w:sz w:val="22"/>
          <w:szCs w:val="22"/>
        </w:rPr>
      </w:pPr>
    </w:p>
    <w:p w14:paraId="3E6ABF6B" w14:textId="77777777" w:rsidR="0065141F" w:rsidRPr="00374653" w:rsidRDefault="00B57C52">
      <w:pPr>
        <w:jc w:val="center"/>
        <w:rPr>
          <w:b/>
          <w:color w:val="000000"/>
          <w:sz w:val="22"/>
          <w:szCs w:val="22"/>
        </w:rPr>
      </w:pPr>
      <w:r w:rsidRPr="00374653">
        <w:rPr>
          <w:b/>
          <w:color w:val="000000"/>
          <w:sz w:val="22"/>
          <w:szCs w:val="22"/>
        </w:rPr>
        <w:t xml:space="preserve">PREFEITURA </w:t>
      </w:r>
      <w:r w:rsidR="00A01EA8" w:rsidRPr="00374653">
        <w:rPr>
          <w:b/>
          <w:color w:val="000000"/>
          <w:sz w:val="22"/>
          <w:szCs w:val="22"/>
        </w:rPr>
        <w:t xml:space="preserve">MUNICIPAL DE </w:t>
      </w:r>
      <w:r w:rsidR="00245C59" w:rsidRPr="00374653">
        <w:rPr>
          <w:b/>
          <w:color w:val="000000"/>
          <w:sz w:val="22"/>
          <w:szCs w:val="22"/>
        </w:rPr>
        <w:t>LUCÉLIA</w:t>
      </w:r>
    </w:p>
    <w:p w14:paraId="203E415E" w14:textId="77777777" w:rsidR="0065141F" w:rsidRPr="00374653" w:rsidRDefault="0065141F">
      <w:pPr>
        <w:jc w:val="center"/>
        <w:rPr>
          <w:b/>
          <w:color w:val="000000"/>
          <w:sz w:val="22"/>
          <w:szCs w:val="22"/>
        </w:rPr>
      </w:pPr>
    </w:p>
    <w:p w14:paraId="0F5E704B" w14:textId="77777777" w:rsidR="0065141F" w:rsidRPr="00374653" w:rsidRDefault="0065141F">
      <w:pPr>
        <w:jc w:val="center"/>
        <w:rPr>
          <w:b/>
          <w:color w:val="000000"/>
          <w:sz w:val="22"/>
          <w:szCs w:val="22"/>
        </w:rPr>
      </w:pPr>
    </w:p>
    <w:p w14:paraId="3506A91D" w14:textId="77777777" w:rsidR="0065141F" w:rsidRPr="00374653" w:rsidRDefault="0065141F">
      <w:pPr>
        <w:jc w:val="both"/>
        <w:rPr>
          <w:color w:val="000000"/>
          <w:sz w:val="22"/>
          <w:szCs w:val="22"/>
        </w:rPr>
      </w:pPr>
    </w:p>
    <w:p w14:paraId="5B929C65" w14:textId="77777777" w:rsidR="0065141F" w:rsidRPr="00374653" w:rsidRDefault="00A01EA8">
      <w:pPr>
        <w:spacing w:line="360" w:lineRule="auto"/>
        <w:jc w:val="both"/>
        <w:rPr>
          <w:color w:val="000000"/>
          <w:sz w:val="22"/>
          <w:szCs w:val="22"/>
        </w:rPr>
      </w:pPr>
      <w:r w:rsidRPr="00374653">
        <w:rPr>
          <w:color w:val="000000"/>
          <w:sz w:val="22"/>
          <w:szCs w:val="22"/>
        </w:rPr>
        <w:t>Eu, __________________________________________________________________, candidato à função__________________________________________________, Cód.</w:t>
      </w:r>
      <w:r w:rsidR="00696899" w:rsidRPr="00374653">
        <w:rPr>
          <w:color w:val="000000"/>
          <w:sz w:val="22"/>
          <w:szCs w:val="22"/>
        </w:rPr>
        <w:t xml:space="preserve"> </w:t>
      </w:r>
      <w:r w:rsidRPr="00374653">
        <w:rPr>
          <w:color w:val="000000"/>
          <w:sz w:val="22"/>
          <w:szCs w:val="22"/>
        </w:rPr>
        <w:t xml:space="preserve">_________________, apresento e declaro ser de minha exclusiva responsabilidade a apresentação dos documentos anexos. Estes são verdadeiros e válidos na forma da Lei, sendo comprovados conforme Edital </w:t>
      </w:r>
      <w:r w:rsidR="00283BE4" w:rsidRPr="00374653">
        <w:rPr>
          <w:color w:val="000000"/>
          <w:sz w:val="22"/>
          <w:szCs w:val="22"/>
        </w:rPr>
        <w:t>001/2022-PS</w:t>
      </w:r>
      <w:r w:rsidRPr="00374653">
        <w:rPr>
          <w:color w:val="000000"/>
          <w:sz w:val="22"/>
          <w:szCs w:val="22"/>
        </w:rPr>
        <w:t xml:space="preserve"> para fins de isenção do pagamento da Taxa de Inscrição no </w:t>
      </w:r>
      <w:r w:rsidR="000F4094" w:rsidRPr="00374653">
        <w:rPr>
          <w:color w:val="000000"/>
          <w:sz w:val="22"/>
          <w:szCs w:val="22"/>
        </w:rPr>
        <w:t>Processo Seletivo</w:t>
      </w:r>
      <w:r w:rsidRPr="00374653">
        <w:rPr>
          <w:color w:val="000000"/>
          <w:sz w:val="22"/>
          <w:szCs w:val="22"/>
        </w:rPr>
        <w:t xml:space="preserve"> Público da </w:t>
      </w:r>
      <w:r w:rsidR="005928A6" w:rsidRPr="00374653">
        <w:rPr>
          <w:color w:val="000000"/>
          <w:sz w:val="22"/>
          <w:szCs w:val="22"/>
        </w:rPr>
        <w:t xml:space="preserve">Prefeitura de </w:t>
      </w:r>
      <w:r w:rsidR="00245C59" w:rsidRPr="00374653">
        <w:rPr>
          <w:color w:val="000000"/>
          <w:sz w:val="22"/>
          <w:szCs w:val="22"/>
        </w:rPr>
        <w:t>Lucélia</w:t>
      </w:r>
      <w:r w:rsidRPr="00374653">
        <w:rPr>
          <w:color w:val="000000"/>
          <w:sz w:val="22"/>
          <w:szCs w:val="22"/>
        </w:rPr>
        <w:t>.</w:t>
      </w:r>
    </w:p>
    <w:p w14:paraId="2286A6E2" w14:textId="77777777" w:rsidR="0065141F" w:rsidRPr="00374653" w:rsidRDefault="0065141F">
      <w:pPr>
        <w:spacing w:line="360" w:lineRule="auto"/>
        <w:jc w:val="both"/>
        <w:rPr>
          <w:color w:val="000000"/>
          <w:sz w:val="22"/>
          <w:szCs w:val="22"/>
        </w:rPr>
      </w:pPr>
    </w:p>
    <w:p w14:paraId="22BCFDED" w14:textId="77777777" w:rsidR="0065141F" w:rsidRPr="00374653" w:rsidRDefault="0065141F">
      <w:pPr>
        <w:spacing w:line="360" w:lineRule="auto"/>
        <w:jc w:val="both"/>
        <w:rPr>
          <w:color w:val="000000"/>
          <w:sz w:val="22"/>
          <w:szCs w:val="22"/>
        </w:rPr>
      </w:pPr>
    </w:p>
    <w:p w14:paraId="47662E0F" w14:textId="77777777" w:rsidR="0065141F" w:rsidRPr="00374653" w:rsidRDefault="00A01EA8">
      <w:pPr>
        <w:spacing w:line="360" w:lineRule="auto"/>
        <w:jc w:val="both"/>
        <w:rPr>
          <w:color w:val="000000"/>
          <w:sz w:val="22"/>
          <w:szCs w:val="22"/>
        </w:rPr>
      </w:pPr>
      <w:r w:rsidRPr="00374653">
        <w:rPr>
          <w:color w:val="000000"/>
          <w:sz w:val="22"/>
          <w:szCs w:val="22"/>
        </w:rPr>
        <w:t>Por ser expressão da verdade.</w:t>
      </w:r>
    </w:p>
    <w:p w14:paraId="3601E1CC" w14:textId="77777777" w:rsidR="0065141F" w:rsidRPr="00374653" w:rsidRDefault="0065141F">
      <w:pPr>
        <w:jc w:val="both"/>
        <w:rPr>
          <w:color w:val="000000"/>
          <w:sz w:val="22"/>
          <w:szCs w:val="22"/>
        </w:rPr>
      </w:pPr>
    </w:p>
    <w:p w14:paraId="01401B9E" w14:textId="77777777" w:rsidR="0065141F" w:rsidRPr="00374653" w:rsidRDefault="0065141F">
      <w:pPr>
        <w:spacing w:line="360" w:lineRule="auto"/>
        <w:jc w:val="both"/>
        <w:rPr>
          <w:color w:val="000000"/>
          <w:sz w:val="22"/>
          <w:szCs w:val="22"/>
        </w:rPr>
      </w:pPr>
    </w:p>
    <w:p w14:paraId="13701AF9" w14:textId="77777777" w:rsidR="0065141F" w:rsidRPr="00374653" w:rsidRDefault="00A01EA8">
      <w:pPr>
        <w:spacing w:line="360" w:lineRule="auto"/>
        <w:jc w:val="both"/>
        <w:rPr>
          <w:color w:val="000000"/>
          <w:sz w:val="22"/>
          <w:szCs w:val="22"/>
        </w:rPr>
      </w:pPr>
      <w:r w:rsidRPr="00374653">
        <w:rPr>
          <w:color w:val="000000"/>
          <w:sz w:val="22"/>
          <w:szCs w:val="22"/>
        </w:rPr>
        <w:t>Pede deferimento.</w:t>
      </w:r>
    </w:p>
    <w:p w14:paraId="4EC77A21" w14:textId="77777777" w:rsidR="0065141F" w:rsidRPr="00374653" w:rsidRDefault="0065141F">
      <w:pPr>
        <w:spacing w:line="360" w:lineRule="auto"/>
        <w:jc w:val="both"/>
        <w:rPr>
          <w:color w:val="000000"/>
          <w:sz w:val="22"/>
          <w:szCs w:val="22"/>
        </w:rPr>
      </w:pPr>
    </w:p>
    <w:p w14:paraId="55A527C1" w14:textId="77777777" w:rsidR="0065141F" w:rsidRPr="00374653" w:rsidRDefault="00A01EA8">
      <w:pPr>
        <w:spacing w:line="360" w:lineRule="auto"/>
        <w:jc w:val="both"/>
        <w:rPr>
          <w:color w:val="000000"/>
          <w:sz w:val="22"/>
          <w:szCs w:val="22"/>
        </w:rPr>
      </w:pPr>
      <w:r w:rsidRPr="00374653">
        <w:rPr>
          <w:color w:val="000000"/>
          <w:sz w:val="22"/>
          <w:szCs w:val="22"/>
        </w:rPr>
        <w:t>_________________</w:t>
      </w:r>
      <w:r w:rsidR="000259A9" w:rsidRPr="00374653">
        <w:rPr>
          <w:color w:val="000000"/>
          <w:sz w:val="22"/>
          <w:szCs w:val="22"/>
        </w:rPr>
        <w:t>____ - ____, ____________de 20</w:t>
      </w:r>
      <w:r w:rsidR="0045193C" w:rsidRPr="00374653">
        <w:rPr>
          <w:color w:val="000000"/>
          <w:sz w:val="22"/>
          <w:szCs w:val="22"/>
        </w:rPr>
        <w:t>22</w:t>
      </w:r>
      <w:r w:rsidRPr="00374653">
        <w:rPr>
          <w:color w:val="000000"/>
          <w:sz w:val="22"/>
          <w:szCs w:val="22"/>
        </w:rPr>
        <w:t>.</w:t>
      </w:r>
    </w:p>
    <w:p w14:paraId="3BF2FE84" w14:textId="77777777" w:rsidR="0065141F" w:rsidRPr="00374653" w:rsidRDefault="0065141F">
      <w:pPr>
        <w:jc w:val="both"/>
        <w:rPr>
          <w:color w:val="000000"/>
          <w:sz w:val="22"/>
          <w:szCs w:val="22"/>
        </w:rPr>
      </w:pPr>
    </w:p>
    <w:p w14:paraId="741ADAE7" w14:textId="77777777" w:rsidR="0065141F" w:rsidRPr="00374653" w:rsidRDefault="0065141F">
      <w:pPr>
        <w:jc w:val="both"/>
        <w:rPr>
          <w:color w:val="000000"/>
          <w:sz w:val="22"/>
          <w:szCs w:val="22"/>
        </w:rPr>
      </w:pPr>
    </w:p>
    <w:p w14:paraId="454CBEA9" w14:textId="77777777" w:rsidR="0065141F" w:rsidRPr="00374653" w:rsidRDefault="0065141F">
      <w:pPr>
        <w:jc w:val="both"/>
        <w:rPr>
          <w:color w:val="000000"/>
          <w:sz w:val="22"/>
          <w:szCs w:val="22"/>
        </w:rPr>
      </w:pPr>
    </w:p>
    <w:p w14:paraId="2C3B4538" w14:textId="77777777" w:rsidR="0065141F" w:rsidRPr="00374653" w:rsidRDefault="0065141F">
      <w:pPr>
        <w:jc w:val="both"/>
        <w:rPr>
          <w:color w:val="000000"/>
          <w:sz w:val="22"/>
          <w:szCs w:val="22"/>
        </w:rPr>
      </w:pPr>
    </w:p>
    <w:p w14:paraId="78DB376D" w14:textId="77777777" w:rsidR="0065141F" w:rsidRPr="00374653" w:rsidRDefault="0065141F">
      <w:pPr>
        <w:jc w:val="both"/>
        <w:rPr>
          <w:color w:val="000000"/>
          <w:sz w:val="22"/>
          <w:szCs w:val="22"/>
        </w:rPr>
      </w:pPr>
    </w:p>
    <w:p w14:paraId="0CEA58BF" w14:textId="77777777" w:rsidR="0065141F" w:rsidRPr="00374653" w:rsidRDefault="00A01EA8">
      <w:pPr>
        <w:jc w:val="both"/>
        <w:rPr>
          <w:color w:val="000000"/>
          <w:sz w:val="22"/>
          <w:szCs w:val="22"/>
        </w:rPr>
      </w:pPr>
      <w:r w:rsidRPr="00374653">
        <w:rPr>
          <w:color w:val="000000"/>
          <w:sz w:val="22"/>
          <w:szCs w:val="22"/>
        </w:rPr>
        <w:t>_________________________________________</w:t>
      </w:r>
    </w:p>
    <w:p w14:paraId="155B4C84" w14:textId="77777777" w:rsidR="0065141F" w:rsidRPr="00374653" w:rsidRDefault="00A01EA8">
      <w:pPr>
        <w:jc w:val="both"/>
        <w:rPr>
          <w:color w:val="000000"/>
          <w:sz w:val="22"/>
          <w:szCs w:val="22"/>
        </w:rPr>
      </w:pPr>
      <w:r w:rsidRPr="00374653">
        <w:rPr>
          <w:color w:val="000000"/>
          <w:sz w:val="22"/>
          <w:szCs w:val="22"/>
        </w:rPr>
        <w:t>CANDIDATO</w:t>
      </w:r>
    </w:p>
    <w:p w14:paraId="6A930F1C" w14:textId="77777777" w:rsidR="0065141F" w:rsidRPr="00374653" w:rsidRDefault="0065141F">
      <w:pPr>
        <w:jc w:val="both"/>
        <w:rPr>
          <w:color w:val="000000"/>
          <w:sz w:val="22"/>
          <w:szCs w:val="22"/>
        </w:rPr>
      </w:pPr>
    </w:p>
    <w:p w14:paraId="26B796FD" w14:textId="77777777" w:rsidR="0065141F" w:rsidRPr="00374653" w:rsidRDefault="00A01EA8">
      <w:pPr>
        <w:jc w:val="both"/>
        <w:rPr>
          <w:color w:val="000000"/>
          <w:sz w:val="22"/>
          <w:szCs w:val="22"/>
        </w:rPr>
      </w:pPr>
      <w:r w:rsidRPr="00374653">
        <w:rPr>
          <w:color w:val="000000"/>
          <w:sz w:val="22"/>
          <w:szCs w:val="22"/>
        </w:rPr>
        <w:t>CPF:________________________</w:t>
      </w:r>
    </w:p>
    <w:p w14:paraId="6C283E60" w14:textId="77777777" w:rsidR="0065141F" w:rsidRPr="00374653" w:rsidRDefault="0065141F">
      <w:pPr>
        <w:ind w:left="142"/>
        <w:jc w:val="both"/>
        <w:rPr>
          <w:color w:val="000000"/>
          <w:sz w:val="22"/>
          <w:szCs w:val="22"/>
        </w:rPr>
      </w:pPr>
    </w:p>
    <w:p w14:paraId="5EEDDA3D" w14:textId="77777777" w:rsidR="0065141F" w:rsidRPr="00374653" w:rsidRDefault="0065141F">
      <w:pPr>
        <w:ind w:left="142"/>
        <w:jc w:val="both"/>
        <w:rPr>
          <w:color w:val="000000"/>
          <w:sz w:val="22"/>
          <w:szCs w:val="22"/>
        </w:rPr>
      </w:pPr>
    </w:p>
    <w:p w14:paraId="65DA4F9E" w14:textId="77777777" w:rsidR="0065141F" w:rsidRPr="00374653" w:rsidRDefault="0065141F">
      <w:pPr>
        <w:ind w:left="142"/>
        <w:jc w:val="both"/>
        <w:rPr>
          <w:color w:val="000000"/>
          <w:sz w:val="22"/>
          <w:szCs w:val="22"/>
        </w:rPr>
      </w:pPr>
    </w:p>
    <w:p w14:paraId="032D4B1A" w14:textId="77777777" w:rsidR="0065141F" w:rsidRPr="00374653" w:rsidRDefault="0065141F">
      <w:pPr>
        <w:ind w:left="142"/>
        <w:jc w:val="both"/>
        <w:rPr>
          <w:color w:val="000000"/>
          <w:sz w:val="22"/>
          <w:szCs w:val="22"/>
        </w:rPr>
      </w:pPr>
    </w:p>
    <w:p w14:paraId="7BA6CABB" w14:textId="77777777" w:rsidR="0065141F" w:rsidRPr="00374653" w:rsidRDefault="0065141F">
      <w:pPr>
        <w:ind w:left="142"/>
        <w:jc w:val="both"/>
        <w:rPr>
          <w:color w:val="000000"/>
          <w:sz w:val="22"/>
          <w:szCs w:val="22"/>
        </w:rPr>
      </w:pPr>
    </w:p>
    <w:p w14:paraId="48BC612B" w14:textId="77777777" w:rsidR="0065141F" w:rsidRPr="00374653" w:rsidRDefault="0065141F">
      <w:pPr>
        <w:ind w:left="142"/>
        <w:jc w:val="both"/>
        <w:rPr>
          <w:color w:val="000000"/>
          <w:sz w:val="22"/>
          <w:szCs w:val="22"/>
        </w:rPr>
      </w:pPr>
    </w:p>
    <w:p w14:paraId="7DE89B7D" w14:textId="77777777" w:rsidR="0065141F" w:rsidRPr="00374653" w:rsidRDefault="0065141F">
      <w:pPr>
        <w:ind w:left="142"/>
        <w:jc w:val="both"/>
        <w:rPr>
          <w:color w:val="000000"/>
          <w:sz w:val="22"/>
          <w:szCs w:val="22"/>
        </w:rPr>
      </w:pPr>
    </w:p>
    <w:p w14:paraId="5FA207B0" w14:textId="77777777" w:rsidR="0065141F" w:rsidRPr="00374653" w:rsidRDefault="00A01EA8">
      <w:pPr>
        <w:jc w:val="both"/>
        <w:rPr>
          <w:color w:val="000000"/>
          <w:sz w:val="22"/>
          <w:szCs w:val="22"/>
        </w:rPr>
      </w:pPr>
      <w:r w:rsidRPr="00374653">
        <w:rPr>
          <w:color w:val="000000"/>
          <w:sz w:val="22"/>
          <w:szCs w:val="22"/>
        </w:rPr>
        <w:t>Recebido e conferido por ______________________________________</w:t>
      </w:r>
      <w:r w:rsidRPr="00374653">
        <w:rPr>
          <w:color w:val="000000"/>
          <w:sz w:val="22"/>
          <w:szCs w:val="22"/>
        </w:rPr>
        <w:softHyphen/>
      </w:r>
      <w:r w:rsidRPr="00374653">
        <w:rPr>
          <w:color w:val="000000"/>
          <w:sz w:val="22"/>
          <w:szCs w:val="22"/>
        </w:rPr>
        <w:softHyphen/>
      </w:r>
      <w:r w:rsidRPr="00374653">
        <w:rPr>
          <w:color w:val="000000"/>
          <w:sz w:val="22"/>
          <w:szCs w:val="22"/>
        </w:rPr>
        <w:softHyphen/>
      </w:r>
      <w:r w:rsidRPr="00374653">
        <w:rPr>
          <w:color w:val="000000"/>
          <w:sz w:val="22"/>
          <w:szCs w:val="22"/>
        </w:rPr>
        <w:softHyphen/>
      </w:r>
      <w:r w:rsidRPr="00374653">
        <w:rPr>
          <w:color w:val="000000"/>
          <w:sz w:val="22"/>
          <w:szCs w:val="22"/>
        </w:rPr>
        <w:softHyphen/>
      </w:r>
      <w:r w:rsidRPr="00374653">
        <w:rPr>
          <w:color w:val="000000"/>
          <w:sz w:val="22"/>
          <w:szCs w:val="22"/>
        </w:rPr>
        <w:softHyphen/>
        <w:t>_________</w:t>
      </w:r>
    </w:p>
    <w:p w14:paraId="660DDFC0" w14:textId="77777777" w:rsidR="0065141F" w:rsidRPr="00374653" w:rsidRDefault="00A01EA8">
      <w:pPr>
        <w:ind w:left="2124"/>
        <w:jc w:val="both"/>
        <w:rPr>
          <w:color w:val="000000"/>
          <w:sz w:val="22"/>
          <w:szCs w:val="22"/>
        </w:rPr>
      </w:pPr>
      <w:r w:rsidRPr="00374653">
        <w:rPr>
          <w:color w:val="000000"/>
          <w:sz w:val="22"/>
          <w:szCs w:val="22"/>
        </w:rPr>
        <w:t>Nome do técnico responsável pelo recebimento deste documento</w:t>
      </w:r>
      <w:r w:rsidR="00F31836" w:rsidRPr="00374653">
        <w:rPr>
          <w:color w:val="000000"/>
          <w:sz w:val="22"/>
          <w:szCs w:val="22"/>
        </w:rPr>
        <w:t>.</w:t>
      </w:r>
    </w:p>
    <w:p w14:paraId="3D4DA968" w14:textId="77777777" w:rsidR="0065141F" w:rsidRPr="00374653" w:rsidRDefault="00A01EA8">
      <w:pPr>
        <w:ind w:left="1415" w:firstLine="709"/>
        <w:jc w:val="both"/>
        <w:rPr>
          <w:color w:val="000000"/>
          <w:sz w:val="22"/>
          <w:szCs w:val="22"/>
        </w:rPr>
      </w:pPr>
      <w:r w:rsidRPr="00374653">
        <w:rPr>
          <w:color w:val="000000"/>
          <w:sz w:val="22"/>
          <w:szCs w:val="22"/>
        </w:rPr>
        <w:t xml:space="preserve">(Quando os documentos são recebidos pessoalmente) </w:t>
      </w:r>
    </w:p>
    <w:p w14:paraId="6768E0C2" w14:textId="77777777" w:rsidR="0065141F" w:rsidRPr="00374653" w:rsidRDefault="0065141F">
      <w:pPr>
        <w:sectPr w:rsidR="0065141F" w:rsidRPr="00374653" w:rsidSect="00D433AA">
          <w:type w:val="continuous"/>
          <w:pgSz w:w="11906" w:h="16838"/>
          <w:pgMar w:top="1418" w:right="1416" w:bottom="539" w:left="1644" w:header="425" w:footer="431" w:gutter="0"/>
          <w:cols w:space="720"/>
          <w:formProt w:val="0"/>
          <w:docGrid w:linePitch="600" w:charSpace="32768"/>
        </w:sectPr>
      </w:pPr>
    </w:p>
    <w:p w14:paraId="3D83547C" w14:textId="77777777" w:rsidR="0065141F" w:rsidRPr="00374653" w:rsidRDefault="0065141F"/>
    <w:p w14:paraId="724CE300" w14:textId="77777777" w:rsidR="0065141F" w:rsidRPr="00374653" w:rsidRDefault="0065141F">
      <w:pPr>
        <w:sectPr w:rsidR="0065141F" w:rsidRPr="00374653">
          <w:type w:val="continuous"/>
          <w:pgSz w:w="11906" w:h="16838"/>
          <w:pgMar w:top="1826" w:right="1275" w:bottom="539" w:left="1644" w:header="425" w:footer="431" w:gutter="0"/>
          <w:cols w:space="720"/>
          <w:formProt w:val="0"/>
          <w:docGrid w:linePitch="600" w:charSpace="32768"/>
        </w:sectPr>
      </w:pPr>
    </w:p>
    <w:p w14:paraId="0AAD5B8F" w14:textId="77777777" w:rsidR="0065141F" w:rsidRPr="00374653" w:rsidRDefault="0065141F"/>
    <w:sectPr w:rsidR="0065141F" w:rsidRPr="00374653" w:rsidSect="00900D90">
      <w:type w:val="continuous"/>
      <w:pgSz w:w="11906" w:h="16838"/>
      <w:pgMar w:top="1826" w:right="1275" w:bottom="539" w:left="1644" w:header="425" w:footer="431"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21380" w14:textId="77777777" w:rsidR="007A20C2" w:rsidRDefault="007A20C2">
      <w:pPr>
        <w:spacing w:line="240" w:lineRule="auto"/>
      </w:pPr>
      <w:r>
        <w:separator/>
      </w:r>
    </w:p>
  </w:endnote>
  <w:endnote w:type="continuationSeparator" w:id="0">
    <w:p w14:paraId="55A349B2" w14:textId="77777777" w:rsidR="007A20C2" w:rsidRDefault="007A20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ourier">
    <w:altName w:val="Courier New"/>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G Mincho Light J">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F460A" w14:textId="77777777" w:rsidR="002726C4" w:rsidRDefault="002726C4">
    <w:pPr>
      <w:pStyle w:val="Rodap"/>
      <w:jc w:val="center"/>
    </w:pPr>
    <w:r>
      <w:fldChar w:fldCharType="begin"/>
    </w:r>
    <w:r>
      <w:instrText>PAGE</w:instrText>
    </w:r>
    <w:r>
      <w:fldChar w:fldCharType="separate"/>
    </w:r>
    <w:r w:rsidR="00B8390E">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41807" w14:textId="77777777" w:rsidR="007A20C2" w:rsidRDefault="007A20C2">
      <w:pPr>
        <w:spacing w:line="240" w:lineRule="auto"/>
      </w:pPr>
      <w:r>
        <w:separator/>
      </w:r>
    </w:p>
  </w:footnote>
  <w:footnote w:type="continuationSeparator" w:id="0">
    <w:p w14:paraId="766E32F7" w14:textId="77777777" w:rsidR="007A20C2" w:rsidRDefault="007A20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5993" w14:textId="77777777" w:rsidR="002726C4" w:rsidRPr="001F0202" w:rsidRDefault="002726C4" w:rsidP="001E6F4D">
    <w:pPr>
      <w:pStyle w:val="Cabealho"/>
      <w:tabs>
        <w:tab w:val="right" w:pos="9498"/>
      </w:tabs>
      <w:ind w:right="-852" w:hanging="567"/>
      <w:rPr>
        <w:b/>
      </w:rPr>
    </w:pPr>
    <w:r>
      <w:rPr>
        <w:noProof/>
      </w:rPr>
      <w:drawing>
        <wp:inline distT="0" distB="0" distL="0" distR="0" wp14:anchorId="1F36573A" wp14:editId="02BD1B20">
          <wp:extent cx="740847" cy="728396"/>
          <wp:effectExtent l="0" t="0" r="2540" b="0"/>
          <wp:docPr id="15" name="Imagem 15" descr="Prefeitura Municipal de Lucé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feitura Municipal de Lucél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979" cy="736391"/>
                  </a:xfrm>
                  <a:prstGeom prst="rect">
                    <a:avLst/>
                  </a:prstGeom>
                  <a:noFill/>
                  <a:ln>
                    <a:noFill/>
                  </a:ln>
                </pic:spPr>
              </pic:pic>
            </a:graphicData>
          </a:graphic>
        </wp:inline>
      </w:drawing>
    </w:r>
    <w:r w:rsidRPr="001F0202">
      <w:rPr>
        <w:noProof/>
      </w:rPr>
      <w:drawing>
        <wp:anchor distT="0" distB="0" distL="114300" distR="114300" simplePos="0" relativeHeight="251658240" behindDoc="1" locked="0" layoutInCell="1" allowOverlap="1" wp14:anchorId="2BC63FF1" wp14:editId="6F8FC58F">
          <wp:simplePos x="0" y="0"/>
          <wp:positionH relativeFrom="margin">
            <wp:align>right</wp:align>
          </wp:positionH>
          <wp:positionV relativeFrom="paragraph">
            <wp:posOffset>37948</wp:posOffset>
          </wp:positionV>
          <wp:extent cx="1280554" cy="594786"/>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0554" cy="59478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1.5pt;height:3pt;visibility:visible;mso-wrap-style:square" o:bullet="t">
        <v:imagedata r:id="rId1" o:title=""/>
      </v:shape>
    </w:pict>
  </w:numPicBullet>
  <w:abstractNum w:abstractNumId="0" w15:restartNumberingAfterBreak="0">
    <w:nsid w:val="00000002"/>
    <w:multiLevelType w:val="singleLevel"/>
    <w:tmpl w:val="00000002"/>
    <w:name w:val="WW8Num1"/>
    <w:lvl w:ilvl="0">
      <w:start w:val="1"/>
      <w:numFmt w:val="bullet"/>
      <w:lvlText w:val=""/>
      <w:lvlJc w:val="left"/>
      <w:pPr>
        <w:tabs>
          <w:tab w:val="num" w:pos="0"/>
        </w:tabs>
        <w:ind w:left="1440" w:hanging="360"/>
      </w:pPr>
      <w:rPr>
        <w:rFonts w:ascii="Symbol" w:hAnsi="Symbol" w:cs="Symbol" w:hint="default"/>
        <w:lang w:eastAsia="en-US"/>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lang w:eastAsia="en-US"/>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lang w:eastAsia="en-US"/>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highlight w:val="white"/>
      </w:rPr>
    </w:lvl>
  </w:abstractNum>
  <w:abstractNum w:abstractNumId="5" w15:restartNumberingAfterBreak="0">
    <w:nsid w:val="02F0559A"/>
    <w:multiLevelType w:val="multilevel"/>
    <w:tmpl w:val="722C62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52F7B47"/>
    <w:multiLevelType w:val="multilevel"/>
    <w:tmpl w:val="42AE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302810"/>
    <w:multiLevelType w:val="multilevel"/>
    <w:tmpl w:val="37202340"/>
    <w:lvl w:ilvl="0">
      <w:start w:val="1"/>
      <w:numFmt w:val="lowerLetter"/>
      <w:lvlText w:val="%1)"/>
      <w:lvlJc w:val="left"/>
      <w:pPr>
        <w:ind w:left="720" w:hanging="360"/>
      </w:pPr>
    </w:lvl>
    <w:lvl w:ilvl="1">
      <w:start w:val="1"/>
      <w:numFmt w:val="decimal"/>
      <w:lvlText w:val="%2."/>
      <w:lvlJc w:val="left"/>
      <w:pPr>
        <w:ind w:left="720" w:hanging="360"/>
      </w:pPr>
      <w:rPr>
        <w:b/>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1C37D2"/>
    <w:multiLevelType w:val="multilevel"/>
    <w:tmpl w:val="F77872E6"/>
    <w:lvl w:ilvl="0">
      <w:start w:val="1"/>
      <w:numFmt w:val="decimal"/>
      <w:lvlText w:val="%1."/>
      <w:lvlJc w:val="left"/>
      <w:pPr>
        <w:ind w:left="720" w:hanging="360"/>
      </w:pPr>
      <w:rPr>
        <w:b w:val="0"/>
        <w:bCs/>
        <w:sz w:val="22"/>
      </w:r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714A24"/>
    <w:multiLevelType w:val="multilevel"/>
    <w:tmpl w:val="1000366E"/>
    <w:lvl w:ilvl="0">
      <w:start w:val="1"/>
      <w:numFmt w:val="lowerLetter"/>
      <w:lvlText w:val="%1)"/>
      <w:lvlJc w:val="left"/>
      <w:pPr>
        <w:ind w:left="720" w:hanging="360"/>
      </w:pPr>
      <w:rPr>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A047ED"/>
    <w:multiLevelType w:val="hybridMultilevel"/>
    <w:tmpl w:val="3F5295EA"/>
    <w:lvl w:ilvl="0" w:tplc="0360F29A">
      <w:start w:val="1"/>
      <w:numFmt w:val="bullet"/>
      <w:lvlText w:val="-"/>
      <w:lvlJc w:val="left"/>
      <w:pPr>
        <w:ind w:left="720" w:hanging="360"/>
      </w:pPr>
      <w:rPr>
        <w:rFonts w:ascii="Arial" w:hAnsi="Arial" w:hint="default"/>
        <w:b w:val="0"/>
        <w:i w:val="0"/>
        <w:sz w:val="18"/>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2DF2743"/>
    <w:multiLevelType w:val="hybridMultilevel"/>
    <w:tmpl w:val="35AEAB1C"/>
    <w:lvl w:ilvl="0" w:tplc="684CC146">
      <w:start w:val="53"/>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3113656"/>
    <w:multiLevelType w:val="multilevel"/>
    <w:tmpl w:val="8DCA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82FD7"/>
    <w:multiLevelType w:val="multilevel"/>
    <w:tmpl w:val="0FD6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246EA4"/>
    <w:multiLevelType w:val="multilevel"/>
    <w:tmpl w:val="B058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F011C4"/>
    <w:multiLevelType w:val="multilevel"/>
    <w:tmpl w:val="1AF011C4"/>
    <w:lvl w:ilvl="0">
      <w:start w:val="1"/>
      <w:numFmt w:val="lowerLetter"/>
      <w:lvlText w:val="%1)"/>
      <w:lvlJc w:val="left"/>
      <w:pPr>
        <w:ind w:left="862" w:hanging="360"/>
      </w:pPr>
      <w:rPr>
        <w:rFonts w:cs="Times New Roman"/>
        <w:b w:val="0"/>
        <w:i w:val="0"/>
        <w:color w:val="auto"/>
        <w:sz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6" w15:restartNumberingAfterBreak="0">
    <w:nsid w:val="1BA3006B"/>
    <w:multiLevelType w:val="multilevel"/>
    <w:tmpl w:val="54BA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81439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FC628B"/>
    <w:multiLevelType w:val="multilevel"/>
    <w:tmpl w:val="7B82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3020B8"/>
    <w:multiLevelType w:val="multilevel"/>
    <w:tmpl w:val="B51C95A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15:restartNumberingAfterBreak="0">
    <w:nsid w:val="2D2E7D6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9144F7"/>
    <w:multiLevelType w:val="multilevel"/>
    <w:tmpl w:val="EA42A980"/>
    <w:lvl w:ilvl="0">
      <w:start w:val="1"/>
      <w:numFmt w:val="decimal"/>
      <w:lvlText w:val="%1."/>
      <w:lvlJc w:val="left"/>
      <w:pPr>
        <w:ind w:left="360" w:hanging="360"/>
      </w:pPr>
    </w:lvl>
    <w:lvl w:ilvl="1">
      <w:start w:val="1"/>
      <w:numFmt w:val="decimal"/>
      <w:lvlText w:val="%1.%2."/>
      <w:lvlJc w:val="left"/>
      <w:pPr>
        <w:ind w:left="759" w:hanging="410"/>
      </w:pPr>
    </w:lvl>
    <w:lvl w:ilvl="2">
      <w:start w:val="1"/>
      <w:numFmt w:val="decimal"/>
      <w:lvlText w:val="%1.%2.%3."/>
      <w:lvlJc w:val="left"/>
      <w:pPr>
        <w:ind w:left="1418" w:hanging="720"/>
      </w:pPr>
    </w:lvl>
    <w:lvl w:ilvl="3">
      <w:start w:val="1"/>
      <w:numFmt w:val="decimal"/>
      <w:lvlText w:val="%1.%2.%3.%4."/>
      <w:lvlJc w:val="left"/>
      <w:pPr>
        <w:ind w:left="1767" w:hanging="720"/>
      </w:pPr>
    </w:lvl>
    <w:lvl w:ilvl="4">
      <w:start w:val="1"/>
      <w:numFmt w:val="decimal"/>
      <w:lvlText w:val="%1.%2.%3.%4.%5."/>
      <w:lvlJc w:val="left"/>
      <w:pPr>
        <w:ind w:left="2476" w:hanging="1080"/>
      </w:pPr>
    </w:lvl>
    <w:lvl w:ilvl="5">
      <w:start w:val="1"/>
      <w:numFmt w:val="decimal"/>
      <w:lvlText w:val="%1.%2.%3.%4.%5.%6."/>
      <w:lvlJc w:val="left"/>
      <w:pPr>
        <w:ind w:left="2825" w:hanging="1080"/>
      </w:pPr>
    </w:lvl>
    <w:lvl w:ilvl="6">
      <w:start w:val="1"/>
      <w:numFmt w:val="decimal"/>
      <w:lvlText w:val="%1.%2.%3.%4.%5.%6.%7."/>
      <w:lvlJc w:val="left"/>
      <w:pPr>
        <w:ind w:left="3534" w:hanging="1440"/>
      </w:pPr>
    </w:lvl>
    <w:lvl w:ilvl="7">
      <w:start w:val="1"/>
      <w:numFmt w:val="decimal"/>
      <w:lvlText w:val="%1.%2.%3.%4.%5.%6.%7.%8."/>
      <w:lvlJc w:val="left"/>
      <w:pPr>
        <w:ind w:left="3883" w:hanging="1440"/>
      </w:pPr>
    </w:lvl>
    <w:lvl w:ilvl="8">
      <w:start w:val="1"/>
      <w:numFmt w:val="decimal"/>
      <w:lvlText w:val="%1.%2.%3.%4.%5.%6.%7.%8.%9."/>
      <w:lvlJc w:val="left"/>
      <w:pPr>
        <w:ind w:left="4592" w:hanging="1800"/>
      </w:pPr>
    </w:lvl>
  </w:abstractNum>
  <w:abstractNum w:abstractNumId="22" w15:restartNumberingAfterBreak="0">
    <w:nsid w:val="34CD4898"/>
    <w:multiLevelType w:val="multilevel"/>
    <w:tmpl w:val="4E2ECE24"/>
    <w:lvl w:ilvl="0">
      <w:start w:val="1"/>
      <w:numFmt w:val="decimal"/>
      <w:lvlText w:val="%1"/>
      <w:lvlJc w:val="left"/>
      <w:pPr>
        <w:ind w:left="360" w:hanging="360"/>
      </w:pPr>
      <w:rPr>
        <w:rFonts w:hint="default"/>
        <w:b/>
        <w:color w:val="000000"/>
      </w:rPr>
    </w:lvl>
    <w:lvl w:ilvl="1">
      <w:start w:val="1"/>
      <w:numFmt w:val="decimal"/>
      <w:lvlText w:val="%1.%2"/>
      <w:lvlJc w:val="left"/>
      <w:pPr>
        <w:ind w:left="1058" w:hanging="360"/>
      </w:pPr>
      <w:rPr>
        <w:rFonts w:hint="default"/>
        <w:b/>
        <w:color w:val="000000"/>
      </w:rPr>
    </w:lvl>
    <w:lvl w:ilvl="2">
      <w:start w:val="1"/>
      <w:numFmt w:val="decimal"/>
      <w:lvlText w:val="%1.%2.%3"/>
      <w:lvlJc w:val="left"/>
      <w:pPr>
        <w:ind w:left="2116" w:hanging="720"/>
      </w:pPr>
      <w:rPr>
        <w:rFonts w:hint="default"/>
        <w:b/>
        <w:color w:val="000000"/>
      </w:rPr>
    </w:lvl>
    <w:lvl w:ilvl="3">
      <w:start w:val="1"/>
      <w:numFmt w:val="decimal"/>
      <w:lvlText w:val="%1.%2.%3.%4"/>
      <w:lvlJc w:val="left"/>
      <w:pPr>
        <w:ind w:left="2814" w:hanging="720"/>
      </w:pPr>
      <w:rPr>
        <w:rFonts w:hint="default"/>
        <w:b/>
        <w:color w:val="000000"/>
      </w:rPr>
    </w:lvl>
    <w:lvl w:ilvl="4">
      <w:start w:val="1"/>
      <w:numFmt w:val="decimal"/>
      <w:lvlText w:val="%1.%2.%3.%4.%5"/>
      <w:lvlJc w:val="left"/>
      <w:pPr>
        <w:ind w:left="3872" w:hanging="1080"/>
      </w:pPr>
      <w:rPr>
        <w:rFonts w:hint="default"/>
        <w:b/>
        <w:color w:val="000000"/>
      </w:rPr>
    </w:lvl>
    <w:lvl w:ilvl="5">
      <w:start w:val="1"/>
      <w:numFmt w:val="decimal"/>
      <w:lvlText w:val="%1.%2.%3.%4.%5.%6"/>
      <w:lvlJc w:val="left"/>
      <w:pPr>
        <w:ind w:left="4570" w:hanging="1080"/>
      </w:pPr>
      <w:rPr>
        <w:rFonts w:hint="default"/>
        <w:b/>
        <w:color w:val="000000"/>
      </w:rPr>
    </w:lvl>
    <w:lvl w:ilvl="6">
      <w:start w:val="1"/>
      <w:numFmt w:val="decimal"/>
      <w:lvlText w:val="%1.%2.%3.%4.%5.%6.%7"/>
      <w:lvlJc w:val="left"/>
      <w:pPr>
        <w:ind w:left="5628" w:hanging="1440"/>
      </w:pPr>
      <w:rPr>
        <w:rFonts w:hint="default"/>
        <w:b/>
        <w:color w:val="000000"/>
      </w:rPr>
    </w:lvl>
    <w:lvl w:ilvl="7">
      <w:start w:val="1"/>
      <w:numFmt w:val="decimal"/>
      <w:lvlText w:val="%1.%2.%3.%4.%5.%6.%7.%8"/>
      <w:lvlJc w:val="left"/>
      <w:pPr>
        <w:ind w:left="6326" w:hanging="1440"/>
      </w:pPr>
      <w:rPr>
        <w:rFonts w:hint="default"/>
        <w:b/>
        <w:color w:val="000000"/>
      </w:rPr>
    </w:lvl>
    <w:lvl w:ilvl="8">
      <w:start w:val="1"/>
      <w:numFmt w:val="decimal"/>
      <w:lvlText w:val="%1.%2.%3.%4.%5.%6.%7.%8.%9"/>
      <w:lvlJc w:val="left"/>
      <w:pPr>
        <w:ind w:left="7024" w:hanging="1440"/>
      </w:pPr>
      <w:rPr>
        <w:rFonts w:hint="default"/>
        <w:b/>
        <w:color w:val="000000"/>
      </w:rPr>
    </w:lvl>
  </w:abstractNum>
  <w:abstractNum w:abstractNumId="23" w15:restartNumberingAfterBreak="0">
    <w:nsid w:val="362C655A"/>
    <w:multiLevelType w:val="multilevel"/>
    <w:tmpl w:val="CFC2FCE0"/>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3C6108AF"/>
    <w:multiLevelType w:val="multilevel"/>
    <w:tmpl w:val="B2562B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CDF001F"/>
    <w:multiLevelType w:val="multilevel"/>
    <w:tmpl w:val="AAA86E82"/>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DC3348B"/>
    <w:multiLevelType w:val="multilevel"/>
    <w:tmpl w:val="1238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A85D04"/>
    <w:multiLevelType w:val="hybridMultilevel"/>
    <w:tmpl w:val="081ED990"/>
    <w:lvl w:ilvl="0" w:tplc="CE122C18">
      <w:start w:val="5"/>
      <w:numFmt w:val="decimal"/>
      <w:lvlText w:val="%1."/>
      <w:lvlJc w:val="left"/>
      <w:pPr>
        <w:ind w:left="720" w:hanging="360"/>
      </w:pPr>
      <w:rPr>
        <w:rFonts w:hint="default"/>
        <w:b/>
        <w:color w:val="000000"/>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3AB4665"/>
    <w:multiLevelType w:val="multilevel"/>
    <w:tmpl w:val="ACCE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7216B"/>
    <w:multiLevelType w:val="multilevel"/>
    <w:tmpl w:val="AAECBF1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4F05EB4"/>
    <w:multiLevelType w:val="multilevel"/>
    <w:tmpl w:val="3BFEE878"/>
    <w:lvl w:ilvl="0">
      <w:start w:val="1"/>
      <w:numFmt w:val="lowerLetter"/>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6EB6CB1"/>
    <w:multiLevelType w:val="multilevel"/>
    <w:tmpl w:val="113A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F959E2"/>
    <w:multiLevelType w:val="multilevel"/>
    <w:tmpl w:val="ECA4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D63718"/>
    <w:multiLevelType w:val="multilevel"/>
    <w:tmpl w:val="84B2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EC25A5"/>
    <w:multiLevelType w:val="multilevel"/>
    <w:tmpl w:val="E0CCB268"/>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511E3B77"/>
    <w:multiLevelType w:val="hybridMultilevel"/>
    <w:tmpl w:val="26A87D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7342160"/>
    <w:multiLevelType w:val="multilevel"/>
    <w:tmpl w:val="4F56089E"/>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79773F3"/>
    <w:multiLevelType w:val="hybridMultilevel"/>
    <w:tmpl w:val="1C9CFBDE"/>
    <w:lvl w:ilvl="0" w:tplc="0360F29A">
      <w:start w:val="1"/>
      <w:numFmt w:val="bullet"/>
      <w:lvlText w:val="-"/>
      <w:lvlJc w:val="left"/>
      <w:pPr>
        <w:ind w:left="720" w:hanging="360"/>
      </w:pPr>
      <w:rPr>
        <w:rFonts w:ascii="Arial" w:hAnsi="Arial" w:hint="default"/>
        <w:b w:val="0"/>
        <w:i w:val="0"/>
        <w:sz w:val="18"/>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D1075AC"/>
    <w:multiLevelType w:val="hybridMultilevel"/>
    <w:tmpl w:val="13E238C2"/>
    <w:lvl w:ilvl="0" w:tplc="EE48D5F8">
      <w:start w:val="1"/>
      <w:numFmt w:val="bullet"/>
      <w:lvlText w:val="•"/>
      <w:lvlJc w:val="left"/>
      <w:pPr>
        <w:ind w:left="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FE67D2">
      <w:start w:val="1"/>
      <w:numFmt w:val="bullet"/>
      <w:lvlText w:val="o"/>
      <w:lvlJc w:val="left"/>
      <w:pPr>
        <w:ind w:left="11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4CA4ED8">
      <w:start w:val="1"/>
      <w:numFmt w:val="bullet"/>
      <w:lvlText w:val="▪"/>
      <w:lvlJc w:val="left"/>
      <w:pPr>
        <w:ind w:left="18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DF468C2">
      <w:start w:val="1"/>
      <w:numFmt w:val="bullet"/>
      <w:lvlText w:val="•"/>
      <w:lvlJc w:val="left"/>
      <w:pPr>
        <w:ind w:left="25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486031C">
      <w:start w:val="1"/>
      <w:numFmt w:val="bullet"/>
      <w:lvlText w:val="o"/>
      <w:lvlJc w:val="left"/>
      <w:pPr>
        <w:ind w:left="32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E6FDAC">
      <w:start w:val="1"/>
      <w:numFmt w:val="bullet"/>
      <w:lvlText w:val="▪"/>
      <w:lvlJc w:val="left"/>
      <w:pPr>
        <w:ind w:left="39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DCA9AB4">
      <w:start w:val="1"/>
      <w:numFmt w:val="bullet"/>
      <w:lvlText w:val="•"/>
      <w:lvlJc w:val="left"/>
      <w:pPr>
        <w:ind w:left="47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2206A1E">
      <w:start w:val="1"/>
      <w:numFmt w:val="bullet"/>
      <w:lvlText w:val="o"/>
      <w:lvlJc w:val="left"/>
      <w:pPr>
        <w:ind w:left="54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A84266">
      <w:start w:val="1"/>
      <w:numFmt w:val="bullet"/>
      <w:lvlText w:val="▪"/>
      <w:lvlJc w:val="left"/>
      <w:pPr>
        <w:ind w:left="61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9" w15:restartNumberingAfterBreak="0">
    <w:nsid w:val="647A75B5"/>
    <w:multiLevelType w:val="multilevel"/>
    <w:tmpl w:val="F5B4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664DAF"/>
    <w:multiLevelType w:val="multilevel"/>
    <w:tmpl w:val="0AA83150"/>
    <w:lvl w:ilvl="0">
      <w:start w:val="1"/>
      <w:numFmt w:val="lowerLetter"/>
      <w:lvlText w:val="%1)"/>
      <w:lvlJc w:val="left"/>
      <w:pPr>
        <w:ind w:left="360" w:hanging="360"/>
      </w:pPr>
      <w:rPr>
        <w:rFonts w:cs="Times New Roman"/>
        <w:b w:val="0"/>
        <w:i w:val="0"/>
        <w:color w:val="auto"/>
        <w:sz w:val="22"/>
        <w:szCs w:val="1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69BE7A4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E8E19C9"/>
    <w:multiLevelType w:val="hybridMultilevel"/>
    <w:tmpl w:val="A2728FFA"/>
    <w:lvl w:ilvl="0" w:tplc="1D7698F0">
      <w:start w:val="2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19529B4"/>
    <w:multiLevelType w:val="multilevel"/>
    <w:tmpl w:val="719529B4"/>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4" w15:restartNumberingAfterBreak="0">
    <w:nsid w:val="724A6008"/>
    <w:multiLevelType w:val="hybridMultilevel"/>
    <w:tmpl w:val="C17AD8F2"/>
    <w:lvl w:ilvl="0" w:tplc="682245D4">
      <w:start w:val="1"/>
      <w:numFmt w:val="bullet"/>
      <w:lvlText w:val=""/>
      <w:lvlPicBulletId w:val="0"/>
      <w:lvlJc w:val="left"/>
      <w:pPr>
        <w:tabs>
          <w:tab w:val="num" w:pos="720"/>
        </w:tabs>
        <w:ind w:left="720" w:hanging="360"/>
      </w:pPr>
      <w:rPr>
        <w:rFonts w:ascii="Symbol" w:hAnsi="Symbol" w:hint="default"/>
      </w:rPr>
    </w:lvl>
    <w:lvl w:ilvl="1" w:tplc="6A081652" w:tentative="1">
      <w:start w:val="1"/>
      <w:numFmt w:val="bullet"/>
      <w:lvlText w:val=""/>
      <w:lvlJc w:val="left"/>
      <w:pPr>
        <w:tabs>
          <w:tab w:val="num" w:pos="1440"/>
        </w:tabs>
        <w:ind w:left="1440" w:hanging="360"/>
      </w:pPr>
      <w:rPr>
        <w:rFonts w:ascii="Symbol" w:hAnsi="Symbol" w:hint="default"/>
      </w:rPr>
    </w:lvl>
    <w:lvl w:ilvl="2" w:tplc="A9E8A89C" w:tentative="1">
      <w:start w:val="1"/>
      <w:numFmt w:val="bullet"/>
      <w:lvlText w:val=""/>
      <w:lvlJc w:val="left"/>
      <w:pPr>
        <w:tabs>
          <w:tab w:val="num" w:pos="2160"/>
        </w:tabs>
        <w:ind w:left="2160" w:hanging="360"/>
      </w:pPr>
      <w:rPr>
        <w:rFonts w:ascii="Symbol" w:hAnsi="Symbol" w:hint="default"/>
      </w:rPr>
    </w:lvl>
    <w:lvl w:ilvl="3" w:tplc="18360F76" w:tentative="1">
      <w:start w:val="1"/>
      <w:numFmt w:val="bullet"/>
      <w:lvlText w:val=""/>
      <w:lvlJc w:val="left"/>
      <w:pPr>
        <w:tabs>
          <w:tab w:val="num" w:pos="2880"/>
        </w:tabs>
        <w:ind w:left="2880" w:hanging="360"/>
      </w:pPr>
      <w:rPr>
        <w:rFonts w:ascii="Symbol" w:hAnsi="Symbol" w:hint="default"/>
      </w:rPr>
    </w:lvl>
    <w:lvl w:ilvl="4" w:tplc="63483408" w:tentative="1">
      <w:start w:val="1"/>
      <w:numFmt w:val="bullet"/>
      <w:lvlText w:val=""/>
      <w:lvlJc w:val="left"/>
      <w:pPr>
        <w:tabs>
          <w:tab w:val="num" w:pos="3600"/>
        </w:tabs>
        <w:ind w:left="3600" w:hanging="360"/>
      </w:pPr>
      <w:rPr>
        <w:rFonts w:ascii="Symbol" w:hAnsi="Symbol" w:hint="default"/>
      </w:rPr>
    </w:lvl>
    <w:lvl w:ilvl="5" w:tplc="6A1E7F24" w:tentative="1">
      <w:start w:val="1"/>
      <w:numFmt w:val="bullet"/>
      <w:lvlText w:val=""/>
      <w:lvlJc w:val="left"/>
      <w:pPr>
        <w:tabs>
          <w:tab w:val="num" w:pos="4320"/>
        </w:tabs>
        <w:ind w:left="4320" w:hanging="360"/>
      </w:pPr>
      <w:rPr>
        <w:rFonts w:ascii="Symbol" w:hAnsi="Symbol" w:hint="default"/>
      </w:rPr>
    </w:lvl>
    <w:lvl w:ilvl="6" w:tplc="0F3A696E" w:tentative="1">
      <w:start w:val="1"/>
      <w:numFmt w:val="bullet"/>
      <w:lvlText w:val=""/>
      <w:lvlJc w:val="left"/>
      <w:pPr>
        <w:tabs>
          <w:tab w:val="num" w:pos="5040"/>
        </w:tabs>
        <w:ind w:left="5040" w:hanging="360"/>
      </w:pPr>
      <w:rPr>
        <w:rFonts w:ascii="Symbol" w:hAnsi="Symbol" w:hint="default"/>
      </w:rPr>
    </w:lvl>
    <w:lvl w:ilvl="7" w:tplc="0A664E5A" w:tentative="1">
      <w:start w:val="1"/>
      <w:numFmt w:val="bullet"/>
      <w:lvlText w:val=""/>
      <w:lvlJc w:val="left"/>
      <w:pPr>
        <w:tabs>
          <w:tab w:val="num" w:pos="5760"/>
        </w:tabs>
        <w:ind w:left="5760" w:hanging="360"/>
      </w:pPr>
      <w:rPr>
        <w:rFonts w:ascii="Symbol" w:hAnsi="Symbol" w:hint="default"/>
      </w:rPr>
    </w:lvl>
    <w:lvl w:ilvl="8" w:tplc="3EF460D0" w:tentative="1">
      <w:start w:val="1"/>
      <w:numFmt w:val="bullet"/>
      <w:lvlText w:val=""/>
      <w:lvlJc w:val="left"/>
      <w:pPr>
        <w:tabs>
          <w:tab w:val="num" w:pos="6480"/>
        </w:tabs>
        <w:ind w:left="6480" w:hanging="360"/>
      </w:pPr>
      <w:rPr>
        <w:rFonts w:ascii="Symbol" w:hAnsi="Symbol" w:hint="default"/>
      </w:rPr>
    </w:lvl>
  </w:abstractNum>
  <w:abstractNum w:abstractNumId="45" w15:restartNumberingAfterBreak="0">
    <w:nsid w:val="73793B30"/>
    <w:multiLevelType w:val="multilevel"/>
    <w:tmpl w:val="9F54D640"/>
    <w:lvl w:ilvl="0">
      <w:start w:val="1"/>
      <w:numFmt w:val="lowerLetter"/>
      <w:lvlText w:val="%1)"/>
      <w:lvlJc w:val="left"/>
      <w:pPr>
        <w:ind w:left="720" w:hanging="360"/>
      </w:pPr>
      <w:rPr>
        <w:b w:val="0"/>
        <w:i w:val="0"/>
        <w:color w:val="auto"/>
        <w:sz w:val="22"/>
        <w:szCs w:val="1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A4873E1"/>
    <w:multiLevelType w:val="multilevel"/>
    <w:tmpl w:val="C396E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A83A4B"/>
    <w:multiLevelType w:val="multilevel"/>
    <w:tmpl w:val="EFD45666"/>
    <w:lvl w:ilvl="0">
      <w:start w:val="1"/>
      <w:numFmt w:val="decimal"/>
      <w:lvlText w:val="%1."/>
      <w:lvlJc w:val="left"/>
      <w:pPr>
        <w:ind w:left="360" w:hanging="360"/>
      </w:pPr>
      <w:rPr>
        <w:rFonts w:ascii="Times New Roman" w:hAnsi="Times New Roman" w:cs="Times New Roman" w:hint="default"/>
        <w:color w:val="auto"/>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FA2AE8"/>
    <w:multiLevelType w:val="multilevel"/>
    <w:tmpl w:val="60609F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3599944">
    <w:abstractNumId w:val="40"/>
  </w:num>
  <w:num w:numId="2" w16cid:durableId="868447815">
    <w:abstractNumId w:val="20"/>
  </w:num>
  <w:num w:numId="3" w16cid:durableId="1486049408">
    <w:abstractNumId w:val="19"/>
  </w:num>
  <w:num w:numId="4" w16cid:durableId="1849173530">
    <w:abstractNumId w:val="17"/>
  </w:num>
  <w:num w:numId="5" w16cid:durableId="459497905">
    <w:abstractNumId w:val="25"/>
  </w:num>
  <w:num w:numId="6" w16cid:durableId="1915891314">
    <w:abstractNumId w:val="5"/>
  </w:num>
  <w:num w:numId="7" w16cid:durableId="1572349482">
    <w:abstractNumId w:val="36"/>
  </w:num>
  <w:num w:numId="8" w16cid:durableId="1805268712">
    <w:abstractNumId w:val="9"/>
  </w:num>
  <w:num w:numId="9" w16cid:durableId="58794205">
    <w:abstractNumId w:val="29"/>
  </w:num>
  <w:num w:numId="10" w16cid:durableId="609435761">
    <w:abstractNumId w:val="24"/>
  </w:num>
  <w:num w:numId="11" w16cid:durableId="661394013">
    <w:abstractNumId w:val="23"/>
  </w:num>
  <w:num w:numId="12" w16cid:durableId="905458635">
    <w:abstractNumId w:val="34"/>
  </w:num>
  <w:num w:numId="13" w16cid:durableId="1358503062">
    <w:abstractNumId w:val="45"/>
  </w:num>
  <w:num w:numId="14" w16cid:durableId="2085957250">
    <w:abstractNumId w:val="8"/>
  </w:num>
  <w:num w:numId="15" w16cid:durableId="752043061">
    <w:abstractNumId w:val="30"/>
  </w:num>
  <w:num w:numId="16" w16cid:durableId="745996414">
    <w:abstractNumId w:val="7"/>
  </w:num>
  <w:num w:numId="17" w16cid:durableId="2076732722">
    <w:abstractNumId w:val="41"/>
  </w:num>
  <w:num w:numId="18" w16cid:durableId="20782934">
    <w:abstractNumId w:val="47"/>
  </w:num>
  <w:num w:numId="19" w16cid:durableId="1950623266">
    <w:abstractNumId w:val="48"/>
  </w:num>
  <w:num w:numId="20" w16cid:durableId="1795640201">
    <w:abstractNumId w:val="21"/>
  </w:num>
  <w:num w:numId="21" w16cid:durableId="1945183700">
    <w:abstractNumId w:val="22"/>
  </w:num>
  <w:num w:numId="22" w16cid:durableId="1887254431">
    <w:abstractNumId w:val="27"/>
  </w:num>
  <w:num w:numId="23" w16cid:durableId="1586963347">
    <w:abstractNumId w:val="15"/>
  </w:num>
  <w:num w:numId="24" w16cid:durableId="310914797">
    <w:abstractNumId w:val="43"/>
  </w:num>
  <w:num w:numId="25" w16cid:durableId="1885828150">
    <w:abstractNumId w:val="3"/>
  </w:num>
  <w:num w:numId="26" w16cid:durableId="366182064">
    <w:abstractNumId w:val="0"/>
  </w:num>
  <w:num w:numId="27" w16cid:durableId="1900356893">
    <w:abstractNumId w:val="1"/>
  </w:num>
  <w:num w:numId="28" w16cid:durableId="596210898">
    <w:abstractNumId w:val="2"/>
  </w:num>
  <w:num w:numId="29" w16cid:durableId="964697724">
    <w:abstractNumId w:val="4"/>
  </w:num>
  <w:num w:numId="30" w16cid:durableId="87583088">
    <w:abstractNumId w:val="39"/>
  </w:num>
  <w:num w:numId="31" w16cid:durableId="1068377767">
    <w:abstractNumId w:val="42"/>
  </w:num>
  <w:num w:numId="32" w16cid:durableId="227960957">
    <w:abstractNumId w:val="6"/>
  </w:num>
  <w:num w:numId="33" w16cid:durableId="329138570">
    <w:abstractNumId w:val="28"/>
  </w:num>
  <w:num w:numId="34" w16cid:durableId="2039307034">
    <w:abstractNumId w:val="31"/>
  </w:num>
  <w:num w:numId="35" w16cid:durableId="1839928460">
    <w:abstractNumId w:val="13"/>
  </w:num>
  <w:num w:numId="36" w16cid:durableId="328100817">
    <w:abstractNumId w:val="32"/>
  </w:num>
  <w:num w:numId="37" w16cid:durableId="1045636220">
    <w:abstractNumId w:val="16"/>
  </w:num>
  <w:num w:numId="38" w16cid:durableId="1983609264">
    <w:abstractNumId w:val="26"/>
  </w:num>
  <w:num w:numId="39" w16cid:durableId="1684084853">
    <w:abstractNumId w:val="18"/>
  </w:num>
  <w:num w:numId="40" w16cid:durableId="774206695">
    <w:abstractNumId w:val="14"/>
  </w:num>
  <w:num w:numId="41" w16cid:durableId="804396551">
    <w:abstractNumId w:val="33"/>
  </w:num>
  <w:num w:numId="42" w16cid:durableId="1994867483">
    <w:abstractNumId w:val="12"/>
  </w:num>
  <w:num w:numId="43" w16cid:durableId="1656182822">
    <w:abstractNumId w:val="46"/>
  </w:num>
  <w:num w:numId="44" w16cid:durableId="1141771984">
    <w:abstractNumId w:val="11"/>
  </w:num>
  <w:num w:numId="45" w16cid:durableId="280655338">
    <w:abstractNumId w:val="44"/>
  </w:num>
  <w:num w:numId="46" w16cid:durableId="472673707">
    <w:abstractNumId w:val="38"/>
  </w:num>
  <w:num w:numId="47" w16cid:durableId="1998682504">
    <w:abstractNumId w:val="10"/>
  </w:num>
  <w:num w:numId="48" w16cid:durableId="1500464542">
    <w:abstractNumId w:val="37"/>
  </w:num>
  <w:num w:numId="49" w16cid:durableId="2042582837">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0" w:nlCheck="1" w:checkStyle="0"/>
  <w:activeWritingStyle w:appName="MSWord" w:lang="en-US"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1F"/>
    <w:rsid w:val="00000B3F"/>
    <w:rsid w:val="00001077"/>
    <w:rsid w:val="00001D56"/>
    <w:rsid w:val="000032EC"/>
    <w:rsid w:val="0000510D"/>
    <w:rsid w:val="000071A7"/>
    <w:rsid w:val="00007EA4"/>
    <w:rsid w:val="00010C8B"/>
    <w:rsid w:val="0001236F"/>
    <w:rsid w:val="00012870"/>
    <w:rsid w:val="00012B37"/>
    <w:rsid w:val="0001404A"/>
    <w:rsid w:val="000145BA"/>
    <w:rsid w:val="00014658"/>
    <w:rsid w:val="00014FBA"/>
    <w:rsid w:val="000158D5"/>
    <w:rsid w:val="00015E77"/>
    <w:rsid w:val="000161B0"/>
    <w:rsid w:val="00016C94"/>
    <w:rsid w:val="000175D7"/>
    <w:rsid w:val="00021210"/>
    <w:rsid w:val="00022E42"/>
    <w:rsid w:val="000246CF"/>
    <w:rsid w:val="00024F99"/>
    <w:rsid w:val="000259A9"/>
    <w:rsid w:val="00027E31"/>
    <w:rsid w:val="00030AE5"/>
    <w:rsid w:val="00031DE5"/>
    <w:rsid w:val="00032027"/>
    <w:rsid w:val="000336DA"/>
    <w:rsid w:val="00033F06"/>
    <w:rsid w:val="00034E44"/>
    <w:rsid w:val="0003537D"/>
    <w:rsid w:val="00035E8E"/>
    <w:rsid w:val="000367B1"/>
    <w:rsid w:val="0003680E"/>
    <w:rsid w:val="00036D45"/>
    <w:rsid w:val="00040BF8"/>
    <w:rsid w:val="00041BC6"/>
    <w:rsid w:val="0004274B"/>
    <w:rsid w:val="00042B5B"/>
    <w:rsid w:val="00043648"/>
    <w:rsid w:val="000446E8"/>
    <w:rsid w:val="00044ABE"/>
    <w:rsid w:val="00045381"/>
    <w:rsid w:val="00046111"/>
    <w:rsid w:val="0004704C"/>
    <w:rsid w:val="00050166"/>
    <w:rsid w:val="00050509"/>
    <w:rsid w:val="00051B9F"/>
    <w:rsid w:val="00051ECB"/>
    <w:rsid w:val="00054197"/>
    <w:rsid w:val="00054B15"/>
    <w:rsid w:val="000556FE"/>
    <w:rsid w:val="00056EF8"/>
    <w:rsid w:val="00057A35"/>
    <w:rsid w:val="00057C61"/>
    <w:rsid w:val="000609B6"/>
    <w:rsid w:val="00061704"/>
    <w:rsid w:val="000617E4"/>
    <w:rsid w:val="00062D8B"/>
    <w:rsid w:val="00065344"/>
    <w:rsid w:val="00065467"/>
    <w:rsid w:val="0006638F"/>
    <w:rsid w:val="0006674A"/>
    <w:rsid w:val="00067CA5"/>
    <w:rsid w:val="00070573"/>
    <w:rsid w:val="00070F35"/>
    <w:rsid w:val="00071193"/>
    <w:rsid w:val="00071CE4"/>
    <w:rsid w:val="000727F2"/>
    <w:rsid w:val="00072FA8"/>
    <w:rsid w:val="00073844"/>
    <w:rsid w:val="00076432"/>
    <w:rsid w:val="000769A9"/>
    <w:rsid w:val="000773DD"/>
    <w:rsid w:val="0007746A"/>
    <w:rsid w:val="0008122A"/>
    <w:rsid w:val="0008122E"/>
    <w:rsid w:val="0008354E"/>
    <w:rsid w:val="00084252"/>
    <w:rsid w:val="000864E4"/>
    <w:rsid w:val="000871E5"/>
    <w:rsid w:val="000901F1"/>
    <w:rsid w:val="00090240"/>
    <w:rsid w:val="00092D75"/>
    <w:rsid w:val="00094BE5"/>
    <w:rsid w:val="00096100"/>
    <w:rsid w:val="000975E3"/>
    <w:rsid w:val="000A0D9C"/>
    <w:rsid w:val="000A2527"/>
    <w:rsid w:val="000A2E95"/>
    <w:rsid w:val="000A2EC0"/>
    <w:rsid w:val="000A3658"/>
    <w:rsid w:val="000A4082"/>
    <w:rsid w:val="000A42BA"/>
    <w:rsid w:val="000A49C5"/>
    <w:rsid w:val="000A4B9A"/>
    <w:rsid w:val="000A4EF8"/>
    <w:rsid w:val="000A50F5"/>
    <w:rsid w:val="000A7679"/>
    <w:rsid w:val="000B3982"/>
    <w:rsid w:val="000B6BC8"/>
    <w:rsid w:val="000C03ED"/>
    <w:rsid w:val="000C0A99"/>
    <w:rsid w:val="000C0E89"/>
    <w:rsid w:val="000C11DE"/>
    <w:rsid w:val="000C17A8"/>
    <w:rsid w:val="000C25EF"/>
    <w:rsid w:val="000C297F"/>
    <w:rsid w:val="000C49FD"/>
    <w:rsid w:val="000C4DF0"/>
    <w:rsid w:val="000C5E87"/>
    <w:rsid w:val="000C79DA"/>
    <w:rsid w:val="000C7C3E"/>
    <w:rsid w:val="000D022E"/>
    <w:rsid w:val="000D03DB"/>
    <w:rsid w:val="000D0540"/>
    <w:rsid w:val="000D16BC"/>
    <w:rsid w:val="000D2C68"/>
    <w:rsid w:val="000D3CD3"/>
    <w:rsid w:val="000D3E8F"/>
    <w:rsid w:val="000D5BE5"/>
    <w:rsid w:val="000D6D8C"/>
    <w:rsid w:val="000D7F20"/>
    <w:rsid w:val="000E04E9"/>
    <w:rsid w:val="000E078A"/>
    <w:rsid w:val="000E0CF6"/>
    <w:rsid w:val="000E1B46"/>
    <w:rsid w:val="000E2CC8"/>
    <w:rsid w:val="000E3611"/>
    <w:rsid w:val="000E3848"/>
    <w:rsid w:val="000E4A9B"/>
    <w:rsid w:val="000E5A1A"/>
    <w:rsid w:val="000F11DD"/>
    <w:rsid w:val="000F1610"/>
    <w:rsid w:val="000F1E20"/>
    <w:rsid w:val="000F2A62"/>
    <w:rsid w:val="000F2ABF"/>
    <w:rsid w:val="000F2C2A"/>
    <w:rsid w:val="000F4094"/>
    <w:rsid w:val="000F4D2D"/>
    <w:rsid w:val="00102A38"/>
    <w:rsid w:val="00102FF1"/>
    <w:rsid w:val="001054D2"/>
    <w:rsid w:val="0010555D"/>
    <w:rsid w:val="00106C00"/>
    <w:rsid w:val="00107EB4"/>
    <w:rsid w:val="00110DE5"/>
    <w:rsid w:val="00110E3F"/>
    <w:rsid w:val="001112F9"/>
    <w:rsid w:val="00112382"/>
    <w:rsid w:val="0011269F"/>
    <w:rsid w:val="001130BD"/>
    <w:rsid w:val="00117F51"/>
    <w:rsid w:val="00120068"/>
    <w:rsid w:val="00121697"/>
    <w:rsid w:val="00122C63"/>
    <w:rsid w:val="00122E8B"/>
    <w:rsid w:val="00123C95"/>
    <w:rsid w:val="00125922"/>
    <w:rsid w:val="00126751"/>
    <w:rsid w:val="00126C6B"/>
    <w:rsid w:val="001277A0"/>
    <w:rsid w:val="00133A12"/>
    <w:rsid w:val="00133A3E"/>
    <w:rsid w:val="00133B9E"/>
    <w:rsid w:val="00133E67"/>
    <w:rsid w:val="00133EDE"/>
    <w:rsid w:val="00134775"/>
    <w:rsid w:val="00137CC2"/>
    <w:rsid w:val="00137FED"/>
    <w:rsid w:val="00140750"/>
    <w:rsid w:val="00140EF0"/>
    <w:rsid w:val="001418B9"/>
    <w:rsid w:val="00143A88"/>
    <w:rsid w:val="0014585F"/>
    <w:rsid w:val="00145DC7"/>
    <w:rsid w:val="00150FC0"/>
    <w:rsid w:val="001572CE"/>
    <w:rsid w:val="00157305"/>
    <w:rsid w:val="00160D07"/>
    <w:rsid w:val="0016151C"/>
    <w:rsid w:val="00161894"/>
    <w:rsid w:val="00161987"/>
    <w:rsid w:val="00162122"/>
    <w:rsid w:val="001649EF"/>
    <w:rsid w:val="00164D7E"/>
    <w:rsid w:val="00165981"/>
    <w:rsid w:val="00166680"/>
    <w:rsid w:val="001670B2"/>
    <w:rsid w:val="001670BF"/>
    <w:rsid w:val="00167CC4"/>
    <w:rsid w:val="001702C9"/>
    <w:rsid w:val="001710C1"/>
    <w:rsid w:val="001710E3"/>
    <w:rsid w:val="00172C1F"/>
    <w:rsid w:val="00173164"/>
    <w:rsid w:val="001739FF"/>
    <w:rsid w:val="0017683D"/>
    <w:rsid w:val="00176CA6"/>
    <w:rsid w:val="001775A5"/>
    <w:rsid w:val="00180FFE"/>
    <w:rsid w:val="0018149E"/>
    <w:rsid w:val="0018208A"/>
    <w:rsid w:val="00183876"/>
    <w:rsid w:val="0019002A"/>
    <w:rsid w:val="0019052B"/>
    <w:rsid w:val="001908F0"/>
    <w:rsid w:val="00193444"/>
    <w:rsid w:val="00194671"/>
    <w:rsid w:val="00194C4B"/>
    <w:rsid w:val="001A1DBB"/>
    <w:rsid w:val="001A4083"/>
    <w:rsid w:val="001A4D97"/>
    <w:rsid w:val="001A5AF5"/>
    <w:rsid w:val="001A6048"/>
    <w:rsid w:val="001A686E"/>
    <w:rsid w:val="001B10BF"/>
    <w:rsid w:val="001B2000"/>
    <w:rsid w:val="001B268F"/>
    <w:rsid w:val="001B29E9"/>
    <w:rsid w:val="001B2DCB"/>
    <w:rsid w:val="001B4220"/>
    <w:rsid w:val="001B4733"/>
    <w:rsid w:val="001B51CC"/>
    <w:rsid w:val="001B7766"/>
    <w:rsid w:val="001C30FD"/>
    <w:rsid w:val="001C3336"/>
    <w:rsid w:val="001C41DB"/>
    <w:rsid w:val="001C722E"/>
    <w:rsid w:val="001C7880"/>
    <w:rsid w:val="001C7970"/>
    <w:rsid w:val="001D0628"/>
    <w:rsid w:val="001D0935"/>
    <w:rsid w:val="001D09AB"/>
    <w:rsid w:val="001D0C35"/>
    <w:rsid w:val="001D2D10"/>
    <w:rsid w:val="001D3246"/>
    <w:rsid w:val="001D53A5"/>
    <w:rsid w:val="001D5E1C"/>
    <w:rsid w:val="001D6362"/>
    <w:rsid w:val="001D731B"/>
    <w:rsid w:val="001E13C2"/>
    <w:rsid w:val="001E19A0"/>
    <w:rsid w:val="001E1AAD"/>
    <w:rsid w:val="001E2445"/>
    <w:rsid w:val="001E2A99"/>
    <w:rsid w:val="001E6F4D"/>
    <w:rsid w:val="001E75AD"/>
    <w:rsid w:val="001F0202"/>
    <w:rsid w:val="001F1873"/>
    <w:rsid w:val="001F1F97"/>
    <w:rsid w:val="001F2837"/>
    <w:rsid w:val="001F2EAB"/>
    <w:rsid w:val="001F4D05"/>
    <w:rsid w:val="001F541C"/>
    <w:rsid w:val="001F6CC3"/>
    <w:rsid w:val="0020000D"/>
    <w:rsid w:val="00200248"/>
    <w:rsid w:val="002017D0"/>
    <w:rsid w:val="00201BDF"/>
    <w:rsid w:val="00202315"/>
    <w:rsid w:val="00202643"/>
    <w:rsid w:val="0020312A"/>
    <w:rsid w:val="002039FE"/>
    <w:rsid w:val="00205822"/>
    <w:rsid w:val="00205E90"/>
    <w:rsid w:val="002065CA"/>
    <w:rsid w:val="00207F73"/>
    <w:rsid w:val="00210A9F"/>
    <w:rsid w:val="00210C16"/>
    <w:rsid w:val="00214C00"/>
    <w:rsid w:val="00216E5D"/>
    <w:rsid w:val="00217876"/>
    <w:rsid w:val="00217B6D"/>
    <w:rsid w:val="00224270"/>
    <w:rsid w:val="00224761"/>
    <w:rsid w:val="00224769"/>
    <w:rsid w:val="00225043"/>
    <w:rsid w:val="00225926"/>
    <w:rsid w:val="002265EB"/>
    <w:rsid w:val="0023207D"/>
    <w:rsid w:val="00232169"/>
    <w:rsid w:val="00232F6E"/>
    <w:rsid w:val="00233425"/>
    <w:rsid w:val="00233F3C"/>
    <w:rsid w:val="00234070"/>
    <w:rsid w:val="00234D2A"/>
    <w:rsid w:val="00236097"/>
    <w:rsid w:val="0023664C"/>
    <w:rsid w:val="00236687"/>
    <w:rsid w:val="00237CFC"/>
    <w:rsid w:val="00237D8F"/>
    <w:rsid w:val="00237F5B"/>
    <w:rsid w:val="00241326"/>
    <w:rsid w:val="002423C0"/>
    <w:rsid w:val="002432EB"/>
    <w:rsid w:val="00243F45"/>
    <w:rsid w:val="00244BED"/>
    <w:rsid w:val="00245C59"/>
    <w:rsid w:val="00250AF6"/>
    <w:rsid w:val="002526E1"/>
    <w:rsid w:val="0025299F"/>
    <w:rsid w:val="00252C77"/>
    <w:rsid w:val="00253428"/>
    <w:rsid w:val="00253592"/>
    <w:rsid w:val="002549E7"/>
    <w:rsid w:val="00256826"/>
    <w:rsid w:val="00256970"/>
    <w:rsid w:val="00256B8E"/>
    <w:rsid w:val="0026074F"/>
    <w:rsid w:val="00260E1E"/>
    <w:rsid w:val="00261564"/>
    <w:rsid w:val="00261A71"/>
    <w:rsid w:val="00262BE2"/>
    <w:rsid w:val="002630BE"/>
    <w:rsid w:val="002634B4"/>
    <w:rsid w:val="00263513"/>
    <w:rsid w:val="00263C8B"/>
    <w:rsid w:val="00264E51"/>
    <w:rsid w:val="00264F1E"/>
    <w:rsid w:val="00265D38"/>
    <w:rsid w:val="00265DDC"/>
    <w:rsid w:val="002662BB"/>
    <w:rsid w:val="00266B9F"/>
    <w:rsid w:val="00270673"/>
    <w:rsid w:val="0027157B"/>
    <w:rsid w:val="0027250A"/>
    <w:rsid w:val="002726C4"/>
    <w:rsid w:val="00272B3D"/>
    <w:rsid w:val="00272F1A"/>
    <w:rsid w:val="0027338B"/>
    <w:rsid w:val="00274168"/>
    <w:rsid w:val="002744A9"/>
    <w:rsid w:val="00274675"/>
    <w:rsid w:val="00274F22"/>
    <w:rsid w:val="0027798B"/>
    <w:rsid w:val="00280752"/>
    <w:rsid w:val="00281207"/>
    <w:rsid w:val="00281BE1"/>
    <w:rsid w:val="00282F78"/>
    <w:rsid w:val="002832F1"/>
    <w:rsid w:val="0028350D"/>
    <w:rsid w:val="00283BE4"/>
    <w:rsid w:val="00283EC1"/>
    <w:rsid w:val="002840FB"/>
    <w:rsid w:val="00284A1D"/>
    <w:rsid w:val="00286A46"/>
    <w:rsid w:val="002870A8"/>
    <w:rsid w:val="00287B99"/>
    <w:rsid w:val="0029014E"/>
    <w:rsid w:val="00290DAE"/>
    <w:rsid w:val="00292072"/>
    <w:rsid w:val="0029606E"/>
    <w:rsid w:val="0029735A"/>
    <w:rsid w:val="0029760F"/>
    <w:rsid w:val="002978F2"/>
    <w:rsid w:val="00297BF8"/>
    <w:rsid w:val="00297EC9"/>
    <w:rsid w:val="002A18D0"/>
    <w:rsid w:val="002A2E75"/>
    <w:rsid w:val="002A31BA"/>
    <w:rsid w:val="002A3FB8"/>
    <w:rsid w:val="002A721C"/>
    <w:rsid w:val="002A7B99"/>
    <w:rsid w:val="002A7C65"/>
    <w:rsid w:val="002B036E"/>
    <w:rsid w:val="002B0D1A"/>
    <w:rsid w:val="002B11BA"/>
    <w:rsid w:val="002B27BC"/>
    <w:rsid w:val="002B2A00"/>
    <w:rsid w:val="002B5F11"/>
    <w:rsid w:val="002B75C8"/>
    <w:rsid w:val="002C038F"/>
    <w:rsid w:val="002C23A5"/>
    <w:rsid w:val="002C381B"/>
    <w:rsid w:val="002C3A69"/>
    <w:rsid w:val="002C3D2E"/>
    <w:rsid w:val="002C51CB"/>
    <w:rsid w:val="002C5275"/>
    <w:rsid w:val="002C5B56"/>
    <w:rsid w:val="002C6E16"/>
    <w:rsid w:val="002C7460"/>
    <w:rsid w:val="002D0547"/>
    <w:rsid w:val="002D2221"/>
    <w:rsid w:val="002D43DD"/>
    <w:rsid w:val="002D5396"/>
    <w:rsid w:val="002D6B48"/>
    <w:rsid w:val="002E0031"/>
    <w:rsid w:val="002E14F0"/>
    <w:rsid w:val="002E3815"/>
    <w:rsid w:val="002E4086"/>
    <w:rsid w:val="002E476D"/>
    <w:rsid w:val="002E4CF3"/>
    <w:rsid w:val="002E514D"/>
    <w:rsid w:val="002E59B9"/>
    <w:rsid w:val="002E745B"/>
    <w:rsid w:val="002E765E"/>
    <w:rsid w:val="002F0245"/>
    <w:rsid w:val="002F0E14"/>
    <w:rsid w:val="002F12A7"/>
    <w:rsid w:val="002F3914"/>
    <w:rsid w:val="002F3ECB"/>
    <w:rsid w:val="002F3F57"/>
    <w:rsid w:val="002F5CB0"/>
    <w:rsid w:val="002F5D15"/>
    <w:rsid w:val="002F68CE"/>
    <w:rsid w:val="002F6D03"/>
    <w:rsid w:val="002F702C"/>
    <w:rsid w:val="002F7353"/>
    <w:rsid w:val="00300F12"/>
    <w:rsid w:val="00302062"/>
    <w:rsid w:val="00302196"/>
    <w:rsid w:val="00303721"/>
    <w:rsid w:val="003038B7"/>
    <w:rsid w:val="00303A84"/>
    <w:rsid w:val="00304063"/>
    <w:rsid w:val="003047DC"/>
    <w:rsid w:val="003048E5"/>
    <w:rsid w:val="0030538A"/>
    <w:rsid w:val="0030608D"/>
    <w:rsid w:val="0030639B"/>
    <w:rsid w:val="00307297"/>
    <w:rsid w:val="0030740A"/>
    <w:rsid w:val="003074C2"/>
    <w:rsid w:val="00307C7D"/>
    <w:rsid w:val="00310153"/>
    <w:rsid w:val="0031215B"/>
    <w:rsid w:val="003133E5"/>
    <w:rsid w:val="00313A8E"/>
    <w:rsid w:val="00314B86"/>
    <w:rsid w:val="00317A16"/>
    <w:rsid w:val="003203B1"/>
    <w:rsid w:val="00320D1C"/>
    <w:rsid w:val="00320EBF"/>
    <w:rsid w:val="00321CE1"/>
    <w:rsid w:val="0032322A"/>
    <w:rsid w:val="00323769"/>
    <w:rsid w:val="003237CD"/>
    <w:rsid w:val="00323AB4"/>
    <w:rsid w:val="00323CA9"/>
    <w:rsid w:val="00324654"/>
    <w:rsid w:val="00325411"/>
    <w:rsid w:val="003254CE"/>
    <w:rsid w:val="00330236"/>
    <w:rsid w:val="00330997"/>
    <w:rsid w:val="00330C49"/>
    <w:rsid w:val="003330A8"/>
    <w:rsid w:val="003357DB"/>
    <w:rsid w:val="003361C2"/>
    <w:rsid w:val="00336D5F"/>
    <w:rsid w:val="0033702B"/>
    <w:rsid w:val="003429CE"/>
    <w:rsid w:val="003435E3"/>
    <w:rsid w:val="0034393A"/>
    <w:rsid w:val="00344352"/>
    <w:rsid w:val="00344E82"/>
    <w:rsid w:val="00346D08"/>
    <w:rsid w:val="00350026"/>
    <w:rsid w:val="00350405"/>
    <w:rsid w:val="00350E1E"/>
    <w:rsid w:val="0035113E"/>
    <w:rsid w:val="00352C6F"/>
    <w:rsid w:val="00352CD9"/>
    <w:rsid w:val="0035351B"/>
    <w:rsid w:val="00353A73"/>
    <w:rsid w:val="00353FF1"/>
    <w:rsid w:val="0035418A"/>
    <w:rsid w:val="00357594"/>
    <w:rsid w:val="0035773B"/>
    <w:rsid w:val="00360191"/>
    <w:rsid w:val="00361ABD"/>
    <w:rsid w:val="0036299A"/>
    <w:rsid w:val="003644B9"/>
    <w:rsid w:val="00365114"/>
    <w:rsid w:val="00366CBD"/>
    <w:rsid w:val="003670B1"/>
    <w:rsid w:val="003677DF"/>
    <w:rsid w:val="00367917"/>
    <w:rsid w:val="00370AE9"/>
    <w:rsid w:val="00370F8B"/>
    <w:rsid w:val="003717E5"/>
    <w:rsid w:val="0037267B"/>
    <w:rsid w:val="0037267C"/>
    <w:rsid w:val="00372FD8"/>
    <w:rsid w:val="003736F4"/>
    <w:rsid w:val="00374653"/>
    <w:rsid w:val="00376B23"/>
    <w:rsid w:val="003770C4"/>
    <w:rsid w:val="0038082F"/>
    <w:rsid w:val="00380BA2"/>
    <w:rsid w:val="00380F85"/>
    <w:rsid w:val="0038191B"/>
    <w:rsid w:val="00383314"/>
    <w:rsid w:val="00383485"/>
    <w:rsid w:val="00383B2B"/>
    <w:rsid w:val="00383B76"/>
    <w:rsid w:val="00383BA7"/>
    <w:rsid w:val="00383C73"/>
    <w:rsid w:val="00383DB5"/>
    <w:rsid w:val="003847D5"/>
    <w:rsid w:val="00384C9C"/>
    <w:rsid w:val="003859BB"/>
    <w:rsid w:val="003861BE"/>
    <w:rsid w:val="00386475"/>
    <w:rsid w:val="00387233"/>
    <w:rsid w:val="00390074"/>
    <w:rsid w:val="0039028E"/>
    <w:rsid w:val="003904A4"/>
    <w:rsid w:val="003904B2"/>
    <w:rsid w:val="00390D9D"/>
    <w:rsid w:val="00392631"/>
    <w:rsid w:val="00394E29"/>
    <w:rsid w:val="00395288"/>
    <w:rsid w:val="00395E74"/>
    <w:rsid w:val="0039648E"/>
    <w:rsid w:val="003A09AA"/>
    <w:rsid w:val="003A2A28"/>
    <w:rsid w:val="003A40C6"/>
    <w:rsid w:val="003A4307"/>
    <w:rsid w:val="003A49F0"/>
    <w:rsid w:val="003A4F35"/>
    <w:rsid w:val="003A5785"/>
    <w:rsid w:val="003A6D00"/>
    <w:rsid w:val="003A7045"/>
    <w:rsid w:val="003A7154"/>
    <w:rsid w:val="003A760D"/>
    <w:rsid w:val="003B1B7A"/>
    <w:rsid w:val="003B1D2A"/>
    <w:rsid w:val="003B2634"/>
    <w:rsid w:val="003B3AC3"/>
    <w:rsid w:val="003B4C31"/>
    <w:rsid w:val="003B5634"/>
    <w:rsid w:val="003B59B8"/>
    <w:rsid w:val="003B5FFF"/>
    <w:rsid w:val="003B6ADF"/>
    <w:rsid w:val="003B6D98"/>
    <w:rsid w:val="003C0188"/>
    <w:rsid w:val="003C042F"/>
    <w:rsid w:val="003C0442"/>
    <w:rsid w:val="003C0781"/>
    <w:rsid w:val="003C0DDF"/>
    <w:rsid w:val="003C136E"/>
    <w:rsid w:val="003C2D18"/>
    <w:rsid w:val="003C4301"/>
    <w:rsid w:val="003C57A6"/>
    <w:rsid w:val="003C6712"/>
    <w:rsid w:val="003C788D"/>
    <w:rsid w:val="003C7E74"/>
    <w:rsid w:val="003D0146"/>
    <w:rsid w:val="003D0A13"/>
    <w:rsid w:val="003D1171"/>
    <w:rsid w:val="003D3BA5"/>
    <w:rsid w:val="003D4A2D"/>
    <w:rsid w:val="003D4E89"/>
    <w:rsid w:val="003D505B"/>
    <w:rsid w:val="003D54BC"/>
    <w:rsid w:val="003D55DE"/>
    <w:rsid w:val="003D5BA9"/>
    <w:rsid w:val="003D66A2"/>
    <w:rsid w:val="003D6827"/>
    <w:rsid w:val="003E0164"/>
    <w:rsid w:val="003E0750"/>
    <w:rsid w:val="003E3459"/>
    <w:rsid w:val="003E4EEC"/>
    <w:rsid w:val="003E52DA"/>
    <w:rsid w:val="003E5D81"/>
    <w:rsid w:val="003E62F4"/>
    <w:rsid w:val="003E6AE1"/>
    <w:rsid w:val="003F0127"/>
    <w:rsid w:val="003F08E5"/>
    <w:rsid w:val="003F0B8B"/>
    <w:rsid w:val="003F28AB"/>
    <w:rsid w:val="003F2B44"/>
    <w:rsid w:val="003F3099"/>
    <w:rsid w:val="003F36F3"/>
    <w:rsid w:val="003F5A0B"/>
    <w:rsid w:val="003F60DA"/>
    <w:rsid w:val="003F6D34"/>
    <w:rsid w:val="003F7001"/>
    <w:rsid w:val="003F7730"/>
    <w:rsid w:val="003F7AE3"/>
    <w:rsid w:val="003F7DF3"/>
    <w:rsid w:val="00401B01"/>
    <w:rsid w:val="00401BF3"/>
    <w:rsid w:val="00401EA8"/>
    <w:rsid w:val="00402AE7"/>
    <w:rsid w:val="004042BD"/>
    <w:rsid w:val="00406648"/>
    <w:rsid w:val="00406A46"/>
    <w:rsid w:val="00407065"/>
    <w:rsid w:val="00407B09"/>
    <w:rsid w:val="00413026"/>
    <w:rsid w:val="00413197"/>
    <w:rsid w:val="004173E7"/>
    <w:rsid w:val="0042009C"/>
    <w:rsid w:val="0042051B"/>
    <w:rsid w:val="00420EBF"/>
    <w:rsid w:val="00421E0E"/>
    <w:rsid w:val="0042229E"/>
    <w:rsid w:val="004229A9"/>
    <w:rsid w:val="00422BF1"/>
    <w:rsid w:val="00427205"/>
    <w:rsid w:val="004277C9"/>
    <w:rsid w:val="00430471"/>
    <w:rsid w:val="0043058B"/>
    <w:rsid w:val="00430F18"/>
    <w:rsid w:val="0043211C"/>
    <w:rsid w:val="00432F3B"/>
    <w:rsid w:val="00433695"/>
    <w:rsid w:val="004348E4"/>
    <w:rsid w:val="00434F53"/>
    <w:rsid w:val="0043671B"/>
    <w:rsid w:val="0043699F"/>
    <w:rsid w:val="00437D80"/>
    <w:rsid w:val="00440117"/>
    <w:rsid w:val="00442768"/>
    <w:rsid w:val="00442CBA"/>
    <w:rsid w:val="0044479E"/>
    <w:rsid w:val="00444B73"/>
    <w:rsid w:val="00444FB5"/>
    <w:rsid w:val="00446754"/>
    <w:rsid w:val="00450C77"/>
    <w:rsid w:val="0045193C"/>
    <w:rsid w:val="00451FB0"/>
    <w:rsid w:val="004520BA"/>
    <w:rsid w:val="00452EC3"/>
    <w:rsid w:val="00453085"/>
    <w:rsid w:val="00454100"/>
    <w:rsid w:val="00454264"/>
    <w:rsid w:val="00454620"/>
    <w:rsid w:val="00456451"/>
    <w:rsid w:val="004564D3"/>
    <w:rsid w:val="00457192"/>
    <w:rsid w:val="004616BF"/>
    <w:rsid w:val="00461811"/>
    <w:rsid w:val="00461A27"/>
    <w:rsid w:val="00462452"/>
    <w:rsid w:val="00462B38"/>
    <w:rsid w:val="004633DF"/>
    <w:rsid w:val="0046500C"/>
    <w:rsid w:val="004659BF"/>
    <w:rsid w:val="00466B01"/>
    <w:rsid w:val="00466F12"/>
    <w:rsid w:val="00471243"/>
    <w:rsid w:val="00471F3F"/>
    <w:rsid w:val="00472051"/>
    <w:rsid w:val="00472B34"/>
    <w:rsid w:val="00473987"/>
    <w:rsid w:val="004769E6"/>
    <w:rsid w:val="00477AED"/>
    <w:rsid w:val="0048029F"/>
    <w:rsid w:val="004818B1"/>
    <w:rsid w:val="00481C5B"/>
    <w:rsid w:val="00482101"/>
    <w:rsid w:val="00485CC6"/>
    <w:rsid w:val="00486DF3"/>
    <w:rsid w:val="00487E4D"/>
    <w:rsid w:val="004901E0"/>
    <w:rsid w:val="004904A4"/>
    <w:rsid w:val="004910A0"/>
    <w:rsid w:val="0049289E"/>
    <w:rsid w:val="004931B2"/>
    <w:rsid w:val="00493AE1"/>
    <w:rsid w:val="004942AF"/>
    <w:rsid w:val="00494612"/>
    <w:rsid w:val="0049600F"/>
    <w:rsid w:val="00496A73"/>
    <w:rsid w:val="00496AF8"/>
    <w:rsid w:val="004A0DCD"/>
    <w:rsid w:val="004A0F1F"/>
    <w:rsid w:val="004A2AF9"/>
    <w:rsid w:val="004A3C8A"/>
    <w:rsid w:val="004A4D72"/>
    <w:rsid w:val="004A4E30"/>
    <w:rsid w:val="004A6B3F"/>
    <w:rsid w:val="004A6FF6"/>
    <w:rsid w:val="004A748F"/>
    <w:rsid w:val="004B11C5"/>
    <w:rsid w:val="004B5103"/>
    <w:rsid w:val="004B5B29"/>
    <w:rsid w:val="004B6E39"/>
    <w:rsid w:val="004C1B37"/>
    <w:rsid w:val="004C29E4"/>
    <w:rsid w:val="004C3378"/>
    <w:rsid w:val="004C3C89"/>
    <w:rsid w:val="004C5140"/>
    <w:rsid w:val="004C5BAE"/>
    <w:rsid w:val="004C5CB9"/>
    <w:rsid w:val="004C6242"/>
    <w:rsid w:val="004C6A33"/>
    <w:rsid w:val="004C7E0C"/>
    <w:rsid w:val="004C7F25"/>
    <w:rsid w:val="004D01D4"/>
    <w:rsid w:val="004D0488"/>
    <w:rsid w:val="004D132A"/>
    <w:rsid w:val="004D30B1"/>
    <w:rsid w:val="004D3E11"/>
    <w:rsid w:val="004D642B"/>
    <w:rsid w:val="004D67FD"/>
    <w:rsid w:val="004D6CB9"/>
    <w:rsid w:val="004E08DD"/>
    <w:rsid w:val="004E115A"/>
    <w:rsid w:val="004E11AE"/>
    <w:rsid w:val="004E1914"/>
    <w:rsid w:val="004E5FDA"/>
    <w:rsid w:val="004E6CE6"/>
    <w:rsid w:val="004F0670"/>
    <w:rsid w:val="004F26F1"/>
    <w:rsid w:val="004F3ECC"/>
    <w:rsid w:val="004F45DA"/>
    <w:rsid w:val="004F46B4"/>
    <w:rsid w:val="004F5150"/>
    <w:rsid w:val="004F589F"/>
    <w:rsid w:val="004F7734"/>
    <w:rsid w:val="0050115F"/>
    <w:rsid w:val="00501782"/>
    <w:rsid w:val="00501FC6"/>
    <w:rsid w:val="0050237E"/>
    <w:rsid w:val="0050357E"/>
    <w:rsid w:val="0050674E"/>
    <w:rsid w:val="00507098"/>
    <w:rsid w:val="00507C3B"/>
    <w:rsid w:val="00510725"/>
    <w:rsid w:val="00510A49"/>
    <w:rsid w:val="00511096"/>
    <w:rsid w:val="00513F46"/>
    <w:rsid w:val="00514CBB"/>
    <w:rsid w:val="00514F89"/>
    <w:rsid w:val="005162BC"/>
    <w:rsid w:val="00516330"/>
    <w:rsid w:val="0051773B"/>
    <w:rsid w:val="0052027A"/>
    <w:rsid w:val="00521AB6"/>
    <w:rsid w:val="00521CAC"/>
    <w:rsid w:val="005220EB"/>
    <w:rsid w:val="00522BC5"/>
    <w:rsid w:val="00524139"/>
    <w:rsid w:val="00524837"/>
    <w:rsid w:val="00524F20"/>
    <w:rsid w:val="00525211"/>
    <w:rsid w:val="00526298"/>
    <w:rsid w:val="0052693D"/>
    <w:rsid w:val="005269CB"/>
    <w:rsid w:val="00526DFE"/>
    <w:rsid w:val="005321AA"/>
    <w:rsid w:val="005326C6"/>
    <w:rsid w:val="005328D1"/>
    <w:rsid w:val="00532E72"/>
    <w:rsid w:val="00533891"/>
    <w:rsid w:val="005356F9"/>
    <w:rsid w:val="00536167"/>
    <w:rsid w:val="00536A7A"/>
    <w:rsid w:val="00536E86"/>
    <w:rsid w:val="0054013D"/>
    <w:rsid w:val="00540E27"/>
    <w:rsid w:val="00543403"/>
    <w:rsid w:val="0054574D"/>
    <w:rsid w:val="005468F9"/>
    <w:rsid w:val="00546E36"/>
    <w:rsid w:val="00552B2C"/>
    <w:rsid w:val="00552C53"/>
    <w:rsid w:val="00553530"/>
    <w:rsid w:val="00553F1B"/>
    <w:rsid w:val="00554265"/>
    <w:rsid w:val="00556811"/>
    <w:rsid w:val="0055689E"/>
    <w:rsid w:val="005637A7"/>
    <w:rsid w:val="00564E31"/>
    <w:rsid w:val="00565783"/>
    <w:rsid w:val="005675B6"/>
    <w:rsid w:val="00571066"/>
    <w:rsid w:val="0057328C"/>
    <w:rsid w:val="00573B94"/>
    <w:rsid w:val="00574944"/>
    <w:rsid w:val="00575705"/>
    <w:rsid w:val="00575AFD"/>
    <w:rsid w:val="00576B4E"/>
    <w:rsid w:val="00581424"/>
    <w:rsid w:val="0058155E"/>
    <w:rsid w:val="005827E7"/>
    <w:rsid w:val="00583516"/>
    <w:rsid w:val="00583CA9"/>
    <w:rsid w:val="00584148"/>
    <w:rsid w:val="0058479D"/>
    <w:rsid w:val="00584A8B"/>
    <w:rsid w:val="0058502E"/>
    <w:rsid w:val="00585195"/>
    <w:rsid w:val="00585AAE"/>
    <w:rsid w:val="00585D1E"/>
    <w:rsid w:val="005864B7"/>
    <w:rsid w:val="00590E8F"/>
    <w:rsid w:val="00591242"/>
    <w:rsid w:val="00592068"/>
    <w:rsid w:val="005928A6"/>
    <w:rsid w:val="00594443"/>
    <w:rsid w:val="00596260"/>
    <w:rsid w:val="00597444"/>
    <w:rsid w:val="00597795"/>
    <w:rsid w:val="005A0534"/>
    <w:rsid w:val="005A06DE"/>
    <w:rsid w:val="005A1A83"/>
    <w:rsid w:val="005A35D5"/>
    <w:rsid w:val="005A446A"/>
    <w:rsid w:val="005A5842"/>
    <w:rsid w:val="005A5E0F"/>
    <w:rsid w:val="005A67ED"/>
    <w:rsid w:val="005A79BB"/>
    <w:rsid w:val="005B06CF"/>
    <w:rsid w:val="005B122B"/>
    <w:rsid w:val="005B2656"/>
    <w:rsid w:val="005B3E0B"/>
    <w:rsid w:val="005B5596"/>
    <w:rsid w:val="005B5A01"/>
    <w:rsid w:val="005B5C83"/>
    <w:rsid w:val="005B6104"/>
    <w:rsid w:val="005B702E"/>
    <w:rsid w:val="005B77A3"/>
    <w:rsid w:val="005B7EAB"/>
    <w:rsid w:val="005C0242"/>
    <w:rsid w:val="005C1189"/>
    <w:rsid w:val="005C224E"/>
    <w:rsid w:val="005C28D0"/>
    <w:rsid w:val="005C2C8E"/>
    <w:rsid w:val="005C40FB"/>
    <w:rsid w:val="005C5123"/>
    <w:rsid w:val="005D0688"/>
    <w:rsid w:val="005D072F"/>
    <w:rsid w:val="005D1561"/>
    <w:rsid w:val="005D2E9A"/>
    <w:rsid w:val="005D303E"/>
    <w:rsid w:val="005D3443"/>
    <w:rsid w:val="005D57F5"/>
    <w:rsid w:val="005D7854"/>
    <w:rsid w:val="005E0D52"/>
    <w:rsid w:val="005E16E9"/>
    <w:rsid w:val="005E2780"/>
    <w:rsid w:val="005E3429"/>
    <w:rsid w:val="005E4EBD"/>
    <w:rsid w:val="005E713E"/>
    <w:rsid w:val="005E76FE"/>
    <w:rsid w:val="005F1C12"/>
    <w:rsid w:val="005F3191"/>
    <w:rsid w:val="005F3717"/>
    <w:rsid w:val="005F3A6F"/>
    <w:rsid w:val="005F3E56"/>
    <w:rsid w:val="00601133"/>
    <w:rsid w:val="006023FD"/>
    <w:rsid w:val="00603FB7"/>
    <w:rsid w:val="006047AF"/>
    <w:rsid w:val="0060634B"/>
    <w:rsid w:val="00606F81"/>
    <w:rsid w:val="00607B6C"/>
    <w:rsid w:val="0061084A"/>
    <w:rsid w:val="006115E8"/>
    <w:rsid w:val="006119FB"/>
    <w:rsid w:val="00611A9B"/>
    <w:rsid w:val="00611F0B"/>
    <w:rsid w:val="00613856"/>
    <w:rsid w:val="006142F7"/>
    <w:rsid w:val="00615537"/>
    <w:rsid w:val="00615812"/>
    <w:rsid w:val="00617B78"/>
    <w:rsid w:val="00620387"/>
    <w:rsid w:val="006216A9"/>
    <w:rsid w:val="0062278B"/>
    <w:rsid w:val="006258B9"/>
    <w:rsid w:val="00625B86"/>
    <w:rsid w:val="006263B1"/>
    <w:rsid w:val="0062676C"/>
    <w:rsid w:val="00626E4A"/>
    <w:rsid w:val="00627121"/>
    <w:rsid w:val="0062720D"/>
    <w:rsid w:val="0063203B"/>
    <w:rsid w:val="006326F3"/>
    <w:rsid w:val="00633C4C"/>
    <w:rsid w:val="006343DD"/>
    <w:rsid w:val="006364F7"/>
    <w:rsid w:val="00636511"/>
    <w:rsid w:val="006370B4"/>
    <w:rsid w:val="00637CCB"/>
    <w:rsid w:val="0064034D"/>
    <w:rsid w:val="0064064D"/>
    <w:rsid w:val="00641985"/>
    <w:rsid w:val="0064377C"/>
    <w:rsid w:val="0064394D"/>
    <w:rsid w:val="00643A59"/>
    <w:rsid w:val="0064439E"/>
    <w:rsid w:val="00645FDF"/>
    <w:rsid w:val="006476C3"/>
    <w:rsid w:val="00647D6A"/>
    <w:rsid w:val="0065141F"/>
    <w:rsid w:val="00652A6D"/>
    <w:rsid w:val="00652F82"/>
    <w:rsid w:val="00653540"/>
    <w:rsid w:val="006536F1"/>
    <w:rsid w:val="00653E5E"/>
    <w:rsid w:val="006550BA"/>
    <w:rsid w:val="0065601D"/>
    <w:rsid w:val="00656BAF"/>
    <w:rsid w:val="00657E30"/>
    <w:rsid w:val="006636D7"/>
    <w:rsid w:val="00664214"/>
    <w:rsid w:val="006644EF"/>
    <w:rsid w:val="0066482B"/>
    <w:rsid w:val="0066721D"/>
    <w:rsid w:val="00671787"/>
    <w:rsid w:val="00671CAF"/>
    <w:rsid w:val="0067205A"/>
    <w:rsid w:val="00672B6E"/>
    <w:rsid w:val="006738FB"/>
    <w:rsid w:val="0067429B"/>
    <w:rsid w:val="006743CC"/>
    <w:rsid w:val="0067524B"/>
    <w:rsid w:val="0067734D"/>
    <w:rsid w:val="006804CE"/>
    <w:rsid w:val="0068155C"/>
    <w:rsid w:val="00681862"/>
    <w:rsid w:val="00682CA4"/>
    <w:rsid w:val="006842B4"/>
    <w:rsid w:val="00686BFE"/>
    <w:rsid w:val="006875C0"/>
    <w:rsid w:val="00690212"/>
    <w:rsid w:val="0069081C"/>
    <w:rsid w:val="00690D69"/>
    <w:rsid w:val="00691948"/>
    <w:rsid w:val="00691CE2"/>
    <w:rsid w:val="00692601"/>
    <w:rsid w:val="00692D4B"/>
    <w:rsid w:val="00694850"/>
    <w:rsid w:val="00694A1C"/>
    <w:rsid w:val="00694AF5"/>
    <w:rsid w:val="00695278"/>
    <w:rsid w:val="00695FE4"/>
    <w:rsid w:val="00696899"/>
    <w:rsid w:val="006A02BE"/>
    <w:rsid w:val="006A04C2"/>
    <w:rsid w:val="006A0660"/>
    <w:rsid w:val="006A1735"/>
    <w:rsid w:val="006A1F46"/>
    <w:rsid w:val="006A2282"/>
    <w:rsid w:val="006A2747"/>
    <w:rsid w:val="006A29DF"/>
    <w:rsid w:val="006A3462"/>
    <w:rsid w:val="006A3622"/>
    <w:rsid w:val="006A37E7"/>
    <w:rsid w:val="006A4937"/>
    <w:rsid w:val="006A4C36"/>
    <w:rsid w:val="006A4D7A"/>
    <w:rsid w:val="006A4E44"/>
    <w:rsid w:val="006A6383"/>
    <w:rsid w:val="006A7086"/>
    <w:rsid w:val="006B09F7"/>
    <w:rsid w:val="006B0BF2"/>
    <w:rsid w:val="006B0D83"/>
    <w:rsid w:val="006B28E3"/>
    <w:rsid w:val="006B3E9A"/>
    <w:rsid w:val="006B4167"/>
    <w:rsid w:val="006B6329"/>
    <w:rsid w:val="006B6A8F"/>
    <w:rsid w:val="006B7D31"/>
    <w:rsid w:val="006C1918"/>
    <w:rsid w:val="006C2185"/>
    <w:rsid w:val="006C2579"/>
    <w:rsid w:val="006C39A4"/>
    <w:rsid w:val="006C42DE"/>
    <w:rsid w:val="006C4830"/>
    <w:rsid w:val="006C50FB"/>
    <w:rsid w:val="006C6184"/>
    <w:rsid w:val="006C6A57"/>
    <w:rsid w:val="006D0D80"/>
    <w:rsid w:val="006D143D"/>
    <w:rsid w:val="006D4121"/>
    <w:rsid w:val="006D5577"/>
    <w:rsid w:val="006D6088"/>
    <w:rsid w:val="006D6239"/>
    <w:rsid w:val="006D6472"/>
    <w:rsid w:val="006D7874"/>
    <w:rsid w:val="006D7F5B"/>
    <w:rsid w:val="006E052C"/>
    <w:rsid w:val="006E0547"/>
    <w:rsid w:val="006E0777"/>
    <w:rsid w:val="006E2804"/>
    <w:rsid w:val="006E3740"/>
    <w:rsid w:val="006E378B"/>
    <w:rsid w:val="006E411A"/>
    <w:rsid w:val="006E4148"/>
    <w:rsid w:val="006E50A7"/>
    <w:rsid w:val="006E5394"/>
    <w:rsid w:val="006E56CC"/>
    <w:rsid w:val="006E66EC"/>
    <w:rsid w:val="006E718E"/>
    <w:rsid w:val="006E775D"/>
    <w:rsid w:val="006F19CC"/>
    <w:rsid w:val="006F269B"/>
    <w:rsid w:val="006F3242"/>
    <w:rsid w:val="006F3700"/>
    <w:rsid w:val="006F3C7F"/>
    <w:rsid w:val="006F47AD"/>
    <w:rsid w:val="006F5104"/>
    <w:rsid w:val="006F5764"/>
    <w:rsid w:val="006F6E23"/>
    <w:rsid w:val="006F6FBC"/>
    <w:rsid w:val="006F71A0"/>
    <w:rsid w:val="00700DAF"/>
    <w:rsid w:val="00701460"/>
    <w:rsid w:val="00701B7C"/>
    <w:rsid w:val="00701DD4"/>
    <w:rsid w:val="00702341"/>
    <w:rsid w:val="00703BDD"/>
    <w:rsid w:val="0070445C"/>
    <w:rsid w:val="00705D5B"/>
    <w:rsid w:val="0070610F"/>
    <w:rsid w:val="007063B7"/>
    <w:rsid w:val="00706692"/>
    <w:rsid w:val="00707B91"/>
    <w:rsid w:val="00711608"/>
    <w:rsid w:val="00711997"/>
    <w:rsid w:val="007129C1"/>
    <w:rsid w:val="00712CD7"/>
    <w:rsid w:val="00713AB8"/>
    <w:rsid w:val="00713FA6"/>
    <w:rsid w:val="00714697"/>
    <w:rsid w:val="00714988"/>
    <w:rsid w:val="00716D8C"/>
    <w:rsid w:val="007177A3"/>
    <w:rsid w:val="007203EF"/>
    <w:rsid w:val="007204AC"/>
    <w:rsid w:val="00721510"/>
    <w:rsid w:val="00722938"/>
    <w:rsid w:val="0072477F"/>
    <w:rsid w:val="00724B0B"/>
    <w:rsid w:val="007250AF"/>
    <w:rsid w:val="0072511B"/>
    <w:rsid w:val="00726410"/>
    <w:rsid w:val="00727B19"/>
    <w:rsid w:val="00730DBD"/>
    <w:rsid w:val="007310F8"/>
    <w:rsid w:val="00731C82"/>
    <w:rsid w:val="00731F81"/>
    <w:rsid w:val="007331AE"/>
    <w:rsid w:val="00735010"/>
    <w:rsid w:val="007401A5"/>
    <w:rsid w:val="007405FA"/>
    <w:rsid w:val="0074069A"/>
    <w:rsid w:val="00740D8B"/>
    <w:rsid w:val="007411FC"/>
    <w:rsid w:val="00741DC8"/>
    <w:rsid w:val="0074249B"/>
    <w:rsid w:val="00742697"/>
    <w:rsid w:val="00742FA0"/>
    <w:rsid w:val="00743813"/>
    <w:rsid w:val="00743DF6"/>
    <w:rsid w:val="00745C68"/>
    <w:rsid w:val="00746EF1"/>
    <w:rsid w:val="00752516"/>
    <w:rsid w:val="00752A93"/>
    <w:rsid w:val="00752AC0"/>
    <w:rsid w:val="00754080"/>
    <w:rsid w:val="00754EED"/>
    <w:rsid w:val="0075780A"/>
    <w:rsid w:val="00760D93"/>
    <w:rsid w:val="00760E2C"/>
    <w:rsid w:val="00761569"/>
    <w:rsid w:val="00761A20"/>
    <w:rsid w:val="007624B1"/>
    <w:rsid w:val="007636A6"/>
    <w:rsid w:val="00763B76"/>
    <w:rsid w:val="0076454F"/>
    <w:rsid w:val="00764B3E"/>
    <w:rsid w:val="00766219"/>
    <w:rsid w:val="00771AAF"/>
    <w:rsid w:val="00771B40"/>
    <w:rsid w:val="007723D1"/>
    <w:rsid w:val="00772840"/>
    <w:rsid w:val="007735BE"/>
    <w:rsid w:val="00773A3E"/>
    <w:rsid w:val="00773E8A"/>
    <w:rsid w:val="00773EDE"/>
    <w:rsid w:val="00773F0E"/>
    <w:rsid w:val="00774DCF"/>
    <w:rsid w:val="0077552C"/>
    <w:rsid w:val="00777C45"/>
    <w:rsid w:val="00780C74"/>
    <w:rsid w:val="00781C1E"/>
    <w:rsid w:val="0078292B"/>
    <w:rsid w:val="00782F41"/>
    <w:rsid w:val="00785476"/>
    <w:rsid w:val="00785496"/>
    <w:rsid w:val="00785BE4"/>
    <w:rsid w:val="00785D87"/>
    <w:rsid w:val="00785E54"/>
    <w:rsid w:val="007928EA"/>
    <w:rsid w:val="00792BDB"/>
    <w:rsid w:val="0079453D"/>
    <w:rsid w:val="00794B52"/>
    <w:rsid w:val="00796AD1"/>
    <w:rsid w:val="00797A69"/>
    <w:rsid w:val="007A1103"/>
    <w:rsid w:val="007A114B"/>
    <w:rsid w:val="007A20C2"/>
    <w:rsid w:val="007A2F3C"/>
    <w:rsid w:val="007A3C3E"/>
    <w:rsid w:val="007A4724"/>
    <w:rsid w:val="007A4AF6"/>
    <w:rsid w:val="007A66FA"/>
    <w:rsid w:val="007B0FFF"/>
    <w:rsid w:val="007B1B48"/>
    <w:rsid w:val="007B33D5"/>
    <w:rsid w:val="007B4162"/>
    <w:rsid w:val="007B47BC"/>
    <w:rsid w:val="007B4E41"/>
    <w:rsid w:val="007B69F3"/>
    <w:rsid w:val="007B6A6D"/>
    <w:rsid w:val="007C0E51"/>
    <w:rsid w:val="007C16F0"/>
    <w:rsid w:val="007C300A"/>
    <w:rsid w:val="007C3757"/>
    <w:rsid w:val="007C48D6"/>
    <w:rsid w:val="007C4E72"/>
    <w:rsid w:val="007C50C7"/>
    <w:rsid w:val="007C5EAD"/>
    <w:rsid w:val="007C601F"/>
    <w:rsid w:val="007D0D18"/>
    <w:rsid w:val="007D188F"/>
    <w:rsid w:val="007D432F"/>
    <w:rsid w:val="007D4616"/>
    <w:rsid w:val="007D4D91"/>
    <w:rsid w:val="007D5040"/>
    <w:rsid w:val="007D6D99"/>
    <w:rsid w:val="007D778E"/>
    <w:rsid w:val="007E0640"/>
    <w:rsid w:val="007E2005"/>
    <w:rsid w:val="007E22DA"/>
    <w:rsid w:val="007E2F87"/>
    <w:rsid w:val="007E412C"/>
    <w:rsid w:val="007E468F"/>
    <w:rsid w:val="007E5BEF"/>
    <w:rsid w:val="007E5ED6"/>
    <w:rsid w:val="007E5FC7"/>
    <w:rsid w:val="007E7C9C"/>
    <w:rsid w:val="007E7F14"/>
    <w:rsid w:val="007F0011"/>
    <w:rsid w:val="007F0847"/>
    <w:rsid w:val="007F1D6A"/>
    <w:rsid w:val="007F398D"/>
    <w:rsid w:val="007F441C"/>
    <w:rsid w:val="007F5BCF"/>
    <w:rsid w:val="007F5E39"/>
    <w:rsid w:val="007F695E"/>
    <w:rsid w:val="007F6ED4"/>
    <w:rsid w:val="007F78D7"/>
    <w:rsid w:val="00800EC9"/>
    <w:rsid w:val="0080138E"/>
    <w:rsid w:val="008021AB"/>
    <w:rsid w:val="00802626"/>
    <w:rsid w:val="00802724"/>
    <w:rsid w:val="00803654"/>
    <w:rsid w:val="00804DFD"/>
    <w:rsid w:val="00805FCB"/>
    <w:rsid w:val="00807B78"/>
    <w:rsid w:val="00810434"/>
    <w:rsid w:val="00811035"/>
    <w:rsid w:val="008124F4"/>
    <w:rsid w:val="00812731"/>
    <w:rsid w:val="00812F6B"/>
    <w:rsid w:val="00815436"/>
    <w:rsid w:val="00815FF4"/>
    <w:rsid w:val="00816D62"/>
    <w:rsid w:val="00817051"/>
    <w:rsid w:val="00817A6E"/>
    <w:rsid w:val="00817E3C"/>
    <w:rsid w:val="00820681"/>
    <w:rsid w:val="00820913"/>
    <w:rsid w:val="008215BB"/>
    <w:rsid w:val="00825B4B"/>
    <w:rsid w:val="008272B4"/>
    <w:rsid w:val="00830450"/>
    <w:rsid w:val="0083074D"/>
    <w:rsid w:val="008308B3"/>
    <w:rsid w:val="0083101D"/>
    <w:rsid w:val="00835AFF"/>
    <w:rsid w:val="00835C62"/>
    <w:rsid w:val="008361F5"/>
    <w:rsid w:val="0083653D"/>
    <w:rsid w:val="00836EF4"/>
    <w:rsid w:val="00840018"/>
    <w:rsid w:val="00840892"/>
    <w:rsid w:val="00840E6C"/>
    <w:rsid w:val="00841025"/>
    <w:rsid w:val="00841849"/>
    <w:rsid w:val="008426B1"/>
    <w:rsid w:val="00843273"/>
    <w:rsid w:val="008435EB"/>
    <w:rsid w:val="008452AD"/>
    <w:rsid w:val="0084708A"/>
    <w:rsid w:val="0084799E"/>
    <w:rsid w:val="00850131"/>
    <w:rsid w:val="00850311"/>
    <w:rsid w:val="00851BF2"/>
    <w:rsid w:val="00851CF3"/>
    <w:rsid w:val="008528CC"/>
    <w:rsid w:val="00853A37"/>
    <w:rsid w:val="008546B8"/>
    <w:rsid w:val="00854965"/>
    <w:rsid w:val="008611BD"/>
    <w:rsid w:val="00861F8B"/>
    <w:rsid w:val="00862287"/>
    <w:rsid w:val="00863469"/>
    <w:rsid w:val="00863953"/>
    <w:rsid w:val="008642B2"/>
    <w:rsid w:val="008662B7"/>
    <w:rsid w:val="00867F26"/>
    <w:rsid w:val="0087177A"/>
    <w:rsid w:val="00872C02"/>
    <w:rsid w:val="008739E7"/>
    <w:rsid w:val="0087448D"/>
    <w:rsid w:val="00874645"/>
    <w:rsid w:val="00874C7E"/>
    <w:rsid w:val="00875C73"/>
    <w:rsid w:val="00881C9F"/>
    <w:rsid w:val="00881F16"/>
    <w:rsid w:val="00881FCE"/>
    <w:rsid w:val="008820A7"/>
    <w:rsid w:val="0088273B"/>
    <w:rsid w:val="0088334C"/>
    <w:rsid w:val="0088352F"/>
    <w:rsid w:val="00883B3A"/>
    <w:rsid w:val="00884DEA"/>
    <w:rsid w:val="00885F26"/>
    <w:rsid w:val="0088618C"/>
    <w:rsid w:val="00886C90"/>
    <w:rsid w:val="008870FC"/>
    <w:rsid w:val="00887E6E"/>
    <w:rsid w:val="00887F20"/>
    <w:rsid w:val="0089064A"/>
    <w:rsid w:val="00890947"/>
    <w:rsid w:val="00890C20"/>
    <w:rsid w:val="00891CCC"/>
    <w:rsid w:val="00892DD4"/>
    <w:rsid w:val="00893401"/>
    <w:rsid w:val="008943AE"/>
    <w:rsid w:val="00895839"/>
    <w:rsid w:val="00896401"/>
    <w:rsid w:val="00896522"/>
    <w:rsid w:val="00897B0A"/>
    <w:rsid w:val="008A05AD"/>
    <w:rsid w:val="008A1388"/>
    <w:rsid w:val="008A47AA"/>
    <w:rsid w:val="008A53C5"/>
    <w:rsid w:val="008A5DB5"/>
    <w:rsid w:val="008A5E44"/>
    <w:rsid w:val="008A6049"/>
    <w:rsid w:val="008A6694"/>
    <w:rsid w:val="008A7F31"/>
    <w:rsid w:val="008B04DB"/>
    <w:rsid w:val="008B2843"/>
    <w:rsid w:val="008B2C0C"/>
    <w:rsid w:val="008B3796"/>
    <w:rsid w:val="008B444C"/>
    <w:rsid w:val="008B5E65"/>
    <w:rsid w:val="008B6652"/>
    <w:rsid w:val="008B76B5"/>
    <w:rsid w:val="008B7D06"/>
    <w:rsid w:val="008C09EF"/>
    <w:rsid w:val="008C1162"/>
    <w:rsid w:val="008C14EF"/>
    <w:rsid w:val="008C41AD"/>
    <w:rsid w:val="008C453C"/>
    <w:rsid w:val="008C5675"/>
    <w:rsid w:val="008C661A"/>
    <w:rsid w:val="008C6719"/>
    <w:rsid w:val="008C67C0"/>
    <w:rsid w:val="008C71E3"/>
    <w:rsid w:val="008D1362"/>
    <w:rsid w:val="008D1984"/>
    <w:rsid w:val="008D2D2F"/>
    <w:rsid w:val="008D4A1D"/>
    <w:rsid w:val="008D5172"/>
    <w:rsid w:val="008D6031"/>
    <w:rsid w:val="008E08BF"/>
    <w:rsid w:val="008E11C8"/>
    <w:rsid w:val="008E1C12"/>
    <w:rsid w:val="008E20B3"/>
    <w:rsid w:val="008E29E8"/>
    <w:rsid w:val="008E3367"/>
    <w:rsid w:val="008E353C"/>
    <w:rsid w:val="008E44BD"/>
    <w:rsid w:val="008E6321"/>
    <w:rsid w:val="008F027F"/>
    <w:rsid w:val="008F250B"/>
    <w:rsid w:val="008F27B4"/>
    <w:rsid w:val="008F3068"/>
    <w:rsid w:val="008F4B83"/>
    <w:rsid w:val="008F5CC6"/>
    <w:rsid w:val="008F78A6"/>
    <w:rsid w:val="008F79F1"/>
    <w:rsid w:val="008F7B55"/>
    <w:rsid w:val="0090019A"/>
    <w:rsid w:val="00900D90"/>
    <w:rsid w:val="00901A76"/>
    <w:rsid w:val="009058E9"/>
    <w:rsid w:val="00906459"/>
    <w:rsid w:val="00906E23"/>
    <w:rsid w:val="009071A6"/>
    <w:rsid w:val="00907CB1"/>
    <w:rsid w:val="0091139B"/>
    <w:rsid w:val="00911932"/>
    <w:rsid w:val="0091346E"/>
    <w:rsid w:val="009134C2"/>
    <w:rsid w:val="00913609"/>
    <w:rsid w:val="00913769"/>
    <w:rsid w:val="00914356"/>
    <w:rsid w:val="00916575"/>
    <w:rsid w:val="00917A38"/>
    <w:rsid w:val="009204F9"/>
    <w:rsid w:val="00920501"/>
    <w:rsid w:val="0092140C"/>
    <w:rsid w:val="00921543"/>
    <w:rsid w:val="009227F3"/>
    <w:rsid w:val="009232D2"/>
    <w:rsid w:val="0092465A"/>
    <w:rsid w:val="00924CDD"/>
    <w:rsid w:val="00925378"/>
    <w:rsid w:val="00925803"/>
    <w:rsid w:val="00927F4E"/>
    <w:rsid w:val="00930067"/>
    <w:rsid w:val="009311D5"/>
    <w:rsid w:val="009331CF"/>
    <w:rsid w:val="009339DA"/>
    <w:rsid w:val="00933BA0"/>
    <w:rsid w:val="0093476E"/>
    <w:rsid w:val="00934FC2"/>
    <w:rsid w:val="00935C7A"/>
    <w:rsid w:val="00936C17"/>
    <w:rsid w:val="009371CF"/>
    <w:rsid w:val="00940896"/>
    <w:rsid w:val="00940D13"/>
    <w:rsid w:val="0094274B"/>
    <w:rsid w:val="00942ADD"/>
    <w:rsid w:val="0094405B"/>
    <w:rsid w:val="0094508E"/>
    <w:rsid w:val="009450A0"/>
    <w:rsid w:val="009451AD"/>
    <w:rsid w:val="00946CB7"/>
    <w:rsid w:val="0094788A"/>
    <w:rsid w:val="00947BE0"/>
    <w:rsid w:val="00950B4B"/>
    <w:rsid w:val="00952DBF"/>
    <w:rsid w:val="00952F40"/>
    <w:rsid w:val="0095383E"/>
    <w:rsid w:val="00953A0B"/>
    <w:rsid w:val="00953A91"/>
    <w:rsid w:val="0095619F"/>
    <w:rsid w:val="009562F4"/>
    <w:rsid w:val="009575D2"/>
    <w:rsid w:val="00960A2E"/>
    <w:rsid w:val="00961077"/>
    <w:rsid w:val="009637B8"/>
    <w:rsid w:val="0096427F"/>
    <w:rsid w:val="009646C9"/>
    <w:rsid w:val="0096659B"/>
    <w:rsid w:val="00967618"/>
    <w:rsid w:val="00967CF1"/>
    <w:rsid w:val="009725EF"/>
    <w:rsid w:val="00973A37"/>
    <w:rsid w:val="00974DD9"/>
    <w:rsid w:val="00974EA2"/>
    <w:rsid w:val="009755F2"/>
    <w:rsid w:val="00976468"/>
    <w:rsid w:val="00977511"/>
    <w:rsid w:val="009804E3"/>
    <w:rsid w:val="00981CCF"/>
    <w:rsid w:val="0098513A"/>
    <w:rsid w:val="00986222"/>
    <w:rsid w:val="00986870"/>
    <w:rsid w:val="009902AA"/>
    <w:rsid w:val="00990619"/>
    <w:rsid w:val="00990C31"/>
    <w:rsid w:val="00990DAB"/>
    <w:rsid w:val="00993087"/>
    <w:rsid w:val="009934A0"/>
    <w:rsid w:val="00994E9F"/>
    <w:rsid w:val="00995462"/>
    <w:rsid w:val="0099670E"/>
    <w:rsid w:val="00996A3E"/>
    <w:rsid w:val="009A4297"/>
    <w:rsid w:val="009A5574"/>
    <w:rsid w:val="009A60F9"/>
    <w:rsid w:val="009A620D"/>
    <w:rsid w:val="009A7375"/>
    <w:rsid w:val="009B132F"/>
    <w:rsid w:val="009B1A24"/>
    <w:rsid w:val="009B2B79"/>
    <w:rsid w:val="009B2F9F"/>
    <w:rsid w:val="009B446E"/>
    <w:rsid w:val="009B597C"/>
    <w:rsid w:val="009B6BD0"/>
    <w:rsid w:val="009C35C9"/>
    <w:rsid w:val="009C4AB1"/>
    <w:rsid w:val="009C5538"/>
    <w:rsid w:val="009C6981"/>
    <w:rsid w:val="009C7BB4"/>
    <w:rsid w:val="009D0078"/>
    <w:rsid w:val="009D3180"/>
    <w:rsid w:val="009D41CC"/>
    <w:rsid w:val="009D547D"/>
    <w:rsid w:val="009D70B5"/>
    <w:rsid w:val="009D75D9"/>
    <w:rsid w:val="009D7C82"/>
    <w:rsid w:val="009E28EC"/>
    <w:rsid w:val="009E3C39"/>
    <w:rsid w:val="009E3CE8"/>
    <w:rsid w:val="009E42B3"/>
    <w:rsid w:val="009E6484"/>
    <w:rsid w:val="009E6EB9"/>
    <w:rsid w:val="009F059D"/>
    <w:rsid w:val="009F0CED"/>
    <w:rsid w:val="009F1050"/>
    <w:rsid w:val="009F149B"/>
    <w:rsid w:val="009F2A2F"/>
    <w:rsid w:val="009F2F56"/>
    <w:rsid w:val="009F36FA"/>
    <w:rsid w:val="009F5680"/>
    <w:rsid w:val="009F568C"/>
    <w:rsid w:val="009F65E0"/>
    <w:rsid w:val="009F6C14"/>
    <w:rsid w:val="00A0117A"/>
    <w:rsid w:val="00A01EA8"/>
    <w:rsid w:val="00A02ED3"/>
    <w:rsid w:val="00A03F25"/>
    <w:rsid w:val="00A0405F"/>
    <w:rsid w:val="00A0455E"/>
    <w:rsid w:val="00A05385"/>
    <w:rsid w:val="00A06FE2"/>
    <w:rsid w:val="00A072B6"/>
    <w:rsid w:val="00A10F0F"/>
    <w:rsid w:val="00A11521"/>
    <w:rsid w:val="00A11A9B"/>
    <w:rsid w:val="00A11B2F"/>
    <w:rsid w:val="00A13D16"/>
    <w:rsid w:val="00A140B5"/>
    <w:rsid w:val="00A14B76"/>
    <w:rsid w:val="00A154F6"/>
    <w:rsid w:val="00A15714"/>
    <w:rsid w:val="00A213B6"/>
    <w:rsid w:val="00A22E13"/>
    <w:rsid w:val="00A24559"/>
    <w:rsid w:val="00A253B6"/>
    <w:rsid w:val="00A25D53"/>
    <w:rsid w:val="00A25DEA"/>
    <w:rsid w:val="00A26D82"/>
    <w:rsid w:val="00A27682"/>
    <w:rsid w:val="00A3057F"/>
    <w:rsid w:val="00A329F8"/>
    <w:rsid w:val="00A32C21"/>
    <w:rsid w:val="00A33137"/>
    <w:rsid w:val="00A3325C"/>
    <w:rsid w:val="00A340B3"/>
    <w:rsid w:val="00A34796"/>
    <w:rsid w:val="00A34BE0"/>
    <w:rsid w:val="00A36AEE"/>
    <w:rsid w:val="00A41EBB"/>
    <w:rsid w:val="00A42E49"/>
    <w:rsid w:val="00A434EF"/>
    <w:rsid w:val="00A44C3F"/>
    <w:rsid w:val="00A46F5C"/>
    <w:rsid w:val="00A47B3C"/>
    <w:rsid w:val="00A50158"/>
    <w:rsid w:val="00A52660"/>
    <w:rsid w:val="00A529B1"/>
    <w:rsid w:val="00A5314A"/>
    <w:rsid w:val="00A57D51"/>
    <w:rsid w:val="00A6033A"/>
    <w:rsid w:val="00A6067D"/>
    <w:rsid w:val="00A618B2"/>
    <w:rsid w:val="00A62800"/>
    <w:rsid w:val="00A648EB"/>
    <w:rsid w:val="00A64EE3"/>
    <w:rsid w:val="00A65015"/>
    <w:rsid w:val="00A65F0B"/>
    <w:rsid w:val="00A66A42"/>
    <w:rsid w:val="00A67E64"/>
    <w:rsid w:val="00A70004"/>
    <w:rsid w:val="00A7027A"/>
    <w:rsid w:val="00A71162"/>
    <w:rsid w:val="00A71B47"/>
    <w:rsid w:val="00A73219"/>
    <w:rsid w:val="00A73FC9"/>
    <w:rsid w:val="00A74A7A"/>
    <w:rsid w:val="00A75550"/>
    <w:rsid w:val="00A80DCD"/>
    <w:rsid w:val="00A80F38"/>
    <w:rsid w:val="00A81DFE"/>
    <w:rsid w:val="00A822E3"/>
    <w:rsid w:val="00A840F8"/>
    <w:rsid w:val="00A84187"/>
    <w:rsid w:val="00A858C5"/>
    <w:rsid w:val="00A85A49"/>
    <w:rsid w:val="00A869BC"/>
    <w:rsid w:val="00A9056E"/>
    <w:rsid w:val="00A90F7D"/>
    <w:rsid w:val="00A91C7E"/>
    <w:rsid w:val="00A93060"/>
    <w:rsid w:val="00A93DEC"/>
    <w:rsid w:val="00A94D69"/>
    <w:rsid w:val="00A954C3"/>
    <w:rsid w:val="00A97623"/>
    <w:rsid w:val="00A97DC9"/>
    <w:rsid w:val="00AA0085"/>
    <w:rsid w:val="00AA47DF"/>
    <w:rsid w:val="00AA5785"/>
    <w:rsid w:val="00AB0242"/>
    <w:rsid w:val="00AB4269"/>
    <w:rsid w:val="00AB48C9"/>
    <w:rsid w:val="00AB64CE"/>
    <w:rsid w:val="00AC0F62"/>
    <w:rsid w:val="00AC17C7"/>
    <w:rsid w:val="00AC1928"/>
    <w:rsid w:val="00AC1B9B"/>
    <w:rsid w:val="00AC30E7"/>
    <w:rsid w:val="00AC3C53"/>
    <w:rsid w:val="00AC71FB"/>
    <w:rsid w:val="00AC73B3"/>
    <w:rsid w:val="00AC78E1"/>
    <w:rsid w:val="00AD19D5"/>
    <w:rsid w:val="00AD2372"/>
    <w:rsid w:val="00AD2639"/>
    <w:rsid w:val="00AD3963"/>
    <w:rsid w:val="00AD39D0"/>
    <w:rsid w:val="00AD4F64"/>
    <w:rsid w:val="00AD5074"/>
    <w:rsid w:val="00AD5476"/>
    <w:rsid w:val="00AD5D00"/>
    <w:rsid w:val="00AD6F3C"/>
    <w:rsid w:val="00AD70BD"/>
    <w:rsid w:val="00AD7D07"/>
    <w:rsid w:val="00AE040D"/>
    <w:rsid w:val="00AE097B"/>
    <w:rsid w:val="00AE0EB7"/>
    <w:rsid w:val="00AE1BA0"/>
    <w:rsid w:val="00AE1EF7"/>
    <w:rsid w:val="00AE22DE"/>
    <w:rsid w:val="00AE2D04"/>
    <w:rsid w:val="00AE3192"/>
    <w:rsid w:val="00AE3934"/>
    <w:rsid w:val="00AE3D12"/>
    <w:rsid w:val="00AE432D"/>
    <w:rsid w:val="00AE6AF7"/>
    <w:rsid w:val="00AE6B12"/>
    <w:rsid w:val="00AE77B2"/>
    <w:rsid w:val="00AF0067"/>
    <w:rsid w:val="00AF075E"/>
    <w:rsid w:val="00AF0844"/>
    <w:rsid w:val="00AF0F19"/>
    <w:rsid w:val="00AF15F4"/>
    <w:rsid w:val="00AF21F2"/>
    <w:rsid w:val="00AF2563"/>
    <w:rsid w:val="00AF28BB"/>
    <w:rsid w:val="00AF2DDB"/>
    <w:rsid w:val="00AF4B39"/>
    <w:rsid w:val="00AF5185"/>
    <w:rsid w:val="00B002E6"/>
    <w:rsid w:val="00B010D7"/>
    <w:rsid w:val="00B010ED"/>
    <w:rsid w:val="00B03373"/>
    <w:rsid w:val="00B0483B"/>
    <w:rsid w:val="00B06B13"/>
    <w:rsid w:val="00B108DE"/>
    <w:rsid w:val="00B12D8A"/>
    <w:rsid w:val="00B131AA"/>
    <w:rsid w:val="00B16A03"/>
    <w:rsid w:val="00B16AE5"/>
    <w:rsid w:val="00B172B7"/>
    <w:rsid w:val="00B20407"/>
    <w:rsid w:val="00B22E5F"/>
    <w:rsid w:val="00B23A51"/>
    <w:rsid w:val="00B2436B"/>
    <w:rsid w:val="00B25DF9"/>
    <w:rsid w:val="00B261B0"/>
    <w:rsid w:val="00B2626C"/>
    <w:rsid w:val="00B2709D"/>
    <w:rsid w:val="00B27410"/>
    <w:rsid w:val="00B30C71"/>
    <w:rsid w:val="00B31708"/>
    <w:rsid w:val="00B32C9B"/>
    <w:rsid w:val="00B32E8E"/>
    <w:rsid w:val="00B341C3"/>
    <w:rsid w:val="00B34950"/>
    <w:rsid w:val="00B36681"/>
    <w:rsid w:val="00B414AF"/>
    <w:rsid w:val="00B41F0C"/>
    <w:rsid w:val="00B43D06"/>
    <w:rsid w:val="00B44688"/>
    <w:rsid w:val="00B44B8C"/>
    <w:rsid w:val="00B45126"/>
    <w:rsid w:val="00B45431"/>
    <w:rsid w:val="00B4559F"/>
    <w:rsid w:val="00B47876"/>
    <w:rsid w:val="00B478E6"/>
    <w:rsid w:val="00B479FB"/>
    <w:rsid w:val="00B50F85"/>
    <w:rsid w:val="00B5391A"/>
    <w:rsid w:val="00B567A2"/>
    <w:rsid w:val="00B57C52"/>
    <w:rsid w:val="00B57D60"/>
    <w:rsid w:val="00B60933"/>
    <w:rsid w:val="00B615CB"/>
    <w:rsid w:val="00B62228"/>
    <w:rsid w:val="00B62927"/>
    <w:rsid w:val="00B62D6F"/>
    <w:rsid w:val="00B62D75"/>
    <w:rsid w:val="00B633CB"/>
    <w:rsid w:val="00B634B7"/>
    <w:rsid w:val="00B64EF5"/>
    <w:rsid w:val="00B653F9"/>
    <w:rsid w:val="00B654C7"/>
    <w:rsid w:val="00B65CB9"/>
    <w:rsid w:val="00B70AF8"/>
    <w:rsid w:val="00B71700"/>
    <w:rsid w:val="00B72A64"/>
    <w:rsid w:val="00B737FA"/>
    <w:rsid w:val="00B74CBC"/>
    <w:rsid w:val="00B74F08"/>
    <w:rsid w:val="00B75988"/>
    <w:rsid w:val="00B75ACA"/>
    <w:rsid w:val="00B7755E"/>
    <w:rsid w:val="00B77F8D"/>
    <w:rsid w:val="00B81588"/>
    <w:rsid w:val="00B82CF3"/>
    <w:rsid w:val="00B8341C"/>
    <w:rsid w:val="00B8390E"/>
    <w:rsid w:val="00B847D1"/>
    <w:rsid w:val="00B84961"/>
    <w:rsid w:val="00B84FF7"/>
    <w:rsid w:val="00B859B7"/>
    <w:rsid w:val="00B868FD"/>
    <w:rsid w:val="00B87197"/>
    <w:rsid w:val="00B87F63"/>
    <w:rsid w:val="00B906DF"/>
    <w:rsid w:val="00B9167B"/>
    <w:rsid w:val="00B9188B"/>
    <w:rsid w:val="00B920D5"/>
    <w:rsid w:val="00B9307A"/>
    <w:rsid w:val="00B9753D"/>
    <w:rsid w:val="00BA08D8"/>
    <w:rsid w:val="00BA1226"/>
    <w:rsid w:val="00BA1768"/>
    <w:rsid w:val="00BA18BA"/>
    <w:rsid w:val="00BA19B4"/>
    <w:rsid w:val="00BA24F6"/>
    <w:rsid w:val="00BA31B8"/>
    <w:rsid w:val="00BA5F49"/>
    <w:rsid w:val="00BA6C86"/>
    <w:rsid w:val="00BA7ACC"/>
    <w:rsid w:val="00BA7EB8"/>
    <w:rsid w:val="00BB03D0"/>
    <w:rsid w:val="00BB21B2"/>
    <w:rsid w:val="00BB2DD4"/>
    <w:rsid w:val="00BB33D8"/>
    <w:rsid w:val="00BB43A4"/>
    <w:rsid w:val="00BB7362"/>
    <w:rsid w:val="00BC15CC"/>
    <w:rsid w:val="00BC1959"/>
    <w:rsid w:val="00BC1D7F"/>
    <w:rsid w:val="00BC2393"/>
    <w:rsid w:val="00BC23E2"/>
    <w:rsid w:val="00BC2977"/>
    <w:rsid w:val="00BC4030"/>
    <w:rsid w:val="00BC7243"/>
    <w:rsid w:val="00BC7466"/>
    <w:rsid w:val="00BD0EA8"/>
    <w:rsid w:val="00BD108B"/>
    <w:rsid w:val="00BD13A3"/>
    <w:rsid w:val="00BD2459"/>
    <w:rsid w:val="00BD30D7"/>
    <w:rsid w:val="00BD4396"/>
    <w:rsid w:val="00BD4DDC"/>
    <w:rsid w:val="00BD57A3"/>
    <w:rsid w:val="00BD6067"/>
    <w:rsid w:val="00BD6200"/>
    <w:rsid w:val="00BD6482"/>
    <w:rsid w:val="00BD68DE"/>
    <w:rsid w:val="00BD6C48"/>
    <w:rsid w:val="00BD7356"/>
    <w:rsid w:val="00BE1114"/>
    <w:rsid w:val="00BE1F48"/>
    <w:rsid w:val="00BE314E"/>
    <w:rsid w:val="00BE3970"/>
    <w:rsid w:val="00BE5A9F"/>
    <w:rsid w:val="00BE5F19"/>
    <w:rsid w:val="00BE63E5"/>
    <w:rsid w:val="00BE6D9F"/>
    <w:rsid w:val="00BE72E0"/>
    <w:rsid w:val="00BE730B"/>
    <w:rsid w:val="00BE7375"/>
    <w:rsid w:val="00BE7E9E"/>
    <w:rsid w:val="00BF1834"/>
    <w:rsid w:val="00BF2536"/>
    <w:rsid w:val="00BF396C"/>
    <w:rsid w:val="00BF46A0"/>
    <w:rsid w:val="00BF48D8"/>
    <w:rsid w:val="00BF5531"/>
    <w:rsid w:val="00BF5816"/>
    <w:rsid w:val="00BF5E93"/>
    <w:rsid w:val="00BF6550"/>
    <w:rsid w:val="00C00A59"/>
    <w:rsid w:val="00C032A2"/>
    <w:rsid w:val="00C04D94"/>
    <w:rsid w:val="00C04EF4"/>
    <w:rsid w:val="00C05408"/>
    <w:rsid w:val="00C06732"/>
    <w:rsid w:val="00C0697A"/>
    <w:rsid w:val="00C11980"/>
    <w:rsid w:val="00C12C9C"/>
    <w:rsid w:val="00C12E22"/>
    <w:rsid w:val="00C1327E"/>
    <w:rsid w:val="00C1332B"/>
    <w:rsid w:val="00C1408F"/>
    <w:rsid w:val="00C14E7A"/>
    <w:rsid w:val="00C16C96"/>
    <w:rsid w:val="00C1748A"/>
    <w:rsid w:val="00C1776C"/>
    <w:rsid w:val="00C20686"/>
    <w:rsid w:val="00C20AC2"/>
    <w:rsid w:val="00C222D0"/>
    <w:rsid w:val="00C228ED"/>
    <w:rsid w:val="00C238B5"/>
    <w:rsid w:val="00C257AE"/>
    <w:rsid w:val="00C27737"/>
    <w:rsid w:val="00C33179"/>
    <w:rsid w:val="00C33E2E"/>
    <w:rsid w:val="00C35BEA"/>
    <w:rsid w:val="00C3618A"/>
    <w:rsid w:val="00C36DF7"/>
    <w:rsid w:val="00C373A6"/>
    <w:rsid w:val="00C37AEB"/>
    <w:rsid w:val="00C37B8B"/>
    <w:rsid w:val="00C37D83"/>
    <w:rsid w:val="00C40228"/>
    <w:rsid w:val="00C4108D"/>
    <w:rsid w:val="00C4176E"/>
    <w:rsid w:val="00C41EBB"/>
    <w:rsid w:val="00C426F1"/>
    <w:rsid w:val="00C429C2"/>
    <w:rsid w:val="00C42E56"/>
    <w:rsid w:val="00C43319"/>
    <w:rsid w:val="00C45E68"/>
    <w:rsid w:val="00C46180"/>
    <w:rsid w:val="00C46778"/>
    <w:rsid w:val="00C46D48"/>
    <w:rsid w:val="00C46E00"/>
    <w:rsid w:val="00C50E5A"/>
    <w:rsid w:val="00C51EDE"/>
    <w:rsid w:val="00C52F26"/>
    <w:rsid w:val="00C549A0"/>
    <w:rsid w:val="00C549DA"/>
    <w:rsid w:val="00C554FD"/>
    <w:rsid w:val="00C56348"/>
    <w:rsid w:val="00C60763"/>
    <w:rsid w:val="00C60B74"/>
    <w:rsid w:val="00C60E49"/>
    <w:rsid w:val="00C6306F"/>
    <w:rsid w:val="00C6365D"/>
    <w:rsid w:val="00C63697"/>
    <w:rsid w:val="00C638E9"/>
    <w:rsid w:val="00C6443C"/>
    <w:rsid w:val="00C64925"/>
    <w:rsid w:val="00C660FB"/>
    <w:rsid w:val="00C6699B"/>
    <w:rsid w:val="00C67367"/>
    <w:rsid w:val="00C675C4"/>
    <w:rsid w:val="00C70738"/>
    <w:rsid w:val="00C71610"/>
    <w:rsid w:val="00C75733"/>
    <w:rsid w:val="00C77E0B"/>
    <w:rsid w:val="00C81F86"/>
    <w:rsid w:val="00C84107"/>
    <w:rsid w:val="00C85F08"/>
    <w:rsid w:val="00C86FDE"/>
    <w:rsid w:val="00C87743"/>
    <w:rsid w:val="00C90D14"/>
    <w:rsid w:val="00C92AF2"/>
    <w:rsid w:val="00C92B8C"/>
    <w:rsid w:val="00C93AA5"/>
    <w:rsid w:val="00C94B20"/>
    <w:rsid w:val="00C94E9C"/>
    <w:rsid w:val="00C95682"/>
    <w:rsid w:val="00C97820"/>
    <w:rsid w:val="00CA0F08"/>
    <w:rsid w:val="00CA18AB"/>
    <w:rsid w:val="00CA2730"/>
    <w:rsid w:val="00CA36E6"/>
    <w:rsid w:val="00CA6270"/>
    <w:rsid w:val="00CA694A"/>
    <w:rsid w:val="00CA6FC0"/>
    <w:rsid w:val="00CA7BF7"/>
    <w:rsid w:val="00CA7F0F"/>
    <w:rsid w:val="00CB1D0C"/>
    <w:rsid w:val="00CB2240"/>
    <w:rsid w:val="00CB4320"/>
    <w:rsid w:val="00CB57ED"/>
    <w:rsid w:val="00CB5C50"/>
    <w:rsid w:val="00CB67FB"/>
    <w:rsid w:val="00CB77C0"/>
    <w:rsid w:val="00CC12CC"/>
    <w:rsid w:val="00CC20F7"/>
    <w:rsid w:val="00CC21A6"/>
    <w:rsid w:val="00CC2FC0"/>
    <w:rsid w:val="00CC330C"/>
    <w:rsid w:val="00CC3FEC"/>
    <w:rsid w:val="00CC42C8"/>
    <w:rsid w:val="00CD0E21"/>
    <w:rsid w:val="00CD0FDC"/>
    <w:rsid w:val="00CD2D3E"/>
    <w:rsid w:val="00CD3535"/>
    <w:rsid w:val="00CD5E61"/>
    <w:rsid w:val="00CD5FB2"/>
    <w:rsid w:val="00CE078B"/>
    <w:rsid w:val="00CE0B88"/>
    <w:rsid w:val="00CE0D2A"/>
    <w:rsid w:val="00CE201E"/>
    <w:rsid w:val="00CE2D06"/>
    <w:rsid w:val="00CE4609"/>
    <w:rsid w:val="00CE46BA"/>
    <w:rsid w:val="00CE4C51"/>
    <w:rsid w:val="00CE6F0F"/>
    <w:rsid w:val="00CE7BD0"/>
    <w:rsid w:val="00CF012C"/>
    <w:rsid w:val="00CF041A"/>
    <w:rsid w:val="00CF1E62"/>
    <w:rsid w:val="00CF2953"/>
    <w:rsid w:val="00CF3733"/>
    <w:rsid w:val="00CF3E78"/>
    <w:rsid w:val="00CF55D8"/>
    <w:rsid w:val="00CF7D0F"/>
    <w:rsid w:val="00D0047A"/>
    <w:rsid w:val="00D01500"/>
    <w:rsid w:val="00D018F9"/>
    <w:rsid w:val="00D01942"/>
    <w:rsid w:val="00D02622"/>
    <w:rsid w:val="00D03817"/>
    <w:rsid w:val="00D03860"/>
    <w:rsid w:val="00D0474F"/>
    <w:rsid w:val="00D050E9"/>
    <w:rsid w:val="00D06771"/>
    <w:rsid w:val="00D06FA7"/>
    <w:rsid w:val="00D07D25"/>
    <w:rsid w:val="00D134BA"/>
    <w:rsid w:val="00D17086"/>
    <w:rsid w:val="00D17C06"/>
    <w:rsid w:val="00D200A8"/>
    <w:rsid w:val="00D23A9B"/>
    <w:rsid w:val="00D24EF7"/>
    <w:rsid w:val="00D25CE6"/>
    <w:rsid w:val="00D25E63"/>
    <w:rsid w:val="00D316CE"/>
    <w:rsid w:val="00D3197F"/>
    <w:rsid w:val="00D32554"/>
    <w:rsid w:val="00D33286"/>
    <w:rsid w:val="00D34EF4"/>
    <w:rsid w:val="00D35414"/>
    <w:rsid w:val="00D356C8"/>
    <w:rsid w:val="00D35720"/>
    <w:rsid w:val="00D35B51"/>
    <w:rsid w:val="00D367CD"/>
    <w:rsid w:val="00D36AF1"/>
    <w:rsid w:val="00D36B69"/>
    <w:rsid w:val="00D4026F"/>
    <w:rsid w:val="00D40AA7"/>
    <w:rsid w:val="00D41A11"/>
    <w:rsid w:val="00D433AA"/>
    <w:rsid w:val="00D4352A"/>
    <w:rsid w:val="00D43755"/>
    <w:rsid w:val="00D44589"/>
    <w:rsid w:val="00D44624"/>
    <w:rsid w:val="00D44BBF"/>
    <w:rsid w:val="00D455BE"/>
    <w:rsid w:val="00D4642C"/>
    <w:rsid w:val="00D47287"/>
    <w:rsid w:val="00D4735A"/>
    <w:rsid w:val="00D4762F"/>
    <w:rsid w:val="00D47885"/>
    <w:rsid w:val="00D47DA1"/>
    <w:rsid w:val="00D51C33"/>
    <w:rsid w:val="00D5227C"/>
    <w:rsid w:val="00D5255B"/>
    <w:rsid w:val="00D5281E"/>
    <w:rsid w:val="00D5479D"/>
    <w:rsid w:val="00D55869"/>
    <w:rsid w:val="00D5632F"/>
    <w:rsid w:val="00D56D44"/>
    <w:rsid w:val="00D57DD8"/>
    <w:rsid w:val="00D57F05"/>
    <w:rsid w:val="00D6031F"/>
    <w:rsid w:val="00D61796"/>
    <w:rsid w:val="00D6224D"/>
    <w:rsid w:val="00D62F6A"/>
    <w:rsid w:val="00D63C69"/>
    <w:rsid w:val="00D66D2E"/>
    <w:rsid w:val="00D66E25"/>
    <w:rsid w:val="00D67179"/>
    <w:rsid w:val="00D6779D"/>
    <w:rsid w:val="00D67A40"/>
    <w:rsid w:val="00D741AD"/>
    <w:rsid w:val="00D77CF2"/>
    <w:rsid w:val="00D80ACD"/>
    <w:rsid w:val="00D84E99"/>
    <w:rsid w:val="00D851B0"/>
    <w:rsid w:val="00D857D1"/>
    <w:rsid w:val="00D85A6B"/>
    <w:rsid w:val="00D934A9"/>
    <w:rsid w:val="00D93785"/>
    <w:rsid w:val="00D94A89"/>
    <w:rsid w:val="00D95529"/>
    <w:rsid w:val="00D97698"/>
    <w:rsid w:val="00D97ED8"/>
    <w:rsid w:val="00DA27B3"/>
    <w:rsid w:val="00DA31E4"/>
    <w:rsid w:val="00DA3769"/>
    <w:rsid w:val="00DA41D4"/>
    <w:rsid w:val="00DA480A"/>
    <w:rsid w:val="00DA49BA"/>
    <w:rsid w:val="00DA69E7"/>
    <w:rsid w:val="00DA74EA"/>
    <w:rsid w:val="00DB096D"/>
    <w:rsid w:val="00DB0A96"/>
    <w:rsid w:val="00DB1C69"/>
    <w:rsid w:val="00DB2C36"/>
    <w:rsid w:val="00DB2D41"/>
    <w:rsid w:val="00DB4AB0"/>
    <w:rsid w:val="00DB4B54"/>
    <w:rsid w:val="00DB55C5"/>
    <w:rsid w:val="00DB7F5B"/>
    <w:rsid w:val="00DC1ABD"/>
    <w:rsid w:val="00DC251D"/>
    <w:rsid w:val="00DC3724"/>
    <w:rsid w:val="00DC3963"/>
    <w:rsid w:val="00DC5B64"/>
    <w:rsid w:val="00DC5E11"/>
    <w:rsid w:val="00DC60F6"/>
    <w:rsid w:val="00DC6F14"/>
    <w:rsid w:val="00DC6FBC"/>
    <w:rsid w:val="00DC78D5"/>
    <w:rsid w:val="00DC798F"/>
    <w:rsid w:val="00DD0047"/>
    <w:rsid w:val="00DD0615"/>
    <w:rsid w:val="00DD0D11"/>
    <w:rsid w:val="00DD1C89"/>
    <w:rsid w:val="00DD1FCB"/>
    <w:rsid w:val="00DD2298"/>
    <w:rsid w:val="00DD243A"/>
    <w:rsid w:val="00DD29F7"/>
    <w:rsid w:val="00DD2FFD"/>
    <w:rsid w:val="00DD322B"/>
    <w:rsid w:val="00DD4692"/>
    <w:rsid w:val="00DD5E25"/>
    <w:rsid w:val="00DE2391"/>
    <w:rsid w:val="00DE3456"/>
    <w:rsid w:val="00DE3799"/>
    <w:rsid w:val="00DE6693"/>
    <w:rsid w:val="00DE6C72"/>
    <w:rsid w:val="00DE6CC5"/>
    <w:rsid w:val="00DE6F9A"/>
    <w:rsid w:val="00DE724D"/>
    <w:rsid w:val="00DE7B7B"/>
    <w:rsid w:val="00DF042E"/>
    <w:rsid w:val="00DF1BCD"/>
    <w:rsid w:val="00DF7E5B"/>
    <w:rsid w:val="00DF7E7C"/>
    <w:rsid w:val="00E00BAE"/>
    <w:rsid w:val="00E01270"/>
    <w:rsid w:val="00E0156B"/>
    <w:rsid w:val="00E01D3E"/>
    <w:rsid w:val="00E0223A"/>
    <w:rsid w:val="00E0243C"/>
    <w:rsid w:val="00E025B6"/>
    <w:rsid w:val="00E03181"/>
    <w:rsid w:val="00E0329B"/>
    <w:rsid w:val="00E0355A"/>
    <w:rsid w:val="00E03EAB"/>
    <w:rsid w:val="00E03EEC"/>
    <w:rsid w:val="00E048E7"/>
    <w:rsid w:val="00E06250"/>
    <w:rsid w:val="00E07B69"/>
    <w:rsid w:val="00E10124"/>
    <w:rsid w:val="00E10A00"/>
    <w:rsid w:val="00E10FC6"/>
    <w:rsid w:val="00E128E9"/>
    <w:rsid w:val="00E12DF0"/>
    <w:rsid w:val="00E130FC"/>
    <w:rsid w:val="00E13954"/>
    <w:rsid w:val="00E15ACC"/>
    <w:rsid w:val="00E16782"/>
    <w:rsid w:val="00E17844"/>
    <w:rsid w:val="00E20118"/>
    <w:rsid w:val="00E221F0"/>
    <w:rsid w:val="00E25871"/>
    <w:rsid w:val="00E26FDF"/>
    <w:rsid w:val="00E2774F"/>
    <w:rsid w:val="00E32E7F"/>
    <w:rsid w:val="00E32EC3"/>
    <w:rsid w:val="00E34664"/>
    <w:rsid w:val="00E35915"/>
    <w:rsid w:val="00E36C89"/>
    <w:rsid w:val="00E3758C"/>
    <w:rsid w:val="00E376EC"/>
    <w:rsid w:val="00E37F54"/>
    <w:rsid w:val="00E40589"/>
    <w:rsid w:val="00E41C66"/>
    <w:rsid w:val="00E4275F"/>
    <w:rsid w:val="00E42B9A"/>
    <w:rsid w:val="00E4351E"/>
    <w:rsid w:val="00E43F5A"/>
    <w:rsid w:val="00E44771"/>
    <w:rsid w:val="00E45546"/>
    <w:rsid w:val="00E462DE"/>
    <w:rsid w:val="00E4652E"/>
    <w:rsid w:val="00E4784F"/>
    <w:rsid w:val="00E50A4F"/>
    <w:rsid w:val="00E5158A"/>
    <w:rsid w:val="00E51B60"/>
    <w:rsid w:val="00E521AE"/>
    <w:rsid w:val="00E52398"/>
    <w:rsid w:val="00E52C49"/>
    <w:rsid w:val="00E52E3B"/>
    <w:rsid w:val="00E52E93"/>
    <w:rsid w:val="00E5329F"/>
    <w:rsid w:val="00E53AED"/>
    <w:rsid w:val="00E54B57"/>
    <w:rsid w:val="00E60424"/>
    <w:rsid w:val="00E60D52"/>
    <w:rsid w:val="00E60E25"/>
    <w:rsid w:val="00E610D7"/>
    <w:rsid w:val="00E625AB"/>
    <w:rsid w:val="00E62B6D"/>
    <w:rsid w:val="00E62B87"/>
    <w:rsid w:val="00E65824"/>
    <w:rsid w:val="00E668BA"/>
    <w:rsid w:val="00E67754"/>
    <w:rsid w:val="00E67C4B"/>
    <w:rsid w:val="00E70256"/>
    <w:rsid w:val="00E72466"/>
    <w:rsid w:val="00E72552"/>
    <w:rsid w:val="00E73AE3"/>
    <w:rsid w:val="00E74E63"/>
    <w:rsid w:val="00E77A51"/>
    <w:rsid w:val="00E80498"/>
    <w:rsid w:val="00E80C96"/>
    <w:rsid w:val="00E811F1"/>
    <w:rsid w:val="00E83AA7"/>
    <w:rsid w:val="00E845AE"/>
    <w:rsid w:val="00E866F6"/>
    <w:rsid w:val="00E86ED9"/>
    <w:rsid w:val="00E86F85"/>
    <w:rsid w:val="00E876E4"/>
    <w:rsid w:val="00E90361"/>
    <w:rsid w:val="00E909A2"/>
    <w:rsid w:val="00E90E2A"/>
    <w:rsid w:val="00E91323"/>
    <w:rsid w:val="00E9507E"/>
    <w:rsid w:val="00E95E3F"/>
    <w:rsid w:val="00E96C5D"/>
    <w:rsid w:val="00EA0B0D"/>
    <w:rsid w:val="00EA1628"/>
    <w:rsid w:val="00EA3716"/>
    <w:rsid w:val="00EA4147"/>
    <w:rsid w:val="00EA4268"/>
    <w:rsid w:val="00EA5410"/>
    <w:rsid w:val="00EA59FA"/>
    <w:rsid w:val="00EA6057"/>
    <w:rsid w:val="00EA60B1"/>
    <w:rsid w:val="00EB03B5"/>
    <w:rsid w:val="00EB0C34"/>
    <w:rsid w:val="00EB10A6"/>
    <w:rsid w:val="00EB1A6C"/>
    <w:rsid w:val="00EB1B24"/>
    <w:rsid w:val="00EB2187"/>
    <w:rsid w:val="00EB329B"/>
    <w:rsid w:val="00EB32EE"/>
    <w:rsid w:val="00EB3B06"/>
    <w:rsid w:val="00EB441B"/>
    <w:rsid w:val="00EB52ED"/>
    <w:rsid w:val="00EB53BE"/>
    <w:rsid w:val="00EB5585"/>
    <w:rsid w:val="00EB55B8"/>
    <w:rsid w:val="00EB67CA"/>
    <w:rsid w:val="00EB6983"/>
    <w:rsid w:val="00EB6A90"/>
    <w:rsid w:val="00EC04B7"/>
    <w:rsid w:val="00EC0F07"/>
    <w:rsid w:val="00EC1511"/>
    <w:rsid w:val="00EC3139"/>
    <w:rsid w:val="00EC42F3"/>
    <w:rsid w:val="00EC4513"/>
    <w:rsid w:val="00EC5EEC"/>
    <w:rsid w:val="00EC644C"/>
    <w:rsid w:val="00ED0767"/>
    <w:rsid w:val="00ED0FC7"/>
    <w:rsid w:val="00ED20A0"/>
    <w:rsid w:val="00ED21A5"/>
    <w:rsid w:val="00ED249F"/>
    <w:rsid w:val="00ED27CB"/>
    <w:rsid w:val="00ED4748"/>
    <w:rsid w:val="00ED5FCB"/>
    <w:rsid w:val="00ED7FFE"/>
    <w:rsid w:val="00EE0120"/>
    <w:rsid w:val="00EE0D65"/>
    <w:rsid w:val="00EE1906"/>
    <w:rsid w:val="00EE296D"/>
    <w:rsid w:val="00EE3A67"/>
    <w:rsid w:val="00EE5164"/>
    <w:rsid w:val="00EE59D2"/>
    <w:rsid w:val="00EE685A"/>
    <w:rsid w:val="00EE6CE5"/>
    <w:rsid w:val="00EE7856"/>
    <w:rsid w:val="00EF0CFC"/>
    <w:rsid w:val="00EF2EDB"/>
    <w:rsid w:val="00EF3B46"/>
    <w:rsid w:val="00EF3FE0"/>
    <w:rsid w:val="00EF487B"/>
    <w:rsid w:val="00EF5C0E"/>
    <w:rsid w:val="00EF7628"/>
    <w:rsid w:val="00EF7E8D"/>
    <w:rsid w:val="00F013FD"/>
    <w:rsid w:val="00F01B4E"/>
    <w:rsid w:val="00F0345A"/>
    <w:rsid w:val="00F039D7"/>
    <w:rsid w:val="00F057F2"/>
    <w:rsid w:val="00F05AD7"/>
    <w:rsid w:val="00F1241A"/>
    <w:rsid w:val="00F12C38"/>
    <w:rsid w:val="00F1394A"/>
    <w:rsid w:val="00F13A26"/>
    <w:rsid w:val="00F1400A"/>
    <w:rsid w:val="00F14797"/>
    <w:rsid w:val="00F15685"/>
    <w:rsid w:val="00F16991"/>
    <w:rsid w:val="00F16B4C"/>
    <w:rsid w:val="00F170B0"/>
    <w:rsid w:val="00F208B1"/>
    <w:rsid w:val="00F239D1"/>
    <w:rsid w:val="00F23B02"/>
    <w:rsid w:val="00F24204"/>
    <w:rsid w:val="00F25197"/>
    <w:rsid w:val="00F2655A"/>
    <w:rsid w:val="00F27668"/>
    <w:rsid w:val="00F31836"/>
    <w:rsid w:val="00F31900"/>
    <w:rsid w:val="00F3194F"/>
    <w:rsid w:val="00F34ECB"/>
    <w:rsid w:val="00F35184"/>
    <w:rsid w:val="00F35DF2"/>
    <w:rsid w:val="00F36F6C"/>
    <w:rsid w:val="00F37C5C"/>
    <w:rsid w:val="00F41607"/>
    <w:rsid w:val="00F41851"/>
    <w:rsid w:val="00F422B2"/>
    <w:rsid w:val="00F445DD"/>
    <w:rsid w:val="00F458EF"/>
    <w:rsid w:val="00F45EAC"/>
    <w:rsid w:val="00F465C9"/>
    <w:rsid w:val="00F50232"/>
    <w:rsid w:val="00F50513"/>
    <w:rsid w:val="00F515F4"/>
    <w:rsid w:val="00F52490"/>
    <w:rsid w:val="00F5301A"/>
    <w:rsid w:val="00F5342C"/>
    <w:rsid w:val="00F541FE"/>
    <w:rsid w:val="00F568A3"/>
    <w:rsid w:val="00F5692C"/>
    <w:rsid w:val="00F56B00"/>
    <w:rsid w:val="00F571BF"/>
    <w:rsid w:val="00F57739"/>
    <w:rsid w:val="00F60E5C"/>
    <w:rsid w:val="00F6300E"/>
    <w:rsid w:val="00F634FD"/>
    <w:rsid w:val="00F635A3"/>
    <w:rsid w:val="00F63811"/>
    <w:rsid w:val="00F63FD6"/>
    <w:rsid w:val="00F658BA"/>
    <w:rsid w:val="00F6646B"/>
    <w:rsid w:val="00F67AEC"/>
    <w:rsid w:val="00F706B8"/>
    <w:rsid w:val="00F70CC4"/>
    <w:rsid w:val="00F71577"/>
    <w:rsid w:val="00F71E2D"/>
    <w:rsid w:val="00F74349"/>
    <w:rsid w:val="00F75306"/>
    <w:rsid w:val="00F81E39"/>
    <w:rsid w:val="00F82023"/>
    <w:rsid w:val="00F82893"/>
    <w:rsid w:val="00F82E7D"/>
    <w:rsid w:val="00F83919"/>
    <w:rsid w:val="00F860B7"/>
    <w:rsid w:val="00F8664B"/>
    <w:rsid w:val="00F870A5"/>
    <w:rsid w:val="00F8756D"/>
    <w:rsid w:val="00F90519"/>
    <w:rsid w:val="00F92DDC"/>
    <w:rsid w:val="00F93AEE"/>
    <w:rsid w:val="00F93E87"/>
    <w:rsid w:val="00F93ED9"/>
    <w:rsid w:val="00F978CC"/>
    <w:rsid w:val="00FA06F5"/>
    <w:rsid w:val="00FA26F7"/>
    <w:rsid w:val="00FA2D14"/>
    <w:rsid w:val="00FA50C8"/>
    <w:rsid w:val="00FA57A1"/>
    <w:rsid w:val="00FA5F1B"/>
    <w:rsid w:val="00FB045A"/>
    <w:rsid w:val="00FB08CC"/>
    <w:rsid w:val="00FB0914"/>
    <w:rsid w:val="00FB0E49"/>
    <w:rsid w:val="00FB1635"/>
    <w:rsid w:val="00FB1738"/>
    <w:rsid w:val="00FB1F6E"/>
    <w:rsid w:val="00FB2164"/>
    <w:rsid w:val="00FB2E5E"/>
    <w:rsid w:val="00FB43A9"/>
    <w:rsid w:val="00FB560F"/>
    <w:rsid w:val="00FB6C37"/>
    <w:rsid w:val="00FB6CCD"/>
    <w:rsid w:val="00FC2162"/>
    <w:rsid w:val="00FC2504"/>
    <w:rsid w:val="00FC31D1"/>
    <w:rsid w:val="00FC4E43"/>
    <w:rsid w:val="00FC553A"/>
    <w:rsid w:val="00FC6AF6"/>
    <w:rsid w:val="00FC6B66"/>
    <w:rsid w:val="00FD1014"/>
    <w:rsid w:val="00FD1AF2"/>
    <w:rsid w:val="00FD22E4"/>
    <w:rsid w:val="00FD26D1"/>
    <w:rsid w:val="00FD314D"/>
    <w:rsid w:val="00FD34EB"/>
    <w:rsid w:val="00FD4D2B"/>
    <w:rsid w:val="00FD5E20"/>
    <w:rsid w:val="00FD7621"/>
    <w:rsid w:val="00FD7A3E"/>
    <w:rsid w:val="00FD7C76"/>
    <w:rsid w:val="00FE040B"/>
    <w:rsid w:val="00FE0802"/>
    <w:rsid w:val="00FE0A1D"/>
    <w:rsid w:val="00FE0A69"/>
    <w:rsid w:val="00FE1BE6"/>
    <w:rsid w:val="00FE205F"/>
    <w:rsid w:val="00FE3620"/>
    <w:rsid w:val="00FE4BE5"/>
    <w:rsid w:val="00FE579E"/>
    <w:rsid w:val="00FF0BDF"/>
    <w:rsid w:val="00FF1E30"/>
    <w:rsid w:val="00FF2165"/>
    <w:rsid w:val="00FF279B"/>
    <w:rsid w:val="00FF27E7"/>
    <w:rsid w:val="00FF3031"/>
    <w:rsid w:val="00FF331B"/>
    <w:rsid w:val="00FF41CD"/>
    <w:rsid w:val="00FF4A08"/>
    <w:rsid w:val="00FF68AA"/>
    <w:rsid w:val="00FF7B9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77C41"/>
  <w15:docId w15:val="{E55D68A6-4B0F-4304-8915-9716C706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717"/>
    <w:pPr>
      <w:overflowPunct w:val="0"/>
      <w:spacing w:line="276" w:lineRule="auto"/>
    </w:pPr>
    <w:rPr>
      <w:sz w:val="24"/>
      <w:szCs w:val="24"/>
    </w:rPr>
  </w:style>
  <w:style w:type="paragraph" w:styleId="Ttulo1">
    <w:name w:val="heading 1"/>
    <w:basedOn w:val="Normal"/>
    <w:next w:val="Normal"/>
    <w:qFormat/>
    <w:rsid w:val="00900D90"/>
    <w:pPr>
      <w:keepNext/>
      <w:tabs>
        <w:tab w:val="left" w:pos="1134"/>
        <w:tab w:val="left" w:pos="1560"/>
        <w:tab w:val="left" w:pos="1985"/>
        <w:tab w:val="left" w:pos="2694"/>
        <w:tab w:val="left" w:pos="3119"/>
      </w:tabs>
      <w:jc w:val="center"/>
      <w:outlineLvl w:val="0"/>
    </w:pPr>
    <w:rPr>
      <w:b/>
      <w:bCs/>
    </w:rPr>
  </w:style>
  <w:style w:type="paragraph" w:styleId="Ttulo2">
    <w:name w:val="heading 2"/>
    <w:basedOn w:val="Normal"/>
    <w:next w:val="Normal"/>
    <w:qFormat/>
    <w:rsid w:val="00900D90"/>
    <w:pPr>
      <w:keepNext/>
      <w:tabs>
        <w:tab w:val="left" w:pos="2268"/>
      </w:tabs>
      <w:jc w:val="both"/>
      <w:outlineLvl w:val="1"/>
    </w:pPr>
    <w:rPr>
      <w:b/>
      <w:bCs/>
    </w:rPr>
  </w:style>
  <w:style w:type="paragraph" w:styleId="Ttulo3">
    <w:name w:val="heading 3"/>
    <w:basedOn w:val="Normal"/>
    <w:next w:val="Normal"/>
    <w:qFormat/>
    <w:rsid w:val="00900D90"/>
    <w:pPr>
      <w:keepNext/>
      <w:jc w:val="center"/>
      <w:outlineLvl w:val="2"/>
    </w:pPr>
    <w:rPr>
      <w:rFonts w:ascii="Arial" w:hAnsi="Arial" w:cs="Arial"/>
      <w:b/>
      <w:bCs/>
      <w:sz w:val="20"/>
      <w:szCs w:val="20"/>
    </w:rPr>
  </w:style>
  <w:style w:type="paragraph" w:styleId="Ttulo4">
    <w:name w:val="heading 4"/>
    <w:basedOn w:val="Normal"/>
    <w:next w:val="Normal"/>
    <w:qFormat/>
    <w:rsid w:val="00900D90"/>
    <w:pPr>
      <w:keepNext/>
      <w:tabs>
        <w:tab w:val="left" w:pos="1134"/>
        <w:tab w:val="left" w:pos="1560"/>
        <w:tab w:val="left" w:pos="2694"/>
      </w:tabs>
      <w:jc w:val="center"/>
      <w:outlineLvl w:val="3"/>
    </w:pPr>
    <w:rPr>
      <w:b/>
      <w:bCs/>
      <w:sz w:val="22"/>
      <w:szCs w:val="22"/>
    </w:rPr>
  </w:style>
  <w:style w:type="paragraph" w:styleId="Ttulo5">
    <w:name w:val="heading 5"/>
    <w:basedOn w:val="Normal"/>
    <w:next w:val="Normal"/>
    <w:qFormat/>
    <w:rsid w:val="00900D90"/>
    <w:pPr>
      <w:keepNext/>
      <w:tabs>
        <w:tab w:val="left" w:pos="1134"/>
        <w:tab w:val="left" w:pos="1560"/>
        <w:tab w:val="left" w:pos="1985"/>
        <w:tab w:val="left" w:pos="2694"/>
        <w:tab w:val="left" w:pos="3119"/>
      </w:tabs>
      <w:ind w:left="289"/>
      <w:jc w:val="center"/>
      <w:outlineLvl w:val="4"/>
    </w:pPr>
    <w:rPr>
      <w:b/>
      <w:bCs/>
    </w:rPr>
  </w:style>
  <w:style w:type="paragraph" w:styleId="Ttulo6">
    <w:name w:val="heading 6"/>
    <w:basedOn w:val="Normal"/>
    <w:next w:val="Normal"/>
    <w:qFormat/>
    <w:rsid w:val="00900D90"/>
    <w:pPr>
      <w:keepNext/>
      <w:outlineLvl w:val="5"/>
    </w:pPr>
    <w:rPr>
      <w:b/>
      <w:bCs/>
    </w:rPr>
  </w:style>
  <w:style w:type="paragraph" w:styleId="Ttulo7">
    <w:name w:val="heading 7"/>
    <w:basedOn w:val="Normal"/>
    <w:next w:val="Normal"/>
    <w:qFormat/>
    <w:rsid w:val="00900D90"/>
    <w:pPr>
      <w:keepNext/>
      <w:jc w:val="center"/>
      <w:outlineLvl w:val="6"/>
    </w:pPr>
    <w:rPr>
      <w:rFonts w:ascii="Arial" w:hAnsi="Arial" w:cs="Arial"/>
      <w:b/>
      <w:bCs/>
      <w:i/>
      <w:iCs/>
      <w:sz w:val="20"/>
      <w:szCs w:val="20"/>
    </w:rPr>
  </w:style>
  <w:style w:type="paragraph" w:styleId="Ttulo8">
    <w:name w:val="heading 8"/>
    <w:basedOn w:val="Normal"/>
    <w:next w:val="Normal"/>
    <w:qFormat/>
    <w:rsid w:val="00900D90"/>
    <w:pPr>
      <w:spacing w:before="240" w:after="60"/>
      <w:outlineLvl w:val="7"/>
    </w:pPr>
    <w:rPr>
      <w:i/>
      <w:iCs/>
    </w:rPr>
  </w:style>
  <w:style w:type="paragraph" w:styleId="Ttulo9">
    <w:name w:val="heading 9"/>
    <w:basedOn w:val="Normal"/>
    <w:next w:val="Normal"/>
    <w:qFormat/>
    <w:rsid w:val="00900D90"/>
    <w:pPr>
      <w:keepNext/>
      <w:jc w:val="center"/>
      <w:outlineLvl w:val="8"/>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900D90"/>
    <w:rPr>
      <w:rFonts w:ascii="Cambria" w:hAnsi="Cambria" w:cs="Cambria"/>
      <w:b/>
      <w:bCs/>
      <w:kern w:val="2"/>
      <w:sz w:val="32"/>
      <w:szCs w:val="32"/>
    </w:rPr>
  </w:style>
  <w:style w:type="character" w:customStyle="1" w:styleId="Ttulo2Char">
    <w:name w:val="Título 2 Char"/>
    <w:basedOn w:val="Fontepargpadro"/>
    <w:qFormat/>
    <w:rsid w:val="00900D90"/>
    <w:rPr>
      <w:rFonts w:ascii="Cambria" w:hAnsi="Cambria" w:cs="Cambria"/>
      <w:b/>
      <w:bCs/>
      <w:i/>
      <w:iCs/>
      <w:sz w:val="28"/>
      <w:szCs w:val="28"/>
    </w:rPr>
  </w:style>
  <w:style w:type="character" w:customStyle="1" w:styleId="Ttulo3Char">
    <w:name w:val="Título 3 Char"/>
    <w:basedOn w:val="Fontepargpadro"/>
    <w:qFormat/>
    <w:rsid w:val="00900D90"/>
    <w:rPr>
      <w:rFonts w:ascii="Cambria" w:hAnsi="Cambria" w:cs="Cambria"/>
      <w:b/>
      <w:bCs/>
      <w:sz w:val="26"/>
      <w:szCs w:val="26"/>
    </w:rPr>
  </w:style>
  <w:style w:type="character" w:customStyle="1" w:styleId="Ttulo4Char">
    <w:name w:val="Título 4 Char"/>
    <w:basedOn w:val="Fontepargpadro"/>
    <w:qFormat/>
    <w:rsid w:val="00900D90"/>
    <w:rPr>
      <w:rFonts w:ascii="Calibri" w:hAnsi="Calibri" w:cs="Calibri"/>
      <w:b/>
      <w:bCs/>
      <w:sz w:val="28"/>
      <w:szCs w:val="28"/>
    </w:rPr>
  </w:style>
  <w:style w:type="character" w:customStyle="1" w:styleId="Ttulo5Char">
    <w:name w:val="Título 5 Char"/>
    <w:basedOn w:val="Fontepargpadro"/>
    <w:qFormat/>
    <w:rsid w:val="00900D90"/>
    <w:rPr>
      <w:rFonts w:ascii="Calibri" w:hAnsi="Calibri" w:cs="Calibri"/>
      <w:b/>
      <w:bCs/>
      <w:i/>
      <w:iCs/>
      <w:sz w:val="26"/>
      <w:szCs w:val="26"/>
    </w:rPr>
  </w:style>
  <w:style w:type="character" w:customStyle="1" w:styleId="Ttulo6Char">
    <w:name w:val="Título 6 Char"/>
    <w:basedOn w:val="Fontepargpadro"/>
    <w:qFormat/>
    <w:rsid w:val="00900D90"/>
    <w:rPr>
      <w:rFonts w:ascii="Calibri" w:hAnsi="Calibri" w:cs="Calibri"/>
      <w:b/>
      <w:bCs/>
    </w:rPr>
  </w:style>
  <w:style w:type="character" w:customStyle="1" w:styleId="Ttulo7Char">
    <w:name w:val="Título 7 Char"/>
    <w:basedOn w:val="Fontepargpadro"/>
    <w:qFormat/>
    <w:rsid w:val="00900D90"/>
    <w:rPr>
      <w:rFonts w:ascii="Calibri" w:hAnsi="Calibri" w:cs="Calibri"/>
      <w:sz w:val="24"/>
      <w:szCs w:val="24"/>
    </w:rPr>
  </w:style>
  <w:style w:type="character" w:customStyle="1" w:styleId="Ttulo8Char">
    <w:name w:val="Título 8 Char"/>
    <w:basedOn w:val="Fontepargpadro"/>
    <w:qFormat/>
    <w:rsid w:val="00900D90"/>
    <w:rPr>
      <w:rFonts w:ascii="Calibri" w:hAnsi="Calibri" w:cs="Calibri"/>
      <w:i/>
      <w:iCs/>
      <w:sz w:val="24"/>
      <w:szCs w:val="24"/>
    </w:rPr>
  </w:style>
  <w:style w:type="character" w:customStyle="1" w:styleId="Ttulo9Char">
    <w:name w:val="Título 9 Char"/>
    <w:basedOn w:val="Fontepargpadro"/>
    <w:qFormat/>
    <w:rsid w:val="00900D90"/>
    <w:rPr>
      <w:rFonts w:ascii="Cambria" w:hAnsi="Cambria" w:cs="Cambria"/>
    </w:rPr>
  </w:style>
  <w:style w:type="character" w:customStyle="1" w:styleId="TtuloChar">
    <w:name w:val="Título Char"/>
    <w:basedOn w:val="Fontepargpadro"/>
    <w:qFormat/>
    <w:rsid w:val="00900D90"/>
    <w:rPr>
      <w:rFonts w:ascii="Cambria" w:hAnsi="Cambria" w:cs="Cambria"/>
      <w:b/>
      <w:bCs/>
      <w:kern w:val="2"/>
      <w:sz w:val="32"/>
      <w:szCs w:val="32"/>
    </w:rPr>
  </w:style>
  <w:style w:type="character" w:customStyle="1" w:styleId="CorpodetextoChar">
    <w:name w:val="Corpo de texto Char"/>
    <w:basedOn w:val="Fontepargpadro"/>
    <w:qFormat/>
    <w:rsid w:val="00900D90"/>
    <w:rPr>
      <w:sz w:val="24"/>
      <w:szCs w:val="24"/>
    </w:rPr>
  </w:style>
  <w:style w:type="character" w:customStyle="1" w:styleId="Corpodetexto2Char">
    <w:name w:val="Corpo de texto 2 Char"/>
    <w:basedOn w:val="Fontepargpadro"/>
    <w:qFormat/>
    <w:rsid w:val="00900D90"/>
    <w:rPr>
      <w:sz w:val="24"/>
      <w:szCs w:val="24"/>
    </w:rPr>
  </w:style>
  <w:style w:type="character" w:customStyle="1" w:styleId="LinkdaInternet">
    <w:name w:val="Link da Internet"/>
    <w:basedOn w:val="Fontepargpadro"/>
    <w:uiPriority w:val="99"/>
    <w:qFormat/>
    <w:rsid w:val="00900D90"/>
    <w:rPr>
      <w:color w:val="0000FF"/>
      <w:u w:val="single"/>
    </w:rPr>
  </w:style>
  <w:style w:type="character" w:customStyle="1" w:styleId="RecuodecorpodetextoChar">
    <w:name w:val="Recuo de corpo de texto Char"/>
    <w:basedOn w:val="Fontepargpadro"/>
    <w:qFormat/>
    <w:rsid w:val="00900D90"/>
    <w:rPr>
      <w:sz w:val="24"/>
      <w:szCs w:val="24"/>
    </w:rPr>
  </w:style>
  <w:style w:type="character" w:styleId="Forte">
    <w:name w:val="Strong"/>
    <w:basedOn w:val="Fontepargpadro"/>
    <w:uiPriority w:val="22"/>
    <w:qFormat/>
    <w:rsid w:val="00900D90"/>
    <w:rPr>
      <w:b/>
      <w:bCs/>
    </w:rPr>
  </w:style>
  <w:style w:type="character" w:customStyle="1" w:styleId="CabealhoChar">
    <w:name w:val="Cabeçalho Char"/>
    <w:basedOn w:val="Fontepargpadro"/>
    <w:qFormat/>
    <w:rsid w:val="00900D90"/>
    <w:rPr>
      <w:sz w:val="24"/>
      <w:szCs w:val="24"/>
    </w:rPr>
  </w:style>
  <w:style w:type="character" w:customStyle="1" w:styleId="RodapChar">
    <w:name w:val="Rodapé Char"/>
    <w:basedOn w:val="Fontepargpadro"/>
    <w:qFormat/>
    <w:rsid w:val="00900D90"/>
    <w:rPr>
      <w:sz w:val="24"/>
      <w:szCs w:val="24"/>
    </w:rPr>
  </w:style>
  <w:style w:type="character" w:styleId="Nmerodepgina">
    <w:name w:val="page number"/>
    <w:basedOn w:val="Fontepargpadro"/>
    <w:qFormat/>
    <w:rsid w:val="00900D90"/>
  </w:style>
  <w:style w:type="character" w:customStyle="1" w:styleId="Recuodecorpodetexto2Char">
    <w:name w:val="Recuo de corpo de texto 2 Char"/>
    <w:basedOn w:val="Fontepargpadro"/>
    <w:qFormat/>
    <w:rsid w:val="00900D90"/>
    <w:rPr>
      <w:sz w:val="24"/>
      <w:szCs w:val="24"/>
    </w:rPr>
  </w:style>
  <w:style w:type="character" w:customStyle="1" w:styleId="Recuodecorpodetexto3Char">
    <w:name w:val="Recuo de corpo de texto 3 Char"/>
    <w:basedOn w:val="Fontepargpadro"/>
    <w:qFormat/>
    <w:rsid w:val="00900D90"/>
    <w:rPr>
      <w:sz w:val="16"/>
      <w:szCs w:val="16"/>
    </w:rPr>
  </w:style>
  <w:style w:type="character" w:customStyle="1" w:styleId="TextosemFormataoChar">
    <w:name w:val="Texto sem Formatação Char"/>
    <w:basedOn w:val="Fontepargpadro"/>
    <w:qFormat/>
    <w:rsid w:val="00900D90"/>
    <w:rPr>
      <w:rFonts w:ascii="Courier New" w:hAnsi="Courier New" w:cs="Courier New"/>
      <w:sz w:val="20"/>
      <w:szCs w:val="20"/>
    </w:rPr>
  </w:style>
  <w:style w:type="character" w:styleId="Refdecomentrio">
    <w:name w:val="annotation reference"/>
    <w:basedOn w:val="Fontepargpadro"/>
    <w:qFormat/>
    <w:rsid w:val="00900D90"/>
    <w:rPr>
      <w:sz w:val="16"/>
      <w:szCs w:val="16"/>
    </w:rPr>
  </w:style>
  <w:style w:type="character" w:customStyle="1" w:styleId="TextodecomentrioChar">
    <w:name w:val="Texto de comentário Char"/>
    <w:basedOn w:val="Fontepargpadro"/>
    <w:qFormat/>
    <w:rsid w:val="00900D90"/>
    <w:rPr>
      <w:sz w:val="20"/>
      <w:szCs w:val="20"/>
    </w:rPr>
  </w:style>
  <w:style w:type="character" w:customStyle="1" w:styleId="AssuntodocomentrioChar">
    <w:name w:val="Assunto do comentário Char"/>
    <w:basedOn w:val="TextodecomentrioChar"/>
    <w:qFormat/>
    <w:rsid w:val="00900D90"/>
    <w:rPr>
      <w:b/>
      <w:bCs/>
      <w:sz w:val="20"/>
      <w:szCs w:val="20"/>
    </w:rPr>
  </w:style>
  <w:style w:type="character" w:customStyle="1" w:styleId="TextodebaloChar">
    <w:name w:val="Texto de balão Char"/>
    <w:basedOn w:val="Fontepargpadro"/>
    <w:qFormat/>
    <w:rsid w:val="00900D90"/>
    <w:rPr>
      <w:sz w:val="2"/>
      <w:szCs w:val="2"/>
    </w:rPr>
  </w:style>
  <w:style w:type="character" w:styleId="MquinadeescreverHTML">
    <w:name w:val="HTML Typewriter"/>
    <w:basedOn w:val="Fontepargpadro"/>
    <w:qFormat/>
    <w:rsid w:val="00900D90"/>
    <w:rPr>
      <w:rFonts w:ascii="Courier New" w:hAnsi="Courier New" w:cs="Courier New"/>
      <w:sz w:val="20"/>
      <w:szCs w:val="20"/>
    </w:rPr>
  </w:style>
  <w:style w:type="character" w:customStyle="1" w:styleId="txt11">
    <w:name w:val="txt11"/>
    <w:basedOn w:val="Fontepargpadro"/>
    <w:qFormat/>
    <w:rsid w:val="00900D90"/>
    <w:rPr>
      <w:rFonts w:ascii="Tahoma" w:hAnsi="Tahoma" w:cs="Tahoma"/>
      <w:sz w:val="14"/>
      <w:szCs w:val="14"/>
    </w:rPr>
  </w:style>
  <w:style w:type="character" w:customStyle="1" w:styleId="SemEspaamentoChar">
    <w:name w:val="Sem Espaçamento Char"/>
    <w:basedOn w:val="Fontepargpadro"/>
    <w:uiPriority w:val="1"/>
    <w:qFormat/>
    <w:rsid w:val="00900D90"/>
    <w:rPr>
      <w:rFonts w:ascii="Calibri" w:hAnsi="Calibri" w:cs="Calibri"/>
      <w:sz w:val="22"/>
      <w:szCs w:val="22"/>
      <w:lang w:val="pt-BR" w:eastAsia="en-US"/>
    </w:rPr>
  </w:style>
  <w:style w:type="character" w:customStyle="1" w:styleId="apple-converted-space">
    <w:name w:val="apple-converted-space"/>
    <w:basedOn w:val="Fontepargpadro"/>
    <w:qFormat/>
    <w:rsid w:val="00900D90"/>
  </w:style>
  <w:style w:type="character" w:customStyle="1" w:styleId="Enfasi">
    <w:name w:val="Enfasi"/>
    <w:basedOn w:val="Fontepargpadro"/>
    <w:qFormat/>
    <w:rsid w:val="00900D90"/>
    <w:rPr>
      <w:i/>
      <w:iCs/>
    </w:rPr>
  </w:style>
  <w:style w:type="character" w:styleId="CitaoHTML">
    <w:name w:val="HTML Cite"/>
    <w:basedOn w:val="Fontepargpadro"/>
    <w:qFormat/>
    <w:rsid w:val="00900D90"/>
    <w:rPr>
      <w:i/>
      <w:iCs/>
    </w:rPr>
  </w:style>
  <w:style w:type="character" w:customStyle="1" w:styleId="highlight">
    <w:name w:val="highlight"/>
    <w:basedOn w:val="Fontepargpadro"/>
    <w:qFormat/>
    <w:rsid w:val="00900D90"/>
  </w:style>
  <w:style w:type="character" w:customStyle="1" w:styleId="SubttuloChar">
    <w:name w:val="Subtítulo Char"/>
    <w:basedOn w:val="Fontepargpadro"/>
    <w:qFormat/>
    <w:rsid w:val="00900D90"/>
    <w:rPr>
      <w:rFonts w:ascii="Cambria" w:hAnsi="Cambria" w:cs="Cambria"/>
      <w:i/>
      <w:iCs/>
      <w:color w:val="4F81BD"/>
      <w:spacing w:val="15"/>
      <w:sz w:val="24"/>
      <w:szCs w:val="24"/>
    </w:rPr>
  </w:style>
  <w:style w:type="character" w:customStyle="1" w:styleId="style64">
    <w:name w:val="style64"/>
    <w:basedOn w:val="Fontepargpadro"/>
    <w:qFormat/>
    <w:rsid w:val="00900D90"/>
  </w:style>
  <w:style w:type="character" w:customStyle="1" w:styleId="MenoPendente1">
    <w:name w:val="Menção Pendente1"/>
    <w:basedOn w:val="Fontepargpadro"/>
    <w:qFormat/>
    <w:rsid w:val="00900D90"/>
    <w:rPr>
      <w:color w:val="808080"/>
    </w:rPr>
  </w:style>
  <w:style w:type="character" w:customStyle="1" w:styleId="MenoPendente2">
    <w:name w:val="Menção Pendente2"/>
    <w:basedOn w:val="Fontepargpadro"/>
    <w:qFormat/>
    <w:rsid w:val="00900D90"/>
    <w:rPr>
      <w:color w:val="808080"/>
    </w:rPr>
  </w:style>
  <w:style w:type="character" w:customStyle="1" w:styleId="MapadoDocumentoChar">
    <w:name w:val="Mapa do Documento Char"/>
    <w:basedOn w:val="Fontepargpadro"/>
    <w:qFormat/>
    <w:rsid w:val="00900D90"/>
    <w:rPr>
      <w:sz w:val="2"/>
      <w:szCs w:val="2"/>
    </w:rPr>
  </w:style>
  <w:style w:type="character" w:customStyle="1" w:styleId="fontstyle01">
    <w:name w:val="fontstyle01"/>
    <w:qFormat/>
    <w:rsid w:val="00900D90"/>
    <w:rPr>
      <w:rFonts w:ascii="Times New Roman" w:hAnsi="Times New Roman" w:cs="Times New Roman"/>
      <w:b w:val="0"/>
      <w:bCs w:val="0"/>
      <w:i w:val="0"/>
      <w:iCs w:val="0"/>
      <w:color w:val="000000"/>
      <w:sz w:val="28"/>
      <w:szCs w:val="28"/>
    </w:rPr>
  </w:style>
  <w:style w:type="character" w:customStyle="1" w:styleId="highlightedsearchterm">
    <w:name w:val="highlightedsearchterm"/>
    <w:basedOn w:val="Fontepargpadro"/>
    <w:qFormat/>
    <w:rsid w:val="00900D90"/>
  </w:style>
  <w:style w:type="character" w:customStyle="1" w:styleId="desc">
    <w:name w:val="desc"/>
    <w:basedOn w:val="Fontepargpadro"/>
    <w:qFormat/>
    <w:rsid w:val="00900D90"/>
  </w:style>
  <w:style w:type="character" w:customStyle="1" w:styleId="number">
    <w:name w:val="number"/>
    <w:basedOn w:val="Fontepargpadro"/>
    <w:qFormat/>
    <w:rsid w:val="00900D90"/>
  </w:style>
  <w:style w:type="character" w:customStyle="1" w:styleId="Corpodetexto3Char">
    <w:name w:val="Corpo de texto 3 Char"/>
    <w:basedOn w:val="Fontepargpadro"/>
    <w:qFormat/>
    <w:rsid w:val="00900D90"/>
    <w:rPr>
      <w:sz w:val="16"/>
      <w:szCs w:val="16"/>
    </w:rPr>
  </w:style>
  <w:style w:type="character" w:customStyle="1" w:styleId="Pr-formataoHTMLChar">
    <w:name w:val="Pré-formatação HTML Char"/>
    <w:basedOn w:val="Fontepargpadro"/>
    <w:qFormat/>
    <w:rsid w:val="00900D90"/>
    <w:rPr>
      <w:rFonts w:ascii="Courier New" w:hAnsi="Courier New" w:cs="Courier New"/>
      <w:color w:val="000000"/>
      <w:sz w:val="20"/>
      <w:szCs w:val="20"/>
    </w:rPr>
  </w:style>
  <w:style w:type="character" w:customStyle="1" w:styleId="m-7767102749063823096apple-converted-space">
    <w:name w:val="m_-7767102749063823096apple-converted-space"/>
    <w:basedOn w:val="Fontepargpadro"/>
    <w:qFormat/>
    <w:rsid w:val="00900D90"/>
  </w:style>
  <w:style w:type="character" w:customStyle="1" w:styleId="m-4963814853498809931gmail-class1">
    <w:name w:val="m_-4963814853498809931gmail-class1"/>
    <w:basedOn w:val="Fontepargpadro"/>
    <w:qFormat/>
    <w:rsid w:val="00900D90"/>
  </w:style>
  <w:style w:type="character" w:customStyle="1" w:styleId="MenoPendente3">
    <w:name w:val="Menção Pendente3"/>
    <w:basedOn w:val="Fontepargpadro"/>
    <w:qFormat/>
    <w:rsid w:val="00900D90"/>
    <w:rPr>
      <w:color w:val="808080"/>
      <w:highlight w:val="white"/>
    </w:rPr>
  </w:style>
  <w:style w:type="character" w:styleId="HiperlinkVisitado">
    <w:name w:val="FollowedHyperlink"/>
    <w:basedOn w:val="Fontepargpadro"/>
    <w:qFormat/>
    <w:rsid w:val="00900D90"/>
    <w:rPr>
      <w:color w:val="800080"/>
      <w:u w:val="single"/>
    </w:rPr>
  </w:style>
  <w:style w:type="character" w:customStyle="1" w:styleId="MenoPendente4">
    <w:name w:val="Menção Pendente4"/>
    <w:basedOn w:val="Fontepargpadro"/>
    <w:qFormat/>
    <w:rsid w:val="00900D90"/>
    <w:rPr>
      <w:color w:val="605E5C"/>
      <w:highlight w:val="lightGray"/>
    </w:rPr>
  </w:style>
  <w:style w:type="character" w:customStyle="1" w:styleId="MenoPendente5">
    <w:name w:val="Menção Pendente5"/>
    <w:basedOn w:val="Fontepargpadro"/>
    <w:qFormat/>
    <w:rsid w:val="00900D90"/>
  </w:style>
  <w:style w:type="character" w:customStyle="1" w:styleId="MenoPendente6">
    <w:name w:val="Menção Pendente6"/>
    <w:basedOn w:val="Fontepargpadro"/>
    <w:qFormat/>
    <w:rsid w:val="00900D90"/>
    <w:rPr>
      <w:color w:val="605E5C"/>
      <w:highlight w:val="lightGray"/>
    </w:rPr>
  </w:style>
  <w:style w:type="character" w:customStyle="1" w:styleId="CollegamentoInternet">
    <w:name w:val="Collegamento Internet"/>
    <w:basedOn w:val="Fontepargpadro"/>
    <w:uiPriority w:val="99"/>
    <w:unhideWhenUsed/>
    <w:rsid w:val="00593015"/>
    <w:rPr>
      <w:color w:val="0563C1" w:themeColor="hyperlink"/>
      <w:u w:val="single"/>
    </w:rPr>
  </w:style>
  <w:style w:type="character" w:customStyle="1" w:styleId="TextodenotadefimChar">
    <w:name w:val="Texto de nota de fim Char"/>
    <w:basedOn w:val="Fontepargpadro"/>
    <w:qFormat/>
    <w:rsid w:val="00900D90"/>
    <w:rPr>
      <w:sz w:val="20"/>
      <w:szCs w:val="20"/>
    </w:rPr>
  </w:style>
  <w:style w:type="character" w:customStyle="1" w:styleId="Richiamoallanotadichiusura">
    <w:name w:val="Richiamo alla nota di chiusura"/>
    <w:rsid w:val="00900D90"/>
    <w:rPr>
      <w:vertAlign w:val="superscript"/>
    </w:rPr>
  </w:style>
  <w:style w:type="character" w:customStyle="1" w:styleId="EndnoteCharacters">
    <w:name w:val="Endnote Characters"/>
    <w:basedOn w:val="Fontepargpadro"/>
    <w:qFormat/>
    <w:rsid w:val="00900D90"/>
    <w:rPr>
      <w:vertAlign w:val="superscript"/>
    </w:rPr>
  </w:style>
  <w:style w:type="character" w:customStyle="1" w:styleId="ListLabel1">
    <w:name w:val="ListLabel 1"/>
    <w:qFormat/>
    <w:rsid w:val="00900D90"/>
    <w:rPr>
      <w:b/>
      <w:bCs/>
      <w:color w:val="auto"/>
    </w:rPr>
  </w:style>
  <w:style w:type="character" w:customStyle="1" w:styleId="ListLabel2">
    <w:name w:val="ListLabel 2"/>
    <w:qFormat/>
    <w:rsid w:val="00900D90"/>
    <w:rPr>
      <w:rFonts w:eastAsia="Times New Roman"/>
      <w:b/>
      <w:sz w:val="22"/>
    </w:rPr>
  </w:style>
  <w:style w:type="character" w:customStyle="1" w:styleId="ListLabel3">
    <w:name w:val="ListLabel 3"/>
    <w:qFormat/>
    <w:rsid w:val="00900D90"/>
    <w:rPr>
      <w:b/>
      <w:bCs/>
      <w:color w:val="auto"/>
      <w:sz w:val="20"/>
      <w:szCs w:val="20"/>
    </w:rPr>
  </w:style>
  <w:style w:type="character" w:customStyle="1" w:styleId="ListLabel4">
    <w:name w:val="ListLabel 4"/>
    <w:qFormat/>
    <w:rsid w:val="00900D90"/>
    <w:rPr>
      <w:rFonts w:cs="Times New Roman"/>
      <w:b w:val="0"/>
      <w:i w:val="0"/>
      <w:color w:val="auto"/>
      <w:sz w:val="22"/>
      <w:szCs w:val="10"/>
    </w:rPr>
  </w:style>
  <w:style w:type="character" w:customStyle="1" w:styleId="ListLabel5">
    <w:name w:val="ListLabel 5"/>
    <w:qFormat/>
    <w:rsid w:val="00900D90"/>
    <w:rPr>
      <w:rFonts w:cs="Times New Roman"/>
      <w:b w:val="0"/>
      <w:i w:val="0"/>
      <w:color w:val="auto"/>
      <w:sz w:val="22"/>
      <w:szCs w:val="10"/>
    </w:rPr>
  </w:style>
  <w:style w:type="character" w:customStyle="1" w:styleId="ListLabel6">
    <w:name w:val="ListLabel 6"/>
    <w:qFormat/>
    <w:rsid w:val="00900D90"/>
    <w:rPr>
      <w:rFonts w:cs="Times New Roman"/>
      <w:b w:val="0"/>
      <w:i w:val="0"/>
      <w:color w:val="auto"/>
      <w:sz w:val="22"/>
    </w:rPr>
  </w:style>
  <w:style w:type="character" w:customStyle="1" w:styleId="ListLabel7">
    <w:name w:val="ListLabel 7"/>
    <w:qFormat/>
    <w:rsid w:val="00900D90"/>
    <w:rPr>
      <w:b/>
    </w:rPr>
  </w:style>
  <w:style w:type="character" w:customStyle="1" w:styleId="ListLabel8">
    <w:name w:val="ListLabel 8"/>
    <w:qFormat/>
    <w:rsid w:val="00900D90"/>
    <w:rPr>
      <w:b/>
    </w:rPr>
  </w:style>
  <w:style w:type="character" w:customStyle="1" w:styleId="ListLabel9">
    <w:name w:val="ListLabel 9"/>
    <w:qFormat/>
    <w:rsid w:val="00900D90"/>
    <w:rPr>
      <w:b/>
    </w:rPr>
  </w:style>
  <w:style w:type="character" w:customStyle="1" w:styleId="ListLabel10">
    <w:name w:val="ListLabel 10"/>
    <w:qFormat/>
    <w:rsid w:val="00900D90"/>
    <w:rPr>
      <w:b/>
    </w:rPr>
  </w:style>
  <w:style w:type="character" w:customStyle="1" w:styleId="ListLabel11">
    <w:name w:val="ListLabel 11"/>
    <w:qFormat/>
    <w:rsid w:val="00900D90"/>
    <w:rPr>
      <w:b/>
    </w:rPr>
  </w:style>
  <w:style w:type="character" w:customStyle="1" w:styleId="ListLabel12">
    <w:name w:val="ListLabel 12"/>
    <w:qFormat/>
    <w:rsid w:val="00900D90"/>
    <w:rPr>
      <w:b/>
    </w:rPr>
  </w:style>
  <w:style w:type="character" w:customStyle="1" w:styleId="ListLabel13">
    <w:name w:val="ListLabel 13"/>
    <w:qFormat/>
    <w:rsid w:val="00900D90"/>
    <w:rPr>
      <w:b/>
    </w:rPr>
  </w:style>
  <w:style w:type="character" w:customStyle="1" w:styleId="ListLabel14">
    <w:name w:val="ListLabel 14"/>
    <w:qFormat/>
    <w:rsid w:val="00900D90"/>
    <w:rPr>
      <w:b/>
    </w:rPr>
  </w:style>
  <w:style w:type="character" w:customStyle="1" w:styleId="ListLabel15">
    <w:name w:val="ListLabel 15"/>
    <w:qFormat/>
    <w:rsid w:val="00900D90"/>
    <w:rPr>
      <w:b/>
    </w:rPr>
  </w:style>
  <w:style w:type="character" w:customStyle="1" w:styleId="ListLabel16">
    <w:name w:val="ListLabel 16"/>
    <w:qFormat/>
    <w:rsid w:val="00900D90"/>
    <w:rPr>
      <w:rFonts w:cs="Times New Roman"/>
      <w:b/>
      <w:sz w:val="22"/>
      <w:szCs w:val="22"/>
    </w:rPr>
  </w:style>
  <w:style w:type="character" w:customStyle="1" w:styleId="ListLabel17">
    <w:name w:val="ListLabel 17"/>
    <w:qFormat/>
    <w:rsid w:val="00900D90"/>
    <w:rPr>
      <w:rFonts w:cs="Times New Roman"/>
      <w:b w:val="0"/>
      <w:sz w:val="22"/>
      <w:szCs w:val="10"/>
    </w:rPr>
  </w:style>
  <w:style w:type="character" w:customStyle="1" w:styleId="ListLabel18">
    <w:name w:val="ListLabel 18"/>
    <w:qFormat/>
    <w:rsid w:val="00900D90"/>
    <w:rPr>
      <w:rFonts w:ascii="Times New Roman" w:hAnsi="Times New Roman"/>
      <w:b w:val="0"/>
      <w:sz w:val="22"/>
    </w:rPr>
  </w:style>
  <w:style w:type="character" w:customStyle="1" w:styleId="ListLabel19">
    <w:name w:val="ListLabel 19"/>
    <w:qFormat/>
    <w:rsid w:val="00900D90"/>
    <w:rPr>
      <w:sz w:val="20"/>
    </w:rPr>
  </w:style>
  <w:style w:type="character" w:customStyle="1" w:styleId="ListLabel20">
    <w:name w:val="ListLabel 20"/>
    <w:qFormat/>
    <w:rsid w:val="00900D90"/>
    <w:rPr>
      <w:sz w:val="20"/>
    </w:rPr>
  </w:style>
  <w:style w:type="character" w:customStyle="1" w:styleId="ListLabel21">
    <w:name w:val="ListLabel 21"/>
    <w:qFormat/>
    <w:rsid w:val="00900D90"/>
    <w:rPr>
      <w:sz w:val="20"/>
    </w:rPr>
  </w:style>
  <w:style w:type="character" w:customStyle="1" w:styleId="ListLabel22">
    <w:name w:val="ListLabel 22"/>
    <w:qFormat/>
    <w:rsid w:val="00900D90"/>
    <w:rPr>
      <w:sz w:val="20"/>
    </w:rPr>
  </w:style>
  <w:style w:type="character" w:customStyle="1" w:styleId="ListLabel23">
    <w:name w:val="ListLabel 23"/>
    <w:qFormat/>
    <w:rsid w:val="00900D90"/>
    <w:rPr>
      <w:sz w:val="20"/>
    </w:rPr>
  </w:style>
  <w:style w:type="character" w:customStyle="1" w:styleId="ListLabel24">
    <w:name w:val="ListLabel 24"/>
    <w:qFormat/>
    <w:rsid w:val="00900D90"/>
    <w:rPr>
      <w:sz w:val="20"/>
    </w:rPr>
  </w:style>
  <w:style w:type="character" w:customStyle="1" w:styleId="ListLabel25">
    <w:name w:val="ListLabel 25"/>
    <w:qFormat/>
    <w:rsid w:val="00900D90"/>
    <w:rPr>
      <w:sz w:val="20"/>
    </w:rPr>
  </w:style>
  <w:style w:type="character" w:customStyle="1" w:styleId="ListLabel26">
    <w:name w:val="ListLabel 26"/>
    <w:qFormat/>
    <w:rsid w:val="00900D90"/>
    <w:rPr>
      <w:sz w:val="20"/>
    </w:rPr>
  </w:style>
  <w:style w:type="character" w:customStyle="1" w:styleId="ListLabel27">
    <w:name w:val="ListLabel 27"/>
    <w:qFormat/>
    <w:rsid w:val="00900D90"/>
    <w:rPr>
      <w:sz w:val="20"/>
    </w:rPr>
  </w:style>
  <w:style w:type="character" w:customStyle="1" w:styleId="ListLabel28">
    <w:name w:val="ListLabel 28"/>
    <w:qFormat/>
    <w:rsid w:val="00900D90"/>
    <w:rPr>
      <w:sz w:val="20"/>
    </w:rPr>
  </w:style>
  <w:style w:type="character" w:customStyle="1" w:styleId="ListLabel29">
    <w:name w:val="ListLabel 29"/>
    <w:qFormat/>
    <w:rsid w:val="00900D90"/>
    <w:rPr>
      <w:sz w:val="20"/>
    </w:rPr>
  </w:style>
  <w:style w:type="character" w:customStyle="1" w:styleId="ListLabel30">
    <w:name w:val="ListLabel 30"/>
    <w:qFormat/>
    <w:rsid w:val="00900D90"/>
    <w:rPr>
      <w:sz w:val="20"/>
    </w:rPr>
  </w:style>
  <w:style w:type="character" w:customStyle="1" w:styleId="ListLabel31">
    <w:name w:val="ListLabel 31"/>
    <w:qFormat/>
    <w:rsid w:val="00900D90"/>
    <w:rPr>
      <w:sz w:val="20"/>
    </w:rPr>
  </w:style>
  <w:style w:type="character" w:customStyle="1" w:styleId="ListLabel32">
    <w:name w:val="ListLabel 32"/>
    <w:qFormat/>
    <w:rsid w:val="00900D90"/>
    <w:rPr>
      <w:sz w:val="20"/>
    </w:rPr>
  </w:style>
  <w:style w:type="character" w:customStyle="1" w:styleId="ListLabel33">
    <w:name w:val="ListLabel 33"/>
    <w:qFormat/>
    <w:rsid w:val="00900D90"/>
    <w:rPr>
      <w:sz w:val="20"/>
    </w:rPr>
  </w:style>
  <w:style w:type="character" w:customStyle="1" w:styleId="ListLabel34">
    <w:name w:val="ListLabel 34"/>
    <w:qFormat/>
    <w:rsid w:val="00900D90"/>
    <w:rPr>
      <w:sz w:val="20"/>
    </w:rPr>
  </w:style>
  <w:style w:type="character" w:customStyle="1" w:styleId="ListLabel35">
    <w:name w:val="ListLabel 35"/>
    <w:qFormat/>
    <w:rsid w:val="00900D90"/>
    <w:rPr>
      <w:sz w:val="20"/>
    </w:rPr>
  </w:style>
  <w:style w:type="character" w:customStyle="1" w:styleId="ListLabel36">
    <w:name w:val="ListLabel 36"/>
    <w:qFormat/>
    <w:rsid w:val="00900D90"/>
    <w:rPr>
      <w:sz w:val="20"/>
    </w:rPr>
  </w:style>
  <w:style w:type="character" w:customStyle="1" w:styleId="ListLabel37">
    <w:name w:val="ListLabel 37"/>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38">
    <w:name w:val="ListLabel 38"/>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39">
    <w:name w:val="ListLabel 39"/>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0">
    <w:name w:val="ListLabel 40"/>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1">
    <w:name w:val="ListLabel 41"/>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2">
    <w:name w:val="ListLabel 42"/>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3">
    <w:name w:val="ListLabel 43"/>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4">
    <w:name w:val="ListLabel 44"/>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5">
    <w:name w:val="ListLabel 45"/>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6">
    <w:name w:val="ListLabel 46"/>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7">
    <w:name w:val="ListLabel 47"/>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8">
    <w:name w:val="ListLabel 48"/>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9">
    <w:name w:val="ListLabel 49"/>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0">
    <w:name w:val="ListLabel 50"/>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1">
    <w:name w:val="ListLabel 51"/>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2">
    <w:name w:val="ListLabel 52"/>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3">
    <w:name w:val="ListLabel 53"/>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4">
    <w:name w:val="ListLabel 54"/>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5">
    <w:name w:val="ListLabel 55"/>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56">
    <w:name w:val="ListLabel 56"/>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57">
    <w:name w:val="ListLabel 57"/>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58">
    <w:name w:val="ListLabel 58"/>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59">
    <w:name w:val="ListLabel 59"/>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0">
    <w:name w:val="ListLabel 60"/>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1">
    <w:name w:val="ListLabel 61"/>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2">
    <w:name w:val="ListLabel 62"/>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3">
    <w:name w:val="ListLabel 63"/>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4">
    <w:name w:val="ListLabel 64"/>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5">
    <w:name w:val="ListLabel 65"/>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6">
    <w:name w:val="ListLabel 66"/>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7">
    <w:name w:val="ListLabel 67"/>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8">
    <w:name w:val="ListLabel 68"/>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9">
    <w:name w:val="ListLabel 69"/>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0">
    <w:name w:val="ListLabel 70"/>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1">
    <w:name w:val="ListLabel 71"/>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2">
    <w:name w:val="ListLabel 72"/>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3">
    <w:name w:val="ListLabel 73"/>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4">
    <w:name w:val="ListLabel 74"/>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5">
    <w:name w:val="ListLabel 75"/>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6">
    <w:name w:val="ListLabel 76"/>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7">
    <w:name w:val="ListLabel 77"/>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8">
    <w:name w:val="ListLabel 78"/>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9">
    <w:name w:val="ListLabel 79"/>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80">
    <w:name w:val="ListLabel 80"/>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81">
    <w:name w:val="ListLabel 81"/>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82">
    <w:name w:val="ListLabel 82"/>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3">
    <w:name w:val="ListLabel 83"/>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4">
    <w:name w:val="ListLabel 84"/>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5">
    <w:name w:val="ListLabel 85"/>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6">
    <w:name w:val="ListLabel 86"/>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7">
    <w:name w:val="ListLabel 87"/>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8">
    <w:name w:val="ListLabel 88"/>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9">
    <w:name w:val="ListLabel 89"/>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90">
    <w:name w:val="ListLabel 90"/>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91">
    <w:name w:val="ListLabel 91"/>
    <w:qFormat/>
    <w:rsid w:val="00900D90"/>
    <w:rPr>
      <w:b/>
    </w:rPr>
  </w:style>
  <w:style w:type="character" w:customStyle="1" w:styleId="ListLabel92">
    <w:name w:val="ListLabel 92"/>
    <w:qFormat/>
    <w:rsid w:val="00900D90"/>
    <w:rPr>
      <w:rFonts w:eastAsia="Times New Roman" w:cs="Times New Roman"/>
    </w:rPr>
  </w:style>
  <w:style w:type="character" w:customStyle="1" w:styleId="ListLabel93">
    <w:name w:val="ListLabel 93"/>
    <w:qFormat/>
    <w:rsid w:val="00900D90"/>
    <w:rPr>
      <w:b/>
      <w:bCs/>
      <w:color w:val="auto"/>
      <w:sz w:val="22"/>
      <w:szCs w:val="22"/>
    </w:rPr>
  </w:style>
  <w:style w:type="character" w:customStyle="1" w:styleId="ListLabel94">
    <w:name w:val="ListLabel 94"/>
    <w:qFormat/>
    <w:rsid w:val="00900D90"/>
    <w:rPr>
      <w:b/>
      <w:bCs/>
      <w:color w:val="auto"/>
      <w:sz w:val="22"/>
      <w:szCs w:val="22"/>
      <w:u w:val="none"/>
    </w:rPr>
  </w:style>
  <w:style w:type="character" w:customStyle="1" w:styleId="ListLabel95">
    <w:name w:val="ListLabel 95"/>
    <w:qFormat/>
    <w:rsid w:val="00900D90"/>
    <w:rPr>
      <w:sz w:val="22"/>
      <w:szCs w:val="22"/>
    </w:rPr>
  </w:style>
  <w:style w:type="character" w:customStyle="1" w:styleId="ListLabel96">
    <w:name w:val="ListLabel 96"/>
    <w:qFormat/>
    <w:rsid w:val="00900D90"/>
    <w:rPr>
      <w:b/>
      <w:bCs/>
      <w:color w:val="000000"/>
      <w:sz w:val="22"/>
      <w:szCs w:val="22"/>
    </w:rPr>
  </w:style>
  <w:style w:type="character" w:customStyle="1" w:styleId="ListLabel97">
    <w:name w:val="ListLabel 97"/>
    <w:qFormat/>
    <w:rsid w:val="00900D90"/>
    <w:rPr>
      <w:color w:val="auto"/>
      <w:sz w:val="22"/>
      <w:szCs w:val="22"/>
      <w:u w:val="none"/>
    </w:rPr>
  </w:style>
  <w:style w:type="character" w:customStyle="1" w:styleId="ListLabel98">
    <w:name w:val="ListLabel 98"/>
    <w:qFormat/>
    <w:rsid w:val="00900D90"/>
    <w:rPr>
      <w:color w:val="auto"/>
      <w:sz w:val="22"/>
      <w:szCs w:val="22"/>
    </w:rPr>
  </w:style>
  <w:style w:type="character" w:customStyle="1" w:styleId="ListLabel99">
    <w:name w:val="ListLabel 99"/>
    <w:qFormat/>
    <w:rsid w:val="00900D90"/>
    <w:rPr>
      <w:spacing w:val="-2"/>
      <w:sz w:val="22"/>
      <w:szCs w:val="22"/>
    </w:rPr>
  </w:style>
  <w:style w:type="character" w:customStyle="1" w:styleId="ListLabel100">
    <w:name w:val="ListLabel 100"/>
    <w:qFormat/>
    <w:rsid w:val="00900D90"/>
    <w:rPr>
      <w:rFonts w:eastAsia="Times New Roman"/>
      <w:b/>
      <w:sz w:val="22"/>
    </w:rPr>
  </w:style>
  <w:style w:type="character" w:customStyle="1" w:styleId="ListLabel101">
    <w:name w:val="ListLabel 101"/>
    <w:qFormat/>
    <w:rsid w:val="00900D90"/>
    <w:rPr>
      <w:b/>
      <w:bCs/>
      <w:color w:val="auto"/>
      <w:sz w:val="20"/>
      <w:szCs w:val="20"/>
    </w:rPr>
  </w:style>
  <w:style w:type="character" w:customStyle="1" w:styleId="ListLabel102">
    <w:name w:val="ListLabel 102"/>
    <w:qFormat/>
    <w:rsid w:val="00900D90"/>
    <w:rPr>
      <w:rFonts w:cs="Times New Roman"/>
      <w:b w:val="0"/>
      <w:i w:val="0"/>
      <w:color w:val="auto"/>
      <w:sz w:val="22"/>
      <w:szCs w:val="10"/>
    </w:rPr>
  </w:style>
  <w:style w:type="character" w:customStyle="1" w:styleId="ListLabel103">
    <w:name w:val="ListLabel 103"/>
    <w:qFormat/>
    <w:rsid w:val="00900D90"/>
    <w:rPr>
      <w:rFonts w:cs="Times New Roman"/>
      <w:b w:val="0"/>
      <w:i w:val="0"/>
      <w:color w:val="auto"/>
      <w:sz w:val="22"/>
      <w:szCs w:val="10"/>
    </w:rPr>
  </w:style>
  <w:style w:type="character" w:customStyle="1" w:styleId="ListLabel104">
    <w:name w:val="ListLabel 104"/>
    <w:qFormat/>
    <w:rsid w:val="00900D90"/>
    <w:rPr>
      <w:rFonts w:cs="Times New Roman"/>
      <w:b w:val="0"/>
      <w:i w:val="0"/>
      <w:color w:val="auto"/>
      <w:sz w:val="22"/>
    </w:rPr>
  </w:style>
  <w:style w:type="character" w:customStyle="1" w:styleId="ListLabel105">
    <w:name w:val="ListLabel 105"/>
    <w:qFormat/>
    <w:rsid w:val="00900D90"/>
    <w:rPr>
      <w:rFonts w:cs="Times New Roman"/>
      <w:b/>
      <w:sz w:val="22"/>
      <w:szCs w:val="22"/>
    </w:rPr>
  </w:style>
  <w:style w:type="character" w:customStyle="1" w:styleId="ListLabel106">
    <w:name w:val="ListLabel 106"/>
    <w:qFormat/>
    <w:rsid w:val="00900D90"/>
    <w:rPr>
      <w:rFonts w:cs="Times New Roman"/>
      <w:b w:val="0"/>
      <w:sz w:val="22"/>
      <w:szCs w:val="10"/>
    </w:rPr>
  </w:style>
  <w:style w:type="character" w:customStyle="1" w:styleId="ListLabel107">
    <w:name w:val="ListLabel 107"/>
    <w:qFormat/>
    <w:rsid w:val="00900D90"/>
    <w:rPr>
      <w:rFonts w:ascii="Times New Roman" w:hAnsi="Times New Roman"/>
      <w:b w:val="0"/>
      <w:sz w:val="22"/>
    </w:rPr>
  </w:style>
  <w:style w:type="character" w:customStyle="1" w:styleId="ListLabel108">
    <w:name w:val="ListLabel 108"/>
    <w:qFormat/>
    <w:rsid w:val="00900D90"/>
    <w:rPr>
      <w:b/>
      <w:bCs/>
      <w:color w:val="auto"/>
      <w:sz w:val="22"/>
      <w:szCs w:val="22"/>
    </w:rPr>
  </w:style>
  <w:style w:type="character" w:customStyle="1" w:styleId="ListLabel109">
    <w:name w:val="ListLabel 109"/>
    <w:qFormat/>
    <w:rsid w:val="00900D90"/>
    <w:rPr>
      <w:b/>
      <w:bCs/>
      <w:color w:val="auto"/>
      <w:sz w:val="22"/>
      <w:szCs w:val="22"/>
      <w:u w:val="none"/>
    </w:rPr>
  </w:style>
  <w:style w:type="character" w:customStyle="1" w:styleId="ListLabel110">
    <w:name w:val="ListLabel 110"/>
    <w:qFormat/>
    <w:rsid w:val="00900D90"/>
    <w:rPr>
      <w:sz w:val="22"/>
      <w:szCs w:val="22"/>
    </w:rPr>
  </w:style>
  <w:style w:type="character" w:customStyle="1" w:styleId="ListLabel111">
    <w:name w:val="ListLabel 111"/>
    <w:qFormat/>
    <w:rsid w:val="00900D90"/>
    <w:rPr>
      <w:b/>
      <w:bCs/>
      <w:color w:val="000000"/>
      <w:sz w:val="22"/>
      <w:szCs w:val="22"/>
    </w:rPr>
  </w:style>
  <w:style w:type="character" w:customStyle="1" w:styleId="ListLabel112">
    <w:name w:val="ListLabel 112"/>
    <w:qFormat/>
    <w:rsid w:val="00900D90"/>
    <w:rPr>
      <w:color w:val="auto"/>
      <w:sz w:val="22"/>
      <w:szCs w:val="22"/>
      <w:u w:val="none"/>
    </w:rPr>
  </w:style>
  <w:style w:type="character" w:customStyle="1" w:styleId="ListLabel113">
    <w:name w:val="ListLabel 113"/>
    <w:qFormat/>
    <w:rsid w:val="00900D90"/>
    <w:rPr>
      <w:color w:val="auto"/>
      <w:sz w:val="22"/>
      <w:szCs w:val="22"/>
    </w:rPr>
  </w:style>
  <w:style w:type="character" w:customStyle="1" w:styleId="ListLabel114">
    <w:name w:val="ListLabel 114"/>
    <w:qFormat/>
    <w:rsid w:val="00900D90"/>
    <w:rPr>
      <w:spacing w:val="-2"/>
      <w:sz w:val="22"/>
      <w:szCs w:val="22"/>
    </w:rPr>
  </w:style>
  <w:style w:type="character" w:customStyle="1" w:styleId="TextodenotadefimChar1">
    <w:name w:val="Texto de nota de fim Char1"/>
    <w:basedOn w:val="Fontepargpadro"/>
    <w:qFormat/>
    <w:rsid w:val="00900D90"/>
    <w:rPr>
      <w:sz w:val="24"/>
      <w:szCs w:val="24"/>
    </w:rPr>
  </w:style>
  <w:style w:type="character" w:customStyle="1" w:styleId="external-link">
    <w:name w:val="external-link"/>
    <w:basedOn w:val="Fontepargpadro"/>
    <w:qFormat/>
    <w:rsid w:val="00900D90"/>
  </w:style>
  <w:style w:type="character" w:customStyle="1" w:styleId="MenoPendente7">
    <w:name w:val="Menção Pendente7"/>
    <w:basedOn w:val="Fontepargpadro"/>
    <w:qFormat/>
    <w:rsid w:val="00900D90"/>
    <w:rPr>
      <w:color w:val="605E5C"/>
      <w:highlight w:val="lightGray"/>
    </w:rPr>
  </w:style>
  <w:style w:type="character" w:customStyle="1" w:styleId="MenoPendente8">
    <w:name w:val="Menção Pendente8"/>
    <w:basedOn w:val="Fontepargpadro"/>
    <w:qFormat/>
    <w:rsid w:val="00900D90"/>
    <w:rPr>
      <w:color w:val="605E5C"/>
      <w:highlight w:val="lightGray"/>
    </w:rPr>
  </w:style>
  <w:style w:type="character" w:customStyle="1" w:styleId="ListLabel115">
    <w:name w:val="ListLabel 115"/>
    <w:qFormat/>
    <w:rsid w:val="00900D90"/>
    <w:rPr>
      <w:rFonts w:cs="Times New Roman"/>
      <w:b w:val="0"/>
      <w:i w:val="0"/>
      <w:color w:val="auto"/>
      <w:sz w:val="22"/>
      <w:szCs w:val="10"/>
    </w:rPr>
  </w:style>
  <w:style w:type="character" w:customStyle="1" w:styleId="ListLabel116">
    <w:name w:val="ListLabel 116"/>
    <w:qFormat/>
    <w:rsid w:val="00900D90"/>
    <w:rPr>
      <w:b w:val="0"/>
      <w:i w:val="0"/>
      <w:color w:val="auto"/>
      <w:sz w:val="22"/>
      <w:szCs w:val="10"/>
    </w:rPr>
  </w:style>
  <w:style w:type="character" w:customStyle="1" w:styleId="ListLabel117">
    <w:name w:val="ListLabel 117"/>
    <w:qFormat/>
    <w:rsid w:val="00900D90"/>
    <w:rPr>
      <w:b/>
      <w:sz w:val="22"/>
    </w:rPr>
  </w:style>
  <w:style w:type="character" w:customStyle="1" w:styleId="ListLabel118">
    <w:name w:val="ListLabel 118"/>
    <w:qFormat/>
    <w:rsid w:val="00900D90"/>
    <w:rPr>
      <w:b/>
      <w:sz w:val="22"/>
      <w:szCs w:val="22"/>
    </w:rPr>
  </w:style>
  <w:style w:type="character" w:customStyle="1" w:styleId="ListLabel119">
    <w:name w:val="ListLabel 119"/>
    <w:qFormat/>
    <w:rsid w:val="00900D90"/>
    <w:rPr>
      <w:b w:val="0"/>
      <w:sz w:val="22"/>
      <w:szCs w:val="10"/>
    </w:rPr>
  </w:style>
  <w:style w:type="character" w:customStyle="1" w:styleId="ListLabel120">
    <w:name w:val="ListLabel 120"/>
    <w:qFormat/>
    <w:rsid w:val="00900D90"/>
    <w:rPr>
      <w:b/>
      <w:sz w:val="22"/>
    </w:rPr>
  </w:style>
  <w:style w:type="character" w:customStyle="1" w:styleId="ListLabel121">
    <w:name w:val="ListLabel 121"/>
    <w:qFormat/>
    <w:rsid w:val="00900D90"/>
    <w:rPr>
      <w:rFonts w:cs="Times New Roman"/>
      <w:b w:val="0"/>
      <w:i w:val="0"/>
      <w:color w:val="auto"/>
    </w:rPr>
  </w:style>
  <w:style w:type="character" w:customStyle="1" w:styleId="ListLabel122">
    <w:name w:val="ListLabel 122"/>
    <w:qFormat/>
    <w:rsid w:val="00900D90"/>
    <w:rPr>
      <w:color w:val="000000"/>
      <w:sz w:val="22"/>
      <w:szCs w:val="22"/>
    </w:rPr>
  </w:style>
  <w:style w:type="character" w:customStyle="1" w:styleId="ListLabel123">
    <w:name w:val="ListLabel 123"/>
    <w:qFormat/>
    <w:rsid w:val="00900D90"/>
    <w:rPr>
      <w:b/>
      <w:bCs/>
      <w:color w:val="000000"/>
      <w:sz w:val="22"/>
      <w:szCs w:val="22"/>
    </w:rPr>
  </w:style>
  <w:style w:type="character" w:customStyle="1" w:styleId="ListLabel124">
    <w:name w:val="ListLabel 124"/>
    <w:qFormat/>
    <w:rsid w:val="00900D90"/>
    <w:rPr>
      <w:b/>
      <w:color w:val="000000"/>
      <w:sz w:val="22"/>
      <w:szCs w:val="22"/>
      <w:u w:val="none"/>
    </w:rPr>
  </w:style>
  <w:style w:type="character" w:customStyle="1" w:styleId="ListLabel125">
    <w:name w:val="ListLabel 125"/>
    <w:qFormat/>
    <w:rsid w:val="00900D90"/>
    <w:rPr>
      <w:color w:val="000000"/>
      <w:sz w:val="22"/>
      <w:szCs w:val="22"/>
      <w:u w:val="single"/>
    </w:rPr>
  </w:style>
  <w:style w:type="character" w:customStyle="1" w:styleId="ListLabel126">
    <w:name w:val="ListLabel 126"/>
    <w:qFormat/>
    <w:rsid w:val="00900D90"/>
    <w:rPr>
      <w:color w:val="auto"/>
      <w:sz w:val="22"/>
      <w:szCs w:val="22"/>
    </w:rPr>
  </w:style>
  <w:style w:type="character" w:customStyle="1" w:styleId="ListLabel127">
    <w:name w:val="ListLabel 127"/>
    <w:qFormat/>
    <w:rsid w:val="00900D90"/>
    <w:rPr>
      <w:color w:val="000000"/>
      <w:sz w:val="22"/>
      <w:szCs w:val="22"/>
    </w:rPr>
  </w:style>
  <w:style w:type="character" w:customStyle="1" w:styleId="ListLabel128">
    <w:name w:val="ListLabel 128"/>
    <w:qFormat/>
    <w:rsid w:val="00900D90"/>
    <w:rPr>
      <w:color w:val="000000"/>
      <w:sz w:val="22"/>
      <w:szCs w:val="22"/>
      <w:u w:val="none"/>
    </w:rPr>
  </w:style>
  <w:style w:type="character" w:customStyle="1" w:styleId="ListLabel129">
    <w:name w:val="ListLabel 129"/>
    <w:qFormat/>
    <w:rsid w:val="00900D90"/>
    <w:rPr>
      <w:color w:val="000000"/>
      <w:spacing w:val="-2"/>
      <w:sz w:val="22"/>
      <w:szCs w:val="22"/>
    </w:rPr>
  </w:style>
  <w:style w:type="character" w:customStyle="1" w:styleId="ListLabel130">
    <w:name w:val="ListLabel 130"/>
    <w:qFormat/>
    <w:rsid w:val="00900D90"/>
    <w:rPr>
      <w:b/>
      <w:bCs/>
      <w:spacing w:val="-2"/>
      <w:sz w:val="22"/>
      <w:szCs w:val="22"/>
    </w:rPr>
  </w:style>
  <w:style w:type="character" w:customStyle="1" w:styleId="ListLabel131">
    <w:name w:val="ListLabel 131"/>
    <w:qFormat/>
    <w:rsid w:val="00900D90"/>
    <w:rPr>
      <w:color w:val="000000"/>
      <w:sz w:val="22"/>
      <w:szCs w:val="22"/>
      <w:u w:val="none"/>
    </w:rPr>
  </w:style>
  <w:style w:type="character" w:customStyle="1" w:styleId="Vnculodendice">
    <w:name w:val="Vínculo de índice"/>
    <w:qFormat/>
    <w:rsid w:val="00900D90"/>
  </w:style>
  <w:style w:type="character" w:customStyle="1" w:styleId="ListLabel132">
    <w:name w:val="ListLabel 132"/>
    <w:qFormat/>
    <w:rsid w:val="00900D90"/>
    <w:rPr>
      <w:rFonts w:cs="Times New Roman"/>
      <w:b w:val="0"/>
      <w:i w:val="0"/>
      <w:color w:val="auto"/>
      <w:sz w:val="22"/>
      <w:szCs w:val="10"/>
    </w:rPr>
  </w:style>
  <w:style w:type="character" w:customStyle="1" w:styleId="ListLabel133">
    <w:name w:val="ListLabel 133"/>
    <w:qFormat/>
    <w:rsid w:val="00900D90"/>
    <w:rPr>
      <w:b w:val="0"/>
      <w:i w:val="0"/>
      <w:color w:val="auto"/>
      <w:sz w:val="22"/>
      <w:szCs w:val="10"/>
    </w:rPr>
  </w:style>
  <w:style w:type="character" w:customStyle="1" w:styleId="ListLabel134">
    <w:name w:val="ListLabel 134"/>
    <w:qFormat/>
    <w:rsid w:val="00900D90"/>
    <w:rPr>
      <w:b/>
      <w:sz w:val="22"/>
    </w:rPr>
  </w:style>
  <w:style w:type="character" w:customStyle="1" w:styleId="ListLabel135">
    <w:name w:val="ListLabel 135"/>
    <w:qFormat/>
    <w:rsid w:val="00900D90"/>
    <w:rPr>
      <w:b/>
      <w:sz w:val="22"/>
      <w:szCs w:val="22"/>
    </w:rPr>
  </w:style>
  <w:style w:type="character" w:customStyle="1" w:styleId="ListLabel136">
    <w:name w:val="ListLabel 136"/>
    <w:qFormat/>
    <w:rsid w:val="00900D90"/>
    <w:rPr>
      <w:b w:val="0"/>
      <w:sz w:val="22"/>
      <w:szCs w:val="10"/>
    </w:rPr>
  </w:style>
  <w:style w:type="character" w:customStyle="1" w:styleId="ListLabel137">
    <w:name w:val="ListLabel 137"/>
    <w:qFormat/>
    <w:rsid w:val="00900D90"/>
    <w:rPr>
      <w:b/>
      <w:sz w:val="22"/>
    </w:rPr>
  </w:style>
  <w:style w:type="character" w:customStyle="1" w:styleId="ListLabel138">
    <w:name w:val="ListLabel 138"/>
    <w:qFormat/>
    <w:rsid w:val="00900D90"/>
    <w:rPr>
      <w:color w:val="000000"/>
      <w:sz w:val="22"/>
      <w:szCs w:val="22"/>
    </w:rPr>
  </w:style>
  <w:style w:type="character" w:customStyle="1" w:styleId="ListLabel139">
    <w:name w:val="ListLabel 139"/>
    <w:qFormat/>
    <w:rsid w:val="00900D90"/>
    <w:rPr>
      <w:b/>
      <w:bCs/>
      <w:color w:val="000000"/>
      <w:sz w:val="22"/>
      <w:szCs w:val="22"/>
    </w:rPr>
  </w:style>
  <w:style w:type="character" w:customStyle="1" w:styleId="ListLabel140">
    <w:name w:val="ListLabel 140"/>
    <w:qFormat/>
    <w:rsid w:val="00900D90"/>
    <w:rPr>
      <w:b/>
      <w:color w:val="000000"/>
      <w:sz w:val="22"/>
      <w:szCs w:val="22"/>
      <w:u w:val="none"/>
    </w:rPr>
  </w:style>
  <w:style w:type="character" w:customStyle="1" w:styleId="ListLabel141">
    <w:name w:val="ListLabel 141"/>
    <w:qFormat/>
    <w:rsid w:val="00900D90"/>
    <w:rPr>
      <w:color w:val="000000"/>
      <w:sz w:val="22"/>
      <w:szCs w:val="22"/>
      <w:u w:val="single"/>
    </w:rPr>
  </w:style>
  <w:style w:type="character" w:customStyle="1" w:styleId="ListLabel142">
    <w:name w:val="ListLabel 142"/>
    <w:qFormat/>
    <w:rsid w:val="00900D90"/>
    <w:rPr>
      <w:color w:val="auto"/>
      <w:sz w:val="22"/>
      <w:szCs w:val="22"/>
    </w:rPr>
  </w:style>
  <w:style w:type="character" w:customStyle="1" w:styleId="ListLabel143">
    <w:name w:val="ListLabel 143"/>
    <w:qFormat/>
    <w:rsid w:val="00900D90"/>
    <w:rPr>
      <w:color w:val="000000"/>
      <w:sz w:val="22"/>
      <w:szCs w:val="22"/>
    </w:rPr>
  </w:style>
  <w:style w:type="character" w:customStyle="1" w:styleId="ListLabel144">
    <w:name w:val="ListLabel 144"/>
    <w:qFormat/>
    <w:rsid w:val="00900D90"/>
    <w:rPr>
      <w:color w:val="000000"/>
      <w:sz w:val="22"/>
      <w:szCs w:val="22"/>
      <w:u w:val="none"/>
    </w:rPr>
  </w:style>
  <w:style w:type="character" w:customStyle="1" w:styleId="ListLabel145">
    <w:name w:val="ListLabel 145"/>
    <w:qFormat/>
    <w:rsid w:val="00900D90"/>
    <w:rPr>
      <w:color w:val="000000"/>
      <w:spacing w:val="-2"/>
      <w:sz w:val="22"/>
      <w:szCs w:val="22"/>
    </w:rPr>
  </w:style>
  <w:style w:type="character" w:customStyle="1" w:styleId="ListLabel146">
    <w:name w:val="ListLabel 146"/>
    <w:qFormat/>
    <w:rsid w:val="00900D90"/>
    <w:rPr>
      <w:b/>
      <w:bCs/>
      <w:spacing w:val="-2"/>
      <w:sz w:val="22"/>
      <w:szCs w:val="22"/>
    </w:rPr>
  </w:style>
  <w:style w:type="character" w:customStyle="1" w:styleId="ListLabel147">
    <w:name w:val="ListLabel 147"/>
    <w:qFormat/>
    <w:rsid w:val="00900D90"/>
    <w:rPr>
      <w:color w:val="000000"/>
      <w:sz w:val="22"/>
      <w:szCs w:val="22"/>
      <w:u w:val="none"/>
    </w:rPr>
  </w:style>
  <w:style w:type="character" w:customStyle="1" w:styleId="ListLabel148">
    <w:name w:val="ListLabel 148"/>
    <w:qFormat/>
    <w:rsid w:val="00900D90"/>
    <w:rPr>
      <w:rFonts w:cs="Times New Roman"/>
      <w:b w:val="0"/>
      <w:i w:val="0"/>
      <w:color w:val="auto"/>
      <w:sz w:val="22"/>
      <w:szCs w:val="10"/>
    </w:rPr>
  </w:style>
  <w:style w:type="character" w:customStyle="1" w:styleId="ListLabel149">
    <w:name w:val="ListLabel 149"/>
    <w:qFormat/>
    <w:rsid w:val="00900D90"/>
    <w:rPr>
      <w:b w:val="0"/>
      <w:i w:val="0"/>
      <w:color w:val="auto"/>
      <w:sz w:val="22"/>
      <w:szCs w:val="10"/>
    </w:rPr>
  </w:style>
  <w:style w:type="character" w:customStyle="1" w:styleId="ListLabel150">
    <w:name w:val="ListLabel 150"/>
    <w:qFormat/>
    <w:rsid w:val="00900D90"/>
    <w:rPr>
      <w:b/>
      <w:sz w:val="22"/>
    </w:rPr>
  </w:style>
  <w:style w:type="character" w:customStyle="1" w:styleId="ListLabel151">
    <w:name w:val="ListLabel 151"/>
    <w:qFormat/>
    <w:rsid w:val="00900D90"/>
    <w:rPr>
      <w:b/>
      <w:sz w:val="22"/>
      <w:szCs w:val="22"/>
    </w:rPr>
  </w:style>
  <w:style w:type="character" w:customStyle="1" w:styleId="ListLabel152">
    <w:name w:val="ListLabel 152"/>
    <w:qFormat/>
    <w:rsid w:val="00900D90"/>
    <w:rPr>
      <w:b w:val="0"/>
      <w:sz w:val="22"/>
      <w:szCs w:val="10"/>
    </w:rPr>
  </w:style>
  <w:style w:type="character" w:customStyle="1" w:styleId="ListLabel153">
    <w:name w:val="ListLabel 153"/>
    <w:qFormat/>
    <w:rsid w:val="00900D90"/>
    <w:rPr>
      <w:b/>
      <w:sz w:val="22"/>
    </w:rPr>
  </w:style>
  <w:style w:type="character" w:customStyle="1" w:styleId="ListLabel154">
    <w:name w:val="ListLabel 154"/>
    <w:qFormat/>
    <w:rsid w:val="00900D90"/>
    <w:rPr>
      <w:color w:val="000000"/>
      <w:sz w:val="22"/>
      <w:szCs w:val="22"/>
    </w:rPr>
  </w:style>
  <w:style w:type="character" w:customStyle="1" w:styleId="ListLabel155">
    <w:name w:val="ListLabel 155"/>
    <w:qFormat/>
    <w:rsid w:val="00900D90"/>
    <w:rPr>
      <w:b/>
      <w:bCs/>
      <w:color w:val="000000"/>
      <w:sz w:val="22"/>
      <w:szCs w:val="22"/>
    </w:rPr>
  </w:style>
  <w:style w:type="character" w:customStyle="1" w:styleId="ListLabel156">
    <w:name w:val="ListLabel 156"/>
    <w:qFormat/>
    <w:rsid w:val="00900D90"/>
    <w:rPr>
      <w:b/>
      <w:color w:val="000000"/>
      <w:sz w:val="22"/>
      <w:szCs w:val="22"/>
      <w:u w:val="none"/>
    </w:rPr>
  </w:style>
  <w:style w:type="character" w:customStyle="1" w:styleId="ListLabel157">
    <w:name w:val="ListLabel 157"/>
    <w:qFormat/>
    <w:rsid w:val="00900D90"/>
    <w:rPr>
      <w:color w:val="000000"/>
      <w:sz w:val="22"/>
      <w:szCs w:val="22"/>
      <w:u w:val="single"/>
    </w:rPr>
  </w:style>
  <w:style w:type="character" w:customStyle="1" w:styleId="ListLabel158">
    <w:name w:val="ListLabel 158"/>
    <w:qFormat/>
    <w:rsid w:val="00900D90"/>
    <w:rPr>
      <w:color w:val="auto"/>
      <w:sz w:val="22"/>
      <w:szCs w:val="22"/>
    </w:rPr>
  </w:style>
  <w:style w:type="character" w:customStyle="1" w:styleId="ListLabel159">
    <w:name w:val="ListLabel 159"/>
    <w:qFormat/>
    <w:rsid w:val="00900D90"/>
    <w:rPr>
      <w:color w:val="000000"/>
      <w:sz w:val="22"/>
      <w:szCs w:val="22"/>
    </w:rPr>
  </w:style>
  <w:style w:type="character" w:customStyle="1" w:styleId="ListLabel160">
    <w:name w:val="ListLabel 160"/>
    <w:qFormat/>
    <w:rsid w:val="00900D90"/>
    <w:rPr>
      <w:color w:val="000000"/>
      <w:sz w:val="22"/>
      <w:szCs w:val="22"/>
      <w:u w:val="none"/>
    </w:rPr>
  </w:style>
  <w:style w:type="character" w:customStyle="1" w:styleId="ListLabel161">
    <w:name w:val="ListLabel 161"/>
    <w:qFormat/>
    <w:rsid w:val="00900D90"/>
    <w:rPr>
      <w:color w:val="000000"/>
      <w:spacing w:val="-2"/>
      <w:sz w:val="22"/>
      <w:szCs w:val="22"/>
    </w:rPr>
  </w:style>
  <w:style w:type="character" w:customStyle="1" w:styleId="ListLabel162">
    <w:name w:val="ListLabel 162"/>
    <w:qFormat/>
    <w:rsid w:val="00900D90"/>
    <w:rPr>
      <w:b/>
      <w:bCs/>
      <w:spacing w:val="-2"/>
      <w:sz w:val="22"/>
      <w:szCs w:val="22"/>
    </w:rPr>
  </w:style>
  <w:style w:type="character" w:customStyle="1" w:styleId="ListLabel163">
    <w:name w:val="ListLabel 163"/>
    <w:qFormat/>
    <w:rsid w:val="00900D90"/>
    <w:rPr>
      <w:color w:val="000000"/>
      <w:sz w:val="22"/>
      <w:szCs w:val="22"/>
      <w:u w:val="none"/>
    </w:rPr>
  </w:style>
  <w:style w:type="character" w:customStyle="1" w:styleId="ListLabel278">
    <w:name w:val="ListLabel 278"/>
    <w:qFormat/>
    <w:rsid w:val="00900D90"/>
    <w:rPr>
      <w:color w:val="CE181E"/>
      <w:sz w:val="22"/>
      <w:szCs w:val="22"/>
      <w:u w:val="single"/>
    </w:rPr>
  </w:style>
  <w:style w:type="character" w:customStyle="1" w:styleId="ListLabel279">
    <w:name w:val="ListLabel 279"/>
    <w:qFormat/>
    <w:rsid w:val="00900D90"/>
    <w:rPr>
      <w:rFonts w:cs="Times New Roman"/>
      <w:b w:val="0"/>
      <w:i w:val="0"/>
      <w:color w:val="auto"/>
      <w:sz w:val="22"/>
      <w:szCs w:val="10"/>
    </w:rPr>
  </w:style>
  <w:style w:type="character" w:customStyle="1" w:styleId="ListLabel280">
    <w:name w:val="ListLabel 280"/>
    <w:qFormat/>
    <w:rsid w:val="00900D90"/>
    <w:rPr>
      <w:b w:val="0"/>
      <w:i w:val="0"/>
      <w:color w:val="auto"/>
      <w:sz w:val="22"/>
      <w:szCs w:val="10"/>
    </w:rPr>
  </w:style>
  <w:style w:type="character" w:customStyle="1" w:styleId="ListLabel281">
    <w:name w:val="ListLabel 281"/>
    <w:qFormat/>
    <w:rsid w:val="00900D90"/>
    <w:rPr>
      <w:b/>
      <w:sz w:val="22"/>
    </w:rPr>
  </w:style>
  <w:style w:type="character" w:customStyle="1" w:styleId="ListLabel282">
    <w:name w:val="ListLabel 282"/>
    <w:qFormat/>
    <w:rsid w:val="00900D90"/>
    <w:rPr>
      <w:b/>
      <w:sz w:val="22"/>
      <w:szCs w:val="22"/>
    </w:rPr>
  </w:style>
  <w:style w:type="character" w:customStyle="1" w:styleId="ListLabel283">
    <w:name w:val="ListLabel 283"/>
    <w:qFormat/>
    <w:rsid w:val="00900D90"/>
    <w:rPr>
      <w:b w:val="0"/>
      <w:sz w:val="22"/>
      <w:szCs w:val="10"/>
    </w:rPr>
  </w:style>
  <w:style w:type="character" w:customStyle="1" w:styleId="ListLabel284">
    <w:name w:val="ListLabel 284"/>
    <w:qFormat/>
    <w:rsid w:val="00900D90"/>
    <w:rPr>
      <w:b/>
      <w:sz w:val="22"/>
    </w:rPr>
  </w:style>
  <w:style w:type="character" w:customStyle="1" w:styleId="ListLabel285">
    <w:name w:val="ListLabel 285"/>
    <w:qFormat/>
    <w:rsid w:val="00900D90"/>
    <w:rPr>
      <w:color w:val="000000"/>
      <w:sz w:val="22"/>
      <w:szCs w:val="22"/>
    </w:rPr>
  </w:style>
  <w:style w:type="character" w:customStyle="1" w:styleId="ListLabel286">
    <w:name w:val="ListLabel 286"/>
    <w:qFormat/>
    <w:rsid w:val="00900D90"/>
    <w:rPr>
      <w:b/>
      <w:bCs/>
      <w:color w:val="000000"/>
      <w:sz w:val="22"/>
      <w:szCs w:val="22"/>
    </w:rPr>
  </w:style>
  <w:style w:type="character" w:customStyle="1" w:styleId="ListLabel287">
    <w:name w:val="ListLabel 287"/>
    <w:qFormat/>
    <w:rsid w:val="00900D90"/>
    <w:rPr>
      <w:b/>
      <w:color w:val="000000"/>
      <w:sz w:val="22"/>
      <w:szCs w:val="22"/>
      <w:u w:val="none"/>
    </w:rPr>
  </w:style>
  <w:style w:type="character" w:customStyle="1" w:styleId="ListLabel288">
    <w:name w:val="ListLabel 288"/>
    <w:qFormat/>
    <w:rsid w:val="00900D90"/>
    <w:rPr>
      <w:color w:val="CE181E"/>
      <w:sz w:val="22"/>
      <w:szCs w:val="22"/>
      <w:u w:val="single"/>
    </w:rPr>
  </w:style>
  <w:style w:type="character" w:customStyle="1" w:styleId="ListLabel289">
    <w:name w:val="ListLabel 289"/>
    <w:qFormat/>
    <w:rsid w:val="00900D90"/>
    <w:rPr>
      <w:color w:val="auto"/>
      <w:sz w:val="22"/>
      <w:szCs w:val="22"/>
    </w:rPr>
  </w:style>
  <w:style w:type="character" w:customStyle="1" w:styleId="ListLabel290">
    <w:name w:val="ListLabel 290"/>
    <w:qFormat/>
    <w:rsid w:val="00900D90"/>
    <w:rPr>
      <w:color w:val="000000"/>
      <w:sz w:val="22"/>
      <w:szCs w:val="22"/>
    </w:rPr>
  </w:style>
  <w:style w:type="character" w:customStyle="1" w:styleId="ListLabel291">
    <w:name w:val="ListLabel 291"/>
    <w:qFormat/>
    <w:rsid w:val="00900D90"/>
    <w:rPr>
      <w:color w:val="000000"/>
      <w:sz w:val="22"/>
      <w:szCs w:val="22"/>
      <w:u w:val="none"/>
    </w:rPr>
  </w:style>
  <w:style w:type="character" w:customStyle="1" w:styleId="ListLabel292">
    <w:name w:val="ListLabel 292"/>
    <w:qFormat/>
    <w:rsid w:val="00900D90"/>
    <w:rPr>
      <w:color w:val="000000"/>
      <w:spacing w:val="-2"/>
      <w:sz w:val="22"/>
      <w:szCs w:val="22"/>
    </w:rPr>
  </w:style>
  <w:style w:type="character" w:customStyle="1" w:styleId="ListLabel293">
    <w:name w:val="ListLabel 293"/>
    <w:qFormat/>
    <w:rsid w:val="00900D90"/>
    <w:rPr>
      <w:b/>
      <w:bCs/>
      <w:spacing w:val="-2"/>
      <w:sz w:val="22"/>
      <w:szCs w:val="22"/>
    </w:rPr>
  </w:style>
  <w:style w:type="character" w:customStyle="1" w:styleId="ListLabel294">
    <w:name w:val="ListLabel 294"/>
    <w:qFormat/>
    <w:rsid w:val="00900D90"/>
    <w:rPr>
      <w:color w:val="000000"/>
      <w:sz w:val="22"/>
      <w:szCs w:val="22"/>
      <w:u w:val="none"/>
    </w:rPr>
  </w:style>
  <w:style w:type="character" w:customStyle="1" w:styleId="ListLabel295">
    <w:name w:val="ListLabel 295"/>
    <w:qFormat/>
    <w:rsid w:val="00900D90"/>
    <w:rPr>
      <w:rFonts w:cs="Times New Roman"/>
      <w:b w:val="0"/>
      <w:i w:val="0"/>
      <w:color w:val="auto"/>
      <w:sz w:val="22"/>
      <w:szCs w:val="10"/>
    </w:rPr>
  </w:style>
  <w:style w:type="character" w:customStyle="1" w:styleId="ListLabel296">
    <w:name w:val="ListLabel 296"/>
    <w:qFormat/>
    <w:rsid w:val="00900D90"/>
    <w:rPr>
      <w:b w:val="0"/>
      <w:i w:val="0"/>
      <w:color w:val="auto"/>
      <w:sz w:val="22"/>
      <w:szCs w:val="10"/>
    </w:rPr>
  </w:style>
  <w:style w:type="character" w:customStyle="1" w:styleId="ListLabel297">
    <w:name w:val="ListLabel 297"/>
    <w:qFormat/>
    <w:rsid w:val="00900D90"/>
    <w:rPr>
      <w:b/>
      <w:sz w:val="22"/>
    </w:rPr>
  </w:style>
  <w:style w:type="character" w:customStyle="1" w:styleId="ListLabel298">
    <w:name w:val="ListLabel 298"/>
    <w:qFormat/>
    <w:rsid w:val="00900D90"/>
    <w:rPr>
      <w:b/>
      <w:sz w:val="22"/>
      <w:szCs w:val="22"/>
    </w:rPr>
  </w:style>
  <w:style w:type="character" w:customStyle="1" w:styleId="ListLabel299">
    <w:name w:val="ListLabel 299"/>
    <w:qFormat/>
    <w:rsid w:val="00900D90"/>
    <w:rPr>
      <w:b w:val="0"/>
      <w:sz w:val="22"/>
      <w:szCs w:val="10"/>
    </w:rPr>
  </w:style>
  <w:style w:type="character" w:customStyle="1" w:styleId="ListLabel300">
    <w:name w:val="ListLabel 300"/>
    <w:qFormat/>
    <w:rsid w:val="00900D90"/>
    <w:rPr>
      <w:b/>
      <w:sz w:val="22"/>
    </w:rPr>
  </w:style>
  <w:style w:type="character" w:customStyle="1" w:styleId="ListLabel301">
    <w:name w:val="ListLabel 301"/>
    <w:qFormat/>
    <w:rsid w:val="00900D90"/>
    <w:rPr>
      <w:color w:val="000000"/>
      <w:sz w:val="22"/>
      <w:szCs w:val="22"/>
    </w:rPr>
  </w:style>
  <w:style w:type="character" w:customStyle="1" w:styleId="ListLabel302">
    <w:name w:val="ListLabel 302"/>
    <w:qFormat/>
    <w:rsid w:val="00900D90"/>
    <w:rPr>
      <w:b/>
      <w:bCs/>
      <w:color w:val="000000"/>
      <w:sz w:val="22"/>
      <w:szCs w:val="22"/>
    </w:rPr>
  </w:style>
  <w:style w:type="character" w:customStyle="1" w:styleId="ListLabel303">
    <w:name w:val="ListLabel 303"/>
    <w:qFormat/>
    <w:rsid w:val="00900D90"/>
    <w:rPr>
      <w:b/>
      <w:color w:val="000000"/>
      <w:sz w:val="22"/>
      <w:szCs w:val="22"/>
      <w:u w:val="none"/>
    </w:rPr>
  </w:style>
  <w:style w:type="character" w:customStyle="1" w:styleId="ListLabel304">
    <w:name w:val="ListLabel 304"/>
    <w:qFormat/>
    <w:rsid w:val="00900D90"/>
    <w:rPr>
      <w:color w:val="CE181E"/>
      <w:sz w:val="22"/>
      <w:szCs w:val="22"/>
      <w:u w:val="single"/>
    </w:rPr>
  </w:style>
  <w:style w:type="character" w:customStyle="1" w:styleId="ListLabel305">
    <w:name w:val="ListLabel 305"/>
    <w:qFormat/>
    <w:rsid w:val="00900D90"/>
    <w:rPr>
      <w:color w:val="auto"/>
      <w:sz w:val="22"/>
      <w:szCs w:val="22"/>
    </w:rPr>
  </w:style>
  <w:style w:type="character" w:customStyle="1" w:styleId="ListLabel306">
    <w:name w:val="ListLabel 306"/>
    <w:qFormat/>
    <w:rsid w:val="00900D90"/>
    <w:rPr>
      <w:color w:val="000000"/>
      <w:sz w:val="22"/>
      <w:szCs w:val="22"/>
    </w:rPr>
  </w:style>
  <w:style w:type="character" w:customStyle="1" w:styleId="ListLabel307">
    <w:name w:val="ListLabel 307"/>
    <w:qFormat/>
    <w:rsid w:val="00900D90"/>
    <w:rPr>
      <w:color w:val="000000"/>
      <w:sz w:val="22"/>
      <w:szCs w:val="22"/>
      <w:u w:val="none"/>
    </w:rPr>
  </w:style>
  <w:style w:type="character" w:customStyle="1" w:styleId="ListLabel308">
    <w:name w:val="ListLabel 308"/>
    <w:qFormat/>
    <w:rsid w:val="00900D90"/>
    <w:rPr>
      <w:color w:val="000000"/>
      <w:spacing w:val="-2"/>
      <w:sz w:val="22"/>
      <w:szCs w:val="22"/>
    </w:rPr>
  </w:style>
  <w:style w:type="character" w:customStyle="1" w:styleId="ListLabel309">
    <w:name w:val="ListLabel 309"/>
    <w:qFormat/>
    <w:rsid w:val="00900D90"/>
    <w:rPr>
      <w:b/>
      <w:bCs/>
      <w:spacing w:val="-2"/>
      <w:sz w:val="22"/>
      <w:szCs w:val="22"/>
    </w:rPr>
  </w:style>
  <w:style w:type="character" w:customStyle="1" w:styleId="ListLabel310">
    <w:name w:val="ListLabel 310"/>
    <w:qFormat/>
    <w:rsid w:val="00900D90"/>
    <w:rPr>
      <w:color w:val="000000"/>
      <w:sz w:val="22"/>
      <w:szCs w:val="22"/>
      <w:u w:val="none"/>
    </w:rPr>
  </w:style>
  <w:style w:type="character" w:customStyle="1" w:styleId="ListLabel164">
    <w:name w:val="ListLabel 164"/>
    <w:qFormat/>
    <w:rsid w:val="00900D90"/>
    <w:rPr>
      <w:b w:val="0"/>
      <w:sz w:val="22"/>
      <w:szCs w:val="10"/>
    </w:rPr>
  </w:style>
  <w:style w:type="character" w:customStyle="1" w:styleId="ListLabel165">
    <w:name w:val="ListLabel 165"/>
    <w:qFormat/>
    <w:rsid w:val="00900D90"/>
    <w:rPr>
      <w:b/>
      <w:sz w:val="22"/>
    </w:rPr>
  </w:style>
  <w:style w:type="character" w:customStyle="1" w:styleId="ListLabel166">
    <w:name w:val="ListLabel 166"/>
    <w:qFormat/>
    <w:rsid w:val="00900D90"/>
    <w:rPr>
      <w:color w:val="000000"/>
      <w:sz w:val="22"/>
      <w:szCs w:val="22"/>
    </w:rPr>
  </w:style>
  <w:style w:type="character" w:customStyle="1" w:styleId="ListLabel167">
    <w:name w:val="ListLabel 167"/>
    <w:qFormat/>
    <w:rsid w:val="00900D90"/>
    <w:rPr>
      <w:b/>
      <w:bCs/>
      <w:color w:val="000000"/>
      <w:sz w:val="22"/>
      <w:szCs w:val="22"/>
    </w:rPr>
  </w:style>
  <w:style w:type="character" w:customStyle="1" w:styleId="ListLabel168">
    <w:name w:val="ListLabel 168"/>
    <w:qFormat/>
    <w:rsid w:val="00900D90"/>
    <w:rPr>
      <w:b/>
      <w:color w:val="000000"/>
      <w:sz w:val="22"/>
      <w:szCs w:val="22"/>
    </w:rPr>
  </w:style>
  <w:style w:type="character" w:customStyle="1" w:styleId="ListLabel169">
    <w:name w:val="ListLabel 169"/>
    <w:qFormat/>
    <w:rsid w:val="00900D90"/>
    <w:rPr>
      <w:color w:val="000000"/>
      <w:sz w:val="22"/>
      <w:szCs w:val="22"/>
      <w:u w:val="single"/>
    </w:rPr>
  </w:style>
  <w:style w:type="character" w:customStyle="1" w:styleId="ListLabel170">
    <w:name w:val="ListLabel 170"/>
    <w:qFormat/>
    <w:rsid w:val="00900D90"/>
    <w:rPr>
      <w:color w:val="000000"/>
      <w:sz w:val="22"/>
      <w:szCs w:val="22"/>
    </w:rPr>
  </w:style>
  <w:style w:type="character" w:customStyle="1" w:styleId="ListLabel171">
    <w:name w:val="ListLabel 171"/>
    <w:qFormat/>
    <w:rsid w:val="00900D90"/>
    <w:rPr>
      <w:color w:val="000000"/>
    </w:rPr>
  </w:style>
  <w:style w:type="character" w:customStyle="1" w:styleId="ListLabel172">
    <w:name w:val="ListLabel 172"/>
    <w:qFormat/>
    <w:rsid w:val="00900D90"/>
    <w:rPr>
      <w:rFonts w:eastAsia="Calibri"/>
      <w:sz w:val="22"/>
      <w:szCs w:val="22"/>
      <w:lang w:eastAsia="en-US"/>
    </w:rPr>
  </w:style>
  <w:style w:type="character" w:customStyle="1" w:styleId="ListLabel173">
    <w:name w:val="ListLabel 173"/>
    <w:qFormat/>
    <w:rsid w:val="00900D90"/>
    <w:rPr>
      <w:rFonts w:eastAsia="Calibri"/>
      <w:color w:val="000000"/>
      <w:sz w:val="22"/>
      <w:szCs w:val="22"/>
      <w:lang w:eastAsia="en-US"/>
    </w:rPr>
  </w:style>
  <w:style w:type="character" w:customStyle="1" w:styleId="ListLabel174">
    <w:name w:val="ListLabel 174"/>
    <w:qFormat/>
    <w:rsid w:val="00900D90"/>
    <w:rPr>
      <w:color w:val="000000"/>
      <w:spacing w:val="-2"/>
      <w:sz w:val="22"/>
      <w:szCs w:val="22"/>
    </w:rPr>
  </w:style>
  <w:style w:type="character" w:customStyle="1" w:styleId="ListLabel175">
    <w:name w:val="ListLabel 175"/>
    <w:qFormat/>
    <w:rsid w:val="00900D90"/>
    <w:rPr>
      <w:b/>
      <w:bCs/>
      <w:spacing w:val="-2"/>
      <w:sz w:val="22"/>
      <w:szCs w:val="22"/>
    </w:rPr>
  </w:style>
  <w:style w:type="character" w:customStyle="1" w:styleId="ListLabel176">
    <w:name w:val="ListLabel 176"/>
    <w:qFormat/>
    <w:rsid w:val="00900D90"/>
    <w:rPr>
      <w:color w:val="000000"/>
      <w:sz w:val="22"/>
      <w:szCs w:val="22"/>
      <w:u w:val="none"/>
    </w:rPr>
  </w:style>
  <w:style w:type="character" w:customStyle="1" w:styleId="ListLabel177">
    <w:name w:val="ListLabel 177"/>
    <w:qFormat/>
    <w:rsid w:val="00900D90"/>
    <w:rPr>
      <w:rFonts w:cs="Times New Roman"/>
      <w:b w:val="0"/>
      <w:i w:val="0"/>
      <w:color w:val="auto"/>
      <w:sz w:val="22"/>
      <w:szCs w:val="10"/>
    </w:rPr>
  </w:style>
  <w:style w:type="character" w:customStyle="1" w:styleId="ListLabel178">
    <w:name w:val="ListLabel 178"/>
    <w:qFormat/>
    <w:rsid w:val="00900D90"/>
    <w:rPr>
      <w:b w:val="0"/>
      <w:i w:val="0"/>
      <w:color w:val="auto"/>
      <w:sz w:val="22"/>
      <w:szCs w:val="10"/>
    </w:rPr>
  </w:style>
  <w:style w:type="character" w:customStyle="1" w:styleId="ListLabel179">
    <w:name w:val="ListLabel 179"/>
    <w:qFormat/>
    <w:rsid w:val="00900D90"/>
    <w:rPr>
      <w:b w:val="0"/>
      <w:sz w:val="22"/>
    </w:rPr>
  </w:style>
  <w:style w:type="character" w:customStyle="1" w:styleId="ListLabel180">
    <w:name w:val="ListLabel 180"/>
    <w:qFormat/>
    <w:rsid w:val="00900D90"/>
    <w:rPr>
      <w:b/>
      <w:sz w:val="22"/>
    </w:rPr>
  </w:style>
  <w:style w:type="character" w:customStyle="1" w:styleId="ListLabel181">
    <w:name w:val="ListLabel 181"/>
    <w:qFormat/>
    <w:rsid w:val="00900D90"/>
    <w:rPr>
      <w:b/>
      <w:sz w:val="22"/>
      <w:szCs w:val="22"/>
    </w:rPr>
  </w:style>
  <w:style w:type="character" w:customStyle="1" w:styleId="ListLabel182">
    <w:name w:val="ListLabel 182"/>
    <w:qFormat/>
    <w:rsid w:val="00900D90"/>
    <w:rPr>
      <w:b w:val="0"/>
      <w:sz w:val="22"/>
      <w:szCs w:val="10"/>
    </w:rPr>
  </w:style>
  <w:style w:type="character" w:customStyle="1" w:styleId="ListLabel183">
    <w:name w:val="ListLabel 183"/>
    <w:qFormat/>
    <w:rsid w:val="00900D90"/>
    <w:rPr>
      <w:b/>
      <w:sz w:val="22"/>
    </w:rPr>
  </w:style>
  <w:style w:type="character" w:customStyle="1" w:styleId="ListLabel184">
    <w:name w:val="ListLabel 184"/>
    <w:qFormat/>
    <w:rsid w:val="00900D90"/>
    <w:rPr>
      <w:color w:val="000000"/>
      <w:sz w:val="22"/>
      <w:szCs w:val="22"/>
    </w:rPr>
  </w:style>
  <w:style w:type="character" w:customStyle="1" w:styleId="ListLabel185">
    <w:name w:val="ListLabel 185"/>
    <w:qFormat/>
    <w:rsid w:val="00900D90"/>
    <w:rPr>
      <w:b/>
      <w:bCs/>
      <w:color w:val="000000"/>
      <w:sz w:val="22"/>
      <w:szCs w:val="22"/>
    </w:rPr>
  </w:style>
  <w:style w:type="character" w:customStyle="1" w:styleId="ListLabel186">
    <w:name w:val="ListLabel 186"/>
    <w:qFormat/>
    <w:rsid w:val="00900D90"/>
    <w:rPr>
      <w:b/>
      <w:color w:val="000000"/>
      <w:sz w:val="22"/>
      <w:szCs w:val="22"/>
    </w:rPr>
  </w:style>
  <w:style w:type="character" w:customStyle="1" w:styleId="ListLabel187">
    <w:name w:val="ListLabel 187"/>
    <w:qFormat/>
    <w:rsid w:val="00900D90"/>
    <w:rPr>
      <w:color w:val="000000"/>
      <w:sz w:val="22"/>
      <w:szCs w:val="22"/>
      <w:u w:val="single"/>
    </w:rPr>
  </w:style>
  <w:style w:type="character" w:customStyle="1" w:styleId="ListLabel188">
    <w:name w:val="ListLabel 188"/>
    <w:qFormat/>
    <w:rsid w:val="00900D90"/>
    <w:rPr>
      <w:color w:val="000000"/>
      <w:sz w:val="22"/>
      <w:szCs w:val="22"/>
    </w:rPr>
  </w:style>
  <w:style w:type="character" w:customStyle="1" w:styleId="ListLabel189">
    <w:name w:val="ListLabel 189"/>
    <w:qFormat/>
    <w:rsid w:val="00900D90"/>
    <w:rPr>
      <w:color w:val="000000"/>
    </w:rPr>
  </w:style>
  <w:style w:type="character" w:customStyle="1" w:styleId="ListLabel190">
    <w:name w:val="ListLabel 190"/>
    <w:qFormat/>
    <w:rsid w:val="00900D90"/>
    <w:rPr>
      <w:rFonts w:eastAsia="Calibri"/>
      <w:sz w:val="22"/>
      <w:szCs w:val="22"/>
      <w:lang w:eastAsia="en-US"/>
    </w:rPr>
  </w:style>
  <w:style w:type="character" w:customStyle="1" w:styleId="ListLabel191">
    <w:name w:val="ListLabel 191"/>
    <w:qFormat/>
    <w:rsid w:val="00900D90"/>
    <w:rPr>
      <w:rFonts w:eastAsia="Calibri"/>
      <w:color w:val="000000"/>
      <w:sz w:val="22"/>
      <w:szCs w:val="22"/>
      <w:lang w:eastAsia="en-US"/>
    </w:rPr>
  </w:style>
  <w:style w:type="character" w:customStyle="1" w:styleId="ListLabel192">
    <w:name w:val="ListLabel 192"/>
    <w:qFormat/>
    <w:rsid w:val="00900D90"/>
    <w:rPr>
      <w:color w:val="000000"/>
      <w:spacing w:val="-2"/>
      <w:sz w:val="22"/>
      <w:szCs w:val="22"/>
    </w:rPr>
  </w:style>
  <w:style w:type="character" w:customStyle="1" w:styleId="ListLabel193">
    <w:name w:val="ListLabel 193"/>
    <w:qFormat/>
    <w:rsid w:val="00900D90"/>
    <w:rPr>
      <w:b/>
      <w:bCs/>
      <w:spacing w:val="-2"/>
      <w:sz w:val="22"/>
      <w:szCs w:val="22"/>
    </w:rPr>
  </w:style>
  <w:style w:type="character" w:customStyle="1" w:styleId="ListLabel194">
    <w:name w:val="ListLabel 194"/>
    <w:qFormat/>
    <w:rsid w:val="00900D90"/>
    <w:rPr>
      <w:color w:val="000000"/>
      <w:sz w:val="22"/>
      <w:szCs w:val="22"/>
      <w:u w:val="none"/>
    </w:rPr>
  </w:style>
  <w:style w:type="character" w:customStyle="1" w:styleId="ListLabel195">
    <w:name w:val="ListLabel 195"/>
    <w:qFormat/>
    <w:rsid w:val="00900D90"/>
    <w:rPr>
      <w:rFonts w:cs="Times New Roman"/>
      <w:b w:val="0"/>
      <w:i w:val="0"/>
      <w:color w:val="auto"/>
      <w:sz w:val="22"/>
      <w:szCs w:val="10"/>
    </w:rPr>
  </w:style>
  <w:style w:type="character" w:customStyle="1" w:styleId="ListLabel196">
    <w:name w:val="ListLabel 196"/>
    <w:qFormat/>
    <w:rsid w:val="00900D90"/>
    <w:rPr>
      <w:b w:val="0"/>
      <w:i w:val="0"/>
      <w:color w:val="auto"/>
      <w:sz w:val="22"/>
      <w:szCs w:val="10"/>
    </w:rPr>
  </w:style>
  <w:style w:type="character" w:customStyle="1" w:styleId="ListLabel197">
    <w:name w:val="ListLabel 197"/>
    <w:qFormat/>
    <w:rsid w:val="00900D90"/>
    <w:rPr>
      <w:b w:val="0"/>
      <w:sz w:val="22"/>
    </w:rPr>
  </w:style>
  <w:style w:type="character" w:customStyle="1" w:styleId="ListLabel198">
    <w:name w:val="ListLabel 198"/>
    <w:qFormat/>
    <w:rsid w:val="00900D90"/>
    <w:rPr>
      <w:b/>
      <w:sz w:val="22"/>
    </w:rPr>
  </w:style>
  <w:style w:type="character" w:customStyle="1" w:styleId="ListLabel199">
    <w:name w:val="ListLabel 199"/>
    <w:qFormat/>
    <w:rsid w:val="00900D90"/>
    <w:rPr>
      <w:b/>
      <w:sz w:val="22"/>
      <w:szCs w:val="22"/>
    </w:rPr>
  </w:style>
  <w:style w:type="character" w:customStyle="1" w:styleId="ListLabel200">
    <w:name w:val="ListLabel 200"/>
    <w:qFormat/>
    <w:rsid w:val="00900D90"/>
    <w:rPr>
      <w:b w:val="0"/>
      <w:sz w:val="22"/>
      <w:szCs w:val="10"/>
    </w:rPr>
  </w:style>
  <w:style w:type="character" w:customStyle="1" w:styleId="ListLabel201">
    <w:name w:val="ListLabel 201"/>
    <w:qFormat/>
    <w:rsid w:val="00900D90"/>
    <w:rPr>
      <w:b/>
      <w:sz w:val="22"/>
    </w:rPr>
  </w:style>
  <w:style w:type="character" w:customStyle="1" w:styleId="ListLabel202">
    <w:name w:val="ListLabel 202"/>
    <w:qFormat/>
    <w:rsid w:val="00900D90"/>
    <w:rPr>
      <w:color w:val="000000"/>
      <w:sz w:val="22"/>
      <w:szCs w:val="22"/>
    </w:rPr>
  </w:style>
  <w:style w:type="character" w:customStyle="1" w:styleId="ListLabel203">
    <w:name w:val="ListLabel 203"/>
    <w:qFormat/>
    <w:rsid w:val="00900D90"/>
    <w:rPr>
      <w:b/>
      <w:bCs/>
      <w:color w:val="000000"/>
      <w:sz w:val="22"/>
      <w:szCs w:val="22"/>
    </w:rPr>
  </w:style>
  <w:style w:type="character" w:customStyle="1" w:styleId="ListLabel204">
    <w:name w:val="ListLabel 204"/>
    <w:qFormat/>
    <w:rsid w:val="00900D90"/>
    <w:rPr>
      <w:b/>
      <w:color w:val="000000"/>
      <w:sz w:val="22"/>
      <w:szCs w:val="22"/>
    </w:rPr>
  </w:style>
  <w:style w:type="character" w:customStyle="1" w:styleId="ListLabel205">
    <w:name w:val="ListLabel 205"/>
    <w:qFormat/>
    <w:rsid w:val="00900D90"/>
  </w:style>
  <w:style w:type="character" w:customStyle="1" w:styleId="ListLabel206">
    <w:name w:val="ListLabel 206"/>
    <w:qFormat/>
    <w:rsid w:val="00900D90"/>
    <w:rPr>
      <w:color w:val="000000"/>
      <w:sz w:val="22"/>
      <w:szCs w:val="22"/>
    </w:rPr>
  </w:style>
  <w:style w:type="character" w:customStyle="1" w:styleId="ListLabel207">
    <w:name w:val="ListLabel 207"/>
    <w:qFormat/>
    <w:rsid w:val="00900D90"/>
    <w:rPr>
      <w:color w:val="000000"/>
    </w:rPr>
  </w:style>
  <w:style w:type="character" w:customStyle="1" w:styleId="ListLabel208">
    <w:name w:val="ListLabel 208"/>
    <w:qFormat/>
    <w:rsid w:val="00900D90"/>
    <w:rPr>
      <w:rFonts w:eastAsia="Calibri"/>
      <w:sz w:val="22"/>
      <w:szCs w:val="22"/>
      <w:lang w:eastAsia="en-US"/>
    </w:rPr>
  </w:style>
  <w:style w:type="character" w:customStyle="1" w:styleId="ListLabel209">
    <w:name w:val="ListLabel 209"/>
    <w:qFormat/>
    <w:rsid w:val="00900D90"/>
    <w:rPr>
      <w:rFonts w:eastAsia="Calibri"/>
      <w:color w:val="000000"/>
      <w:sz w:val="22"/>
      <w:szCs w:val="22"/>
      <w:lang w:eastAsia="en-US"/>
    </w:rPr>
  </w:style>
  <w:style w:type="character" w:customStyle="1" w:styleId="ListLabel210">
    <w:name w:val="ListLabel 210"/>
    <w:qFormat/>
    <w:rsid w:val="00900D90"/>
    <w:rPr>
      <w:color w:val="000000"/>
      <w:spacing w:val="-2"/>
      <w:sz w:val="22"/>
      <w:szCs w:val="22"/>
    </w:rPr>
  </w:style>
  <w:style w:type="character" w:customStyle="1" w:styleId="ListLabel211">
    <w:name w:val="ListLabel 211"/>
    <w:qFormat/>
    <w:rsid w:val="00900D90"/>
    <w:rPr>
      <w:b/>
      <w:bCs/>
      <w:spacing w:val="-2"/>
      <w:sz w:val="22"/>
      <w:szCs w:val="22"/>
    </w:rPr>
  </w:style>
  <w:style w:type="character" w:customStyle="1" w:styleId="ListLabel212">
    <w:name w:val="ListLabel 212"/>
    <w:qFormat/>
    <w:rsid w:val="00900D90"/>
    <w:rPr>
      <w:color w:val="000000"/>
      <w:sz w:val="22"/>
      <w:szCs w:val="22"/>
      <w:u w:val="none"/>
    </w:rPr>
  </w:style>
  <w:style w:type="character" w:customStyle="1" w:styleId="ListLabel213">
    <w:name w:val="ListLabel 213"/>
    <w:qFormat/>
    <w:rsid w:val="00900D90"/>
    <w:rPr>
      <w:rFonts w:cs="Times New Roman"/>
      <w:b w:val="0"/>
      <w:i w:val="0"/>
      <w:color w:val="auto"/>
      <w:sz w:val="22"/>
      <w:szCs w:val="10"/>
    </w:rPr>
  </w:style>
  <w:style w:type="character" w:customStyle="1" w:styleId="ListLabel214">
    <w:name w:val="ListLabel 214"/>
    <w:qFormat/>
    <w:rsid w:val="00900D90"/>
    <w:rPr>
      <w:b w:val="0"/>
      <w:i w:val="0"/>
      <w:color w:val="auto"/>
      <w:sz w:val="22"/>
      <w:szCs w:val="10"/>
    </w:rPr>
  </w:style>
  <w:style w:type="character" w:customStyle="1" w:styleId="ListLabel215">
    <w:name w:val="ListLabel 215"/>
    <w:qFormat/>
    <w:rsid w:val="00900D90"/>
    <w:rPr>
      <w:b/>
      <w:sz w:val="22"/>
    </w:rPr>
  </w:style>
  <w:style w:type="character" w:customStyle="1" w:styleId="ListLabel216">
    <w:name w:val="ListLabel 216"/>
    <w:qFormat/>
    <w:rsid w:val="00900D90"/>
    <w:rPr>
      <w:b/>
      <w:sz w:val="22"/>
      <w:szCs w:val="22"/>
    </w:rPr>
  </w:style>
  <w:style w:type="character" w:customStyle="1" w:styleId="ListLabel217">
    <w:name w:val="ListLabel 217"/>
    <w:qFormat/>
    <w:rsid w:val="00900D90"/>
    <w:rPr>
      <w:b w:val="0"/>
      <w:sz w:val="22"/>
      <w:szCs w:val="10"/>
    </w:rPr>
  </w:style>
  <w:style w:type="character" w:customStyle="1" w:styleId="ListLabel218">
    <w:name w:val="ListLabel 218"/>
    <w:qFormat/>
    <w:rsid w:val="00900D90"/>
    <w:rPr>
      <w:b/>
      <w:sz w:val="22"/>
    </w:rPr>
  </w:style>
  <w:style w:type="character" w:customStyle="1" w:styleId="ListLabel219">
    <w:name w:val="ListLabel 219"/>
    <w:qFormat/>
    <w:rsid w:val="00900D90"/>
    <w:rPr>
      <w:color w:val="000000"/>
      <w:sz w:val="22"/>
      <w:szCs w:val="22"/>
    </w:rPr>
  </w:style>
  <w:style w:type="character" w:customStyle="1" w:styleId="ListLabel220">
    <w:name w:val="ListLabel 220"/>
    <w:qFormat/>
    <w:rsid w:val="00900D90"/>
    <w:rPr>
      <w:b/>
      <w:bCs/>
      <w:color w:val="000000"/>
      <w:sz w:val="22"/>
      <w:szCs w:val="22"/>
    </w:rPr>
  </w:style>
  <w:style w:type="character" w:customStyle="1" w:styleId="ListLabel221">
    <w:name w:val="ListLabel 221"/>
    <w:qFormat/>
    <w:rsid w:val="00900D90"/>
    <w:rPr>
      <w:b/>
      <w:color w:val="000000"/>
      <w:sz w:val="22"/>
      <w:szCs w:val="22"/>
    </w:rPr>
  </w:style>
  <w:style w:type="character" w:customStyle="1" w:styleId="ListLabel222">
    <w:name w:val="ListLabel 222"/>
    <w:qFormat/>
    <w:rsid w:val="00900D90"/>
  </w:style>
  <w:style w:type="character" w:customStyle="1" w:styleId="ListLabel223">
    <w:name w:val="ListLabel 223"/>
    <w:qFormat/>
    <w:rsid w:val="00900D90"/>
    <w:rPr>
      <w:color w:val="000000"/>
      <w:sz w:val="22"/>
      <w:szCs w:val="22"/>
    </w:rPr>
  </w:style>
  <w:style w:type="character" w:customStyle="1" w:styleId="ListLabel224">
    <w:name w:val="ListLabel 224"/>
    <w:qFormat/>
    <w:rsid w:val="00900D90"/>
    <w:rPr>
      <w:color w:val="000000"/>
    </w:rPr>
  </w:style>
  <w:style w:type="character" w:customStyle="1" w:styleId="ListLabel225">
    <w:name w:val="ListLabel 225"/>
    <w:qFormat/>
    <w:rsid w:val="00900D90"/>
    <w:rPr>
      <w:rFonts w:eastAsia="Calibri"/>
      <w:sz w:val="22"/>
      <w:szCs w:val="22"/>
      <w:lang w:eastAsia="en-US"/>
    </w:rPr>
  </w:style>
  <w:style w:type="character" w:customStyle="1" w:styleId="ListLabel226">
    <w:name w:val="ListLabel 226"/>
    <w:qFormat/>
    <w:rsid w:val="00900D90"/>
    <w:rPr>
      <w:rFonts w:eastAsia="Calibri"/>
      <w:color w:val="000000"/>
      <w:sz w:val="22"/>
      <w:szCs w:val="22"/>
      <w:lang w:eastAsia="en-US"/>
    </w:rPr>
  </w:style>
  <w:style w:type="character" w:customStyle="1" w:styleId="ListLabel227">
    <w:name w:val="ListLabel 227"/>
    <w:qFormat/>
    <w:rsid w:val="00900D90"/>
    <w:rPr>
      <w:color w:val="000000"/>
      <w:spacing w:val="-2"/>
      <w:sz w:val="22"/>
      <w:szCs w:val="22"/>
    </w:rPr>
  </w:style>
  <w:style w:type="character" w:customStyle="1" w:styleId="ListLabel228">
    <w:name w:val="ListLabel 228"/>
    <w:qFormat/>
    <w:rsid w:val="00900D90"/>
    <w:rPr>
      <w:b/>
      <w:bCs/>
      <w:spacing w:val="-2"/>
      <w:sz w:val="22"/>
      <w:szCs w:val="22"/>
    </w:rPr>
  </w:style>
  <w:style w:type="character" w:customStyle="1" w:styleId="ListLabel229">
    <w:name w:val="ListLabel 229"/>
    <w:qFormat/>
    <w:rsid w:val="00900D90"/>
    <w:rPr>
      <w:color w:val="000000"/>
      <w:sz w:val="22"/>
      <w:szCs w:val="22"/>
      <w:u w:val="none"/>
    </w:rPr>
  </w:style>
  <w:style w:type="character" w:customStyle="1" w:styleId="ListLabel230">
    <w:name w:val="ListLabel 230"/>
    <w:qFormat/>
    <w:rsid w:val="00900D90"/>
    <w:rPr>
      <w:rFonts w:cs="Times New Roman"/>
      <w:b w:val="0"/>
      <w:i w:val="0"/>
      <w:color w:val="auto"/>
      <w:sz w:val="22"/>
      <w:szCs w:val="10"/>
    </w:rPr>
  </w:style>
  <w:style w:type="character" w:customStyle="1" w:styleId="ListLabel231">
    <w:name w:val="ListLabel 231"/>
    <w:qFormat/>
    <w:rsid w:val="00900D90"/>
    <w:rPr>
      <w:b w:val="0"/>
      <w:i w:val="0"/>
      <w:color w:val="auto"/>
      <w:sz w:val="22"/>
      <w:szCs w:val="10"/>
    </w:rPr>
  </w:style>
  <w:style w:type="character" w:customStyle="1" w:styleId="ListLabel232">
    <w:name w:val="ListLabel 232"/>
    <w:qFormat/>
    <w:rsid w:val="00900D90"/>
    <w:rPr>
      <w:b/>
      <w:sz w:val="22"/>
    </w:rPr>
  </w:style>
  <w:style w:type="character" w:customStyle="1" w:styleId="ListLabel233">
    <w:name w:val="ListLabel 233"/>
    <w:qFormat/>
    <w:rsid w:val="00900D90"/>
    <w:rPr>
      <w:b/>
      <w:sz w:val="22"/>
      <w:szCs w:val="22"/>
    </w:rPr>
  </w:style>
  <w:style w:type="character" w:customStyle="1" w:styleId="ListLabel234">
    <w:name w:val="ListLabel 234"/>
    <w:qFormat/>
    <w:rsid w:val="00900D90"/>
    <w:rPr>
      <w:b w:val="0"/>
      <w:sz w:val="22"/>
      <w:szCs w:val="10"/>
    </w:rPr>
  </w:style>
  <w:style w:type="character" w:customStyle="1" w:styleId="ListLabel235">
    <w:name w:val="ListLabel 235"/>
    <w:qFormat/>
    <w:rsid w:val="00900D90"/>
    <w:rPr>
      <w:b/>
      <w:sz w:val="22"/>
    </w:rPr>
  </w:style>
  <w:style w:type="character" w:customStyle="1" w:styleId="ListLabel236">
    <w:name w:val="ListLabel 236"/>
    <w:qFormat/>
    <w:rsid w:val="00900D90"/>
    <w:rPr>
      <w:color w:val="000000"/>
      <w:sz w:val="22"/>
      <w:szCs w:val="22"/>
    </w:rPr>
  </w:style>
  <w:style w:type="character" w:customStyle="1" w:styleId="ListLabel237">
    <w:name w:val="ListLabel 237"/>
    <w:qFormat/>
    <w:rsid w:val="00900D90"/>
    <w:rPr>
      <w:b/>
      <w:bCs/>
      <w:color w:val="000000"/>
      <w:sz w:val="22"/>
      <w:szCs w:val="22"/>
    </w:rPr>
  </w:style>
  <w:style w:type="character" w:customStyle="1" w:styleId="ListLabel238">
    <w:name w:val="ListLabel 238"/>
    <w:qFormat/>
    <w:rsid w:val="00900D90"/>
    <w:rPr>
      <w:b/>
      <w:color w:val="000000"/>
      <w:sz w:val="22"/>
      <w:szCs w:val="22"/>
    </w:rPr>
  </w:style>
  <w:style w:type="character" w:customStyle="1" w:styleId="ListLabel239">
    <w:name w:val="ListLabel 239"/>
    <w:qFormat/>
    <w:rsid w:val="00900D90"/>
  </w:style>
  <w:style w:type="character" w:customStyle="1" w:styleId="ListLabel240">
    <w:name w:val="ListLabel 240"/>
    <w:qFormat/>
    <w:rsid w:val="00900D90"/>
    <w:rPr>
      <w:color w:val="000000"/>
      <w:sz w:val="22"/>
      <w:szCs w:val="22"/>
    </w:rPr>
  </w:style>
  <w:style w:type="character" w:customStyle="1" w:styleId="ListLabel241">
    <w:name w:val="ListLabel 241"/>
    <w:qFormat/>
    <w:rsid w:val="00900D90"/>
    <w:rPr>
      <w:color w:val="000000"/>
    </w:rPr>
  </w:style>
  <w:style w:type="character" w:customStyle="1" w:styleId="ListLabel242">
    <w:name w:val="ListLabel 242"/>
    <w:qFormat/>
    <w:rsid w:val="00900D90"/>
    <w:rPr>
      <w:rFonts w:eastAsia="Calibri"/>
      <w:sz w:val="22"/>
      <w:szCs w:val="22"/>
      <w:lang w:eastAsia="en-US"/>
    </w:rPr>
  </w:style>
  <w:style w:type="character" w:customStyle="1" w:styleId="ListLabel243">
    <w:name w:val="ListLabel 243"/>
    <w:qFormat/>
    <w:rsid w:val="00900D90"/>
    <w:rPr>
      <w:rFonts w:eastAsia="Calibri"/>
      <w:color w:val="000000"/>
      <w:sz w:val="22"/>
      <w:szCs w:val="22"/>
      <w:lang w:eastAsia="en-US"/>
    </w:rPr>
  </w:style>
  <w:style w:type="character" w:customStyle="1" w:styleId="ListLabel244">
    <w:name w:val="ListLabel 244"/>
    <w:qFormat/>
    <w:rsid w:val="00900D90"/>
    <w:rPr>
      <w:color w:val="000000"/>
      <w:spacing w:val="-2"/>
      <w:sz w:val="22"/>
      <w:szCs w:val="22"/>
    </w:rPr>
  </w:style>
  <w:style w:type="character" w:customStyle="1" w:styleId="ListLabel245">
    <w:name w:val="ListLabel 245"/>
    <w:qFormat/>
    <w:rsid w:val="00900D90"/>
    <w:rPr>
      <w:b/>
      <w:bCs/>
      <w:spacing w:val="-2"/>
      <w:sz w:val="22"/>
      <w:szCs w:val="22"/>
    </w:rPr>
  </w:style>
  <w:style w:type="character" w:customStyle="1" w:styleId="ListLabel246">
    <w:name w:val="ListLabel 246"/>
    <w:qFormat/>
    <w:rsid w:val="00900D90"/>
    <w:rPr>
      <w:color w:val="000000"/>
      <w:sz w:val="22"/>
      <w:szCs w:val="22"/>
      <w:u w:val="none"/>
    </w:rPr>
  </w:style>
  <w:style w:type="character" w:customStyle="1" w:styleId="TtuloChar1">
    <w:name w:val="Título Char1"/>
    <w:basedOn w:val="Fontepargpadro"/>
    <w:qFormat/>
    <w:rsid w:val="00900D90"/>
    <w:rPr>
      <w:rFonts w:ascii="Cambria" w:eastAsia="Times New Roman" w:hAnsi="Cambria" w:cs="Times New Roman"/>
      <w:spacing w:val="-10"/>
      <w:kern w:val="2"/>
      <w:sz w:val="56"/>
      <w:szCs w:val="56"/>
    </w:rPr>
  </w:style>
  <w:style w:type="character" w:customStyle="1" w:styleId="SubttuloChar1">
    <w:name w:val="Subtítulo Char1"/>
    <w:basedOn w:val="Fontepargpadro"/>
    <w:qFormat/>
    <w:rsid w:val="00900D90"/>
    <w:rPr>
      <w:rFonts w:ascii="Calibri" w:eastAsia="Times New Roman" w:hAnsi="Calibri" w:cs="Times New Roman"/>
      <w:color w:val="5A5A5A"/>
      <w:spacing w:val="15"/>
      <w:sz w:val="22"/>
    </w:rPr>
  </w:style>
  <w:style w:type="character" w:customStyle="1" w:styleId="Pr-formataoHTMLChar1">
    <w:name w:val="Pré-formatação HTML Char1"/>
    <w:basedOn w:val="Fontepargpadro"/>
    <w:qFormat/>
    <w:rsid w:val="00900D90"/>
    <w:rPr>
      <w:rFonts w:ascii="Courier New" w:hAnsi="Courier New" w:cs="Courier New"/>
      <w:color w:val="000000"/>
      <w:szCs w:val="20"/>
    </w:rPr>
  </w:style>
  <w:style w:type="character" w:customStyle="1" w:styleId="ListLabel311">
    <w:name w:val="ListLabel 311"/>
    <w:qFormat/>
    <w:rsid w:val="00900D90"/>
    <w:rPr>
      <w:rFonts w:cs="Times New Roman"/>
      <w:b w:val="0"/>
      <w:i w:val="0"/>
      <w:color w:val="auto"/>
      <w:sz w:val="22"/>
      <w:szCs w:val="10"/>
    </w:rPr>
  </w:style>
  <w:style w:type="character" w:customStyle="1" w:styleId="ListLabel312">
    <w:name w:val="ListLabel 312"/>
    <w:qFormat/>
    <w:rsid w:val="00900D90"/>
    <w:rPr>
      <w:b w:val="0"/>
      <w:i w:val="0"/>
      <w:color w:val="auto"/>
      <w:sz w:val="22"/>
      <w:szCs w:val="10"/>
    </w:rPr>
  </w:style>
  <w:style w:type="character" w:customStyle="1" w:styleId="ListLabel313">
    <w:name w:val="ListLabel 313"/>
    <w:qFormat/>
    <w:rsid w:val="00900D90"/>
    <w:rPr>
      <w:b/>
      <w:sz w:val="22"/>
    </w:rPr>
  </w:style>
  <w:style w:type="character" w:customStyle="1" w:styleId="ListLabel314">
    <w:name w:val="ListLabel 314"/>
    <w:qFormat/>
    <w:rsid w:val="00900D90"/>
    <w:rPr>
      <w:b/>
      <w:sz w:val="22"/>
      <w:szCs w:val="22"/>
    </w:rPr>
  </w:style>
  <w:style w:type="character" w:customStyle="1" w:styleId="ListLabel315">
    <w:name w:val="ListLabel 315"/>
    <w:qFormat/>
    <w:rsid w:val="00900D90"/>
    <w:rPr>
      <w:b w:val="0"/>
      <w:sz w:val="22"/>
      <w:szCs w:val="10"/>
    </w:rPr>
  </w:style>
  <w:style w:type="character" w:customStyle="1" w:styleId="ListLabel316">
    <w:name w:val="ListLabel 316"/>
    <w:qFormat/>
    <w:rsid w:val="00900D90"/>
    <w:rPr>
      <w:b/>
      <w:sz w:val="22"/>
    </w:rPr>
  </w:style>
  <w:style w:type="character" w:customStyle="1" w:styleId="ListLabel317">
    <w:name w:val="ListLabel 317"/>
    <w:qFormat/>
    <w:rsid w:val="00900D90"/>
    <w:rPr>
      <w:rFonts w:eastAsia="Calibri" w:cs="Times New Roman"/>
      <w:sz w:val="22"/>
    </w:rPr>
  </w:style>
  <w:style w:type="character" w:customStyle="1" w:styleId="ListLabel318">
    <w:name w:val="ListLabel 318"/>
    <w:qFormat/>
    <w:rsid w:val="00900D90"/>
    <w:rPr>
      <w:rFonts w:cs="Courier New"/>
    </w:rPr>
  </w:style>
  <w:style w:type="character" w:customStyle="1" w:styleId="ListLabel319">
    <w:name w:val="ListLabel 319"/>
    <w:qFormat/>
    <w:rsid w:val="00900D90"/>
    <w:rPr>
      <w:rFonts w:cs="Courier New"/>
    </w:rPr>
  </w:style>
  <w:style w:type="character" w:customStyle="1" w:styleId="ListLabel320">
    <w:name w:val="ListLabel 320"/>
    <w:qFormat/>
    <w:rsid w:val="00900D90"/>
    <w:rPr>
      <w:rFonts w:cs="Courier New"/>
    </w:rPr>
  </w:style>
  <w:style w:type="character" w:customStyle="1" w:styleId="ListLabel321">
    <w:name w:val="ListLabel 321"/>
    <w:qFormat/>
    <w:rsid w:val="00900D90"/>
    <w:rPr>
      <w:rFonts w:eastAsia="Calibri" w:cs="Times New Roman"/>
      <w:sz w:val="22"/>
    </w:rPr>
  </w:style>
  <w:style w:type="character" w:customStyle="1" w:styleId="ListLabel322">
    <w:name w:val="ListLabel 322"/>
    <w:qFormat/>
    <w:rsid w:val="00900D90"/>
    <w:rPr>
      <w:rFonts w:cs="Courier New"/>
    </w:rPr>
  </w:style>
  <w:style w:type="character" w:customStyle="1" w:styleId="ListLabel323">
    <w:name w:val="ListLabel 323"/>
    <w:qFormat/>
    <w:rsid w:val="00900D90"/>
    <w:rPr>
      <w:rFonts w:cs="Courier New"/>
    </w:rPr>
  </w:style>
  <w:style w:type="character" w:customStyle="1" w:styleId="ListLabel324">
    <w:name w:val="ListLabel 324"/>
    <w:qFormat/>
    <w:rsid w:val="00900D90"/>
    <w:rPr>
      <w:rFonts w:cs="Courier New"/>
    </w:rPr>
  </w:style>
  <w:style w:type="character" w:customStyle="1" w:styleId="ListLabel325">
    <w:name w:val="ListLabel 325"/>
    <w:qFormat/>
    <w:rsid w:val="00900D90"/>
    <w:rPr>
      <w:rFonts w:eastAsia="Calibri" w:cs="Times New Roman"/>
      <w:sz w:val="22"/>
    </w:rPr>
  </w:style>
  <w:style w:type="character" w:customStyle="1" w:styleId="ListLabel326">
    <w:name w:val="ListLabel 326"/>
    <w:qFormat/>
    <w:rsid w:val="00900D90"/>
    <w:rPr>
      <w:rFonts w:cs="Courier New"/>
    </w:rPr>
  </w:style>
  <w:style w:type="character" w:customStyle="1" w:styleId="ListLabel327">
    <w:name w:val="ListLabel 327"/>
    <w:qFormat/>
    <w:rsid w:val="00900D90"/>
    <w:rPr>
      <w:rFonts w:cs="Courier New"/>
    </w:rPr>
  </w:style>
  <w:style w:type="character" w:customStyle="1" w:styleId="ListLabel328">
    <w:name w:val="ListLabel 328"/>
    <w:qFormat/>
    <w:rsid w:val="00900D90"/>
    <w:rPr>
      <w:rFonts w:cs="Courier New"/>
    </w:rPr>
  </w:style>
  <w:style w:type="character" w:customStyle="1" w:styleId="ListLabel329">
    <w:name w:val="ListLabel 329"/>
    <w:qFormat/>
    <w:rsid w:val="00900D90"/>
    <w:rPr>
      <w:color w:val="auto"/>
      <w:sz w:val="22"/>
      <w:szCs w:val="22"/>
    </w:rPr>
  </w:style>
  <w:style w:type="character" w:customStyle="1" w:styleId="ListLabel330">
    <w:name w:val="ListLabel 330"/>
    <w:qFormat/>
    <w:rsid w:val="00900D90"/>
    <w:rPr>
      <w:b/>
      <w:bCs/>
      <w:color w:val="000000"/>
      <w:sz w:val="22"/>
      <w:szCs w:val="22"/>
    </w:rPr>
  </w:style>
  <w:style w:type="character" w:customStyle="1" w:styleId="ListLabel331">
    <w:name w:val="ListLabel 331"/>
    <w:qFormat/>
    <w:rsid w:val="00900D90"/>
    <w:rPr>
      <w:b/>
      <w:color w:val="000000"/>
      <w:sz w:val="22"/>
      <w:szCs w:val="22"/>
      <w:u w:val="none"/>
    </w:rPr>
  </w:style>
  <w:style w:type="character" w:customStyle="1" w:styleId="ListLabel332">
    <w:name w:val="ListLabel 332"/>
    <w:qFormat/>
    <w:rsid w:val="00900D90"/>
    <w:rPr>
      <w:color w:val="000000"/>
      <w:sz w:val="22"/>
      <w:szCs w:val="22"/>
    </w:rPr>
  </w:style>
  <w:style w:type="character" w:customStyle="1" w:styleId="ListLabel333">
    <w:name w:val="ListLabel 333"/>
    <w:qFormat/>
    <w:rsid w:val="00900D90"/>
    <w:rPr>
      <w:color w:val="auto"/>
      <w:sz w:val="22"/>
      <w:szCs w:val="22"/>
    </w:rPr>
  </w:style>
  <w:style w:type="character" w:customStyle="1" w:styleId="ListLabel334">
    <w:name w:val="ListLabel 334"/>
    <w:qFormat/>
    <w:rsid w:val="00900D90"/>
    <w:rPr>
      <w:color w:val="000000"/>
      <w:sz w:val="22"/>
      <w:szCs w:val="22"/>
    </w:rPr>
  </w:style>
  <w:style w:type="character" w:customStyle="1" w:styleId="ListLabel335">
    <w:name w:val="ListLabel 335"/>
    <w:qFormat/>
    <w:rsid w:val="00900D90"/>
    <w:rPr>
      <w:color w:val="000000"/>
      <w:sz w:val="22"/>
      <w:szCs w:val="22"/>
      <w:u w:val="none"/>
    </w:rPr>
  </w:style>
  <w:style w:type="character" w:customStyle="1" w:styleId="ListLabel336">
    <w:name w:val="ListLabel 336"/>
    <w:qFormat/>
    <w:rsid w:val="00900D90"/>
    <w:rPr>
      <w:spacing w:val="1"/>
      <w:sz w:val="13"/>
      <w:szCs w:val="13"/>
    </w:rPr>
  </w:style>
  <w:style w:type="character" w:customStyle="1" w:styleId="ListLabel337">
    <w:name w:val="ListLabel 337"/>
    <w:qFormat/>
    <w:rsid w:val="00900D90"/>
    <w:rPr>
      <w:sz w:val="13"/>
      <w:szCs w:val="13"/>
    </w:rPr>
  </w:style>
  <w:style w:type="character" w:customStyle="1" w:styleId="ListLabel338">
    <w:name w:val="ListLabel 338"/>
    <w:qFormat/>
    <w:rsid w:val="00900D90"/>
    <w:rPr>
      <w:spacing w:val="-2"/>
      <w:sz w:val="13"/>
      <w:szCs w:val="13"/>
    </w:rPr>
  </w:style>
  <w:style w:type="character" w:customStyle="1" w:styleId="ListLabel339">
    <w:name w:val="ListLabel 339"/>
    <w:qFormat/>
    <w:rsid w:val="00900D90"/>
    <w:rPr>
      <w:spacing w:val="-8"/>
      <w:sz w:val="13"/>
      <w:szCs w:val="13"/>
    </w:rPr>
  </w:style>
  <w:style w:type="character" w:customStyle="1" w:styleId="ListLabel340">
    <w:name w:val="ListLabel 340"/>
    <w:qFormat/>
    <w:rsid w:val="00900D90"/>
    <w:rPr>
      <w:spacing w:val="-1"/>
      <w:sz w:val="13"/>
      <w:szCs w:val="13"/>
    </w:rPr>
  </w:style>
  <w:style w:type="character" w:customStyle="1" w:styleId="ListLabel341">
    <w:name w:val="ListLabel 341"/>
    <w:qFormat/>
    <w:rsid w:val="00900D90"/>
    <w:rPr>
      <w:spacing w:val="-9"/>
      <w:sz w:val="13"/>
      <w:szCs w:val="13"/>
    </w:rPr>
  </w:style>
  <w:style w:type="character" w:customStyle="1" w:styleId="ListLabel342">
    <w:name w:val="ListLabel 342"/>
    <w:qFormat/>
    <w:rsid w:val="00900D90"/>
    <w:rPr>
      <w:spacing w:val="-4"/>
      <w:sz w:val="13"/>
      <w:szCs w:val="13"/>
    </w:rPr>
  </w:style>
  <w:style w:type="character" w:customStyle="1" w:styleId="ListLabel343">
    <w:name w:val="ListLabel 343"/>
    <w:qFormat/>
    <w:rsid w:val="00900D90"/>
    <w:rPr>
      <w:spacing w:val="2"/>
      <w:sz w:val="13"/>
      <w:szCs w:val="13"/>
    </w:rPr>
  </w:style>
  <w:style w:type="character" w:customStyle="1" w:styleId="ListLabel344">
    <w:name w:val="ListLabel 344"/>
    <w:qFormat/>
    <w:rsid w:val="00900D90"/>
    <w:rPr>
      <w:spacing w:val="3"/>
      <w:sz w:val="13"/>
      <w:szCs w:val="13"/>
    </w:rPr>
  </w:style>
  <w:style w:type="character" w:customStyle="1" w:styleId="ListLabel345">
    <w:name w:val="ListLabel 345"/>
    <w:qFormat/>
    <w:rsid w:val="00900D90"/>
    <w:rPr>
      <w:color w:val="000000"/>
      <w:spacing w:val="-2"/>
      <w:sz w:val="22"/>
      <w:szCs w:val="22"/>
    </w:rPr>
  </w:style>
  <w:style w:type="character" w:customStyle="1" w:styleId="ListLabel346">
    <w:name w:val="ListLabel 346"/>
    <w:qFormat/>
    <w:rsid w:val="00900D90"/>
    <w:rPr>
      <w:b/>
      <w:bCs/>
      <w:spacing w:val="-2"/>
      <w:sz w:val="22"/>
      <w:szCs w:val="22"/>
    </w:rPr>
  </w:style>
  <w:style w:type="character" w:customStyle="1" w:styleId="ListLabel347">
    <w:name w:val="ListLabel 347"/>
    <w:qFormat/>
    <w:rsid w:val="00900D90"/>
    <w:rPr>
      <w:color w:val="000000"/>
      <w:sz w:val="22"/>
      <w:szCs w:val="22"/>
      <w:u w:val="none"/>
    </w:rPr>
  </w:style>
  <w:style w:type="character" w:customStyle="1" w:styleId="ListLabel371">
    <w:name w:val="ListLabel 371"/>
    <w:qFormat/>
    <w:rsid w:val="00900D90"/>
    <w:rPr>
      <w:color w:val="FF0000"/>
    </w:rPr>
  </w:style>
  <w:style w:type="character" w:customStyle="1" w:styleId="ListLabel367">
    <w:name w:val="ListLabel 367"/>
    <w:qFormat/>
    <w:rsid w:val="00900D90"/>
    <w:rPr>
      <w:sz w:val="22"/>
      <w:szCs w:val="22"/>
    </w:rPr>
  </w:style>
  <w:style w:type="character" w:customStyle="1" w:styleId="ListLabel372">
    <w:name w:val="ListLabel 372"/>
    <w:qFormat/>
    <w:rsid w:val="00900D90"/>
    <w:rPr>
      <w:rFonts w:cs="Times New Roman"/>
      <w:b w:val="0"/>
      <w:i w:val="0"/>
      <w:color w:val="auto"/>
      <w:sz w:val="22"/>
      <w:szCs w:val="10"/>
    </w:rPr>
  </w:style>
  <w:style w:type="character" w:customStyle="1" w:styleId="ListLabel373">
    <w:name w:val="ListLabel 373"/>
    <w:qFormat/>
    <w:rsid w:val="00900D90"/>
    <w:rPr>
      <w:b w:val="0"/>
      <w:i w:val="0"/>
      <w:color w:val="auto"/>
      <w:sz w:val="22"/>
      <w:szCs w:val="10"/>
    </w:rPr>
  </w:style>
  <w:style w:type="character" w:customStyle="1" w:styleId="ListLabel374">
    <w:name w:val="ListLabel 374"/>
    <w:qFormat/>
    <w:rsid w:val="00900D90"/>
    <w:rPr>
      <w:b/>
      <w:sz w:val="22"/>
    </w:rPr>
  </w:style>
  <w:style w:type="character" w:customStyle="1" w:styleId="ListLabel375">
    <w:name w:val="ListLabel 375"/>
    <w:qFormat/>
    <w:rsid w:val="00900D90"/>
    <w:rPr>
      <w:b/>
      <w:sz w:val="22"/>
      <w:szCs w:val="22"/>
    </w:rPr>
  </w:style>
  <w:style w:type="character" w:customStyle="1" w:styleId="ListLabel376">
    <w:name w:val="ListLabel 376"/>
    <w:qFormat/>
    <w:rsid w:val="00900D90"/>
    <w:rPr>
      <w:b w:val="0"/>
      <w:sz w:val="22"/>
      <w:szCs w:val="10"/>
    </w:rPr>
  </w:style>
  <w:style w:type="character" w:customStyle="1" w:styleId="ListLabel377">
    <w:name w:val="ListLabel 377"/>
    <w:qFormat/>
    <w:rsid w:val="00900D90"/>
    <w:rPr>
      <w:b/>
      <w:sz w:val="22"/>
    </w:rPr>
  </w:style>
  <w:style w:type="character" w:customStyle="1" w:styleId="ListLabel378">
    <w:name w:val="ListLabel 378"/>
    <w:qFormat/>
    <w:rsid w:val="00900D90"/>
    <w:rPr>
      <w:rFonts w:cs="Times New Roman"/>
      <w:sz w:val="22"/>
    </w:rPr>
  </w:style>
  <w:style w:type="character" w:customStyle="1" w:styleId="ListLabel379">
    <w:name w:val="ListLabel 379"/>
    <w:qFormat/>
    <w:rsid w:val="00900D90"/>
    <w:rPr>
      <w:rFonts w:cs="Courier New"/>
    </w:rPr>
  </w:style>
  <w:style w:type="character" w:customStyle="1" w:styleId="ListLabel380">
    <w:name w:val="ListLabel 380"/>
    <w:qFormat/>
    <w:rsid w:val="00900D90"/>
    <w:rPr>
      <w:rFonts w:cs="Wingdings"/>
    </w:rPr>
  </w:style>
  <w:style w:type="character" w:customStyle="1" w:styleId="ListLabel381">
    <w:name w:val="ListLabel 381"/>
    <w:qFormat/>
    <w:rsid w:val="00900D90"/>
    <w:rPr>
      <w:rFonts w:cs="Symbol"/>
    </w:rPr>
  </w:style>
  <w:style w:type="character" w:customStyle="1" w:styleId="ListLabel382">
    <w:name w:val="ListLabel 382"/>
    <w:qFormat/>
    <w:rsid w:val="00900D90"/>
    <w:rPr>
      <w:rFonts w:cs="Courier New"/>
    </w:rPr>
  </w:style>
  <w:style w:type="character" w:customStyle="1" w:styleId="ListLabel383">
    <w:name w:val="ListLabel 383"/>
    <w:qFormat/>
    <w:rsid w:val="00900D90"/>
    <w:rPr>
      <w:rFonts w:cs="Wingdings"/>
    </w:rPr>
  </w:style>
  <w:style w:type="character" w:customStyle="1" w:styleId="ListLabel384">
    <w:name w:val="ListLabel 384"/>
    <w:qFormat/>
    <w:rsid w:val="00900D90"/>
    <w:rPr>
      <w:rFonts w:cs="Symbol"/>
    </w:rPr>
  </w:style>
  <w:style w:type="character" w:customStyle="1" w:styleId="ListLabel385">
    <w:name w:val="ListLabel 385"/>
    <w:qFormat/>
    <w:rsid w:val="00900D90"/>
    <w:rPr>
      <w:rFonts w:cs="Courier New"/>
    </w:rPr>
  </w:style>
  <w:style w:type="character" w:customStyle="1" w:styleId="ListLabel386">
    <w:name w:val="ListLabel 386"/>
    <w:qFormat/>
    <w:rsid w:val="00900D90"/>
    <w:rPr>
      <w:rFonts w:cs="Wingdings"/>
    </w:rPr>
  </w:style>
  <w:style w:type="character" w:customStyle="1" w:styleId="ListLabel387">
    <w:name w:val="ListLabel 387"/>
    <w:qFormat/>
    <w:rsid w:val="00900D90"/>
    <w:rPr>
      <w:rFonts w:cs="Times New Roman"/>
      <w:sz w:val="22"/>
    </w:rPr>
  </w:style>
  <w:style w:type="character" w:customStyle="1" w:styleId="ListLabel388">
    <w:name w:val="ListLabel 388"/>
    <w:qFormat/>
    <w:rsid w:val="00900D90"/>
    <w:rPr>
      <w:rFonts w:cs="Courier New"/>
    </w:rPr>
  </w:style>
  <w:style w:type="character" w:customStyle="1" w:styleId="ListLabel389">
    <w:name w:val="ListLabel 389"/>
    <w:qFormat/>
    <w:rsid w:val="00900D90"/>
    <w:rPr>
      <w:rFonts w:cs="Wingdings"/>
    </w:rPr>
  </w:style>
  <w:style w:type="character" w:customStyle="1" w:styleId="ListLabel390">
    <w:name w:val="ListLabel 390"/>
    <w:qFormat/>
    <w:rsid w:val="00900D90"/>
    <w:rPr>
      <w:rFonts w:cs="Symbol"/>
    </w:rPr>
  </w:style>
  <w:style w:type="character" w:customStyle="1" w:styleId="ListLabel391">
    <w:name w:val="ListLabel 391"/>
    <w:qFormat/>
    <w:rsid w:val="00900D90"/>
    <w:rPr>
      <w:rFonts w:cs="Courier New"/>
    </w:rPr>
  </w:style>
  <w:style w:type="character" w:customStyle="1" w:styleId="ListLabel392">
    <w:name w:val="ListLabel 392"/>
    <w:qFormat/>
    <w:rsid w:val="00900D90"/>
    <w:rPr>
      <w:rFonts w:cs="Wingdings"/>
    </w:rPr>
  </w:style>
  <w:style w:type="character" w:customStyle="1" w:styleId="ListLabel393">
    <w:name w:val="ListLabel 393"/>
    <w:qFormat/>
    <w:rsid w:val="00900D90"/>
    <w:rPr>
      <w:rFonts w:cs="Symbol"/>
    </w:rPr>
  </w:style>
  <w:style w:type="character" w:customStyle="1" w:styleId="ListLabel394">
    <w:name w:val="ListLabel 394"/>
    <w:qFormat/>
    <w:rsid w:val="00900D90"/>
    <w:rPr>
      <w:rFonts w:cs="Courier New"/>
    </w:rPr>
  </w:style>
  <w:style w:type="character" w:customStyle="1" w:styleId="ListLabel395">
    <w:name w:val="ListLabel 395"/>
    <w:qFormat/>
    <w:rsid w:val="00900D90"/>
    <w:rPr>
      <w:rFonts w:cs="Wingdings"/>
    </w:rPr>
  </w:style>
  <w:style w:type="character" w:customStyle="1" w:styleId="ListLabel396">
    <w:name w:val="ListLabel 396"/>
    <w:qFormat/>
    <w:rsid w:val="00900D90"/>
    <w:rPr>
      <w:rFonts w:cs="Times New Roman"/>
      <w:sz w:val="22"/>
    </w:rPr>
  </w:style>
  <w:style w:type="character" w:customStyle="1" w:styleId="ListLabel397">
    <w:name w:val="ListLabel 397"/>
    <w:qFormat/>
    <w:rsid w:val="00900D90"/>
    <w:rPr>
      <w:rFonts w:cs="Courier New"/>
    </w:rPr>
  </w:style>
  <w:style w:type="character" w:customStyle="1" w:styleId="ListLabel398">
    <w:name w:val="ListLabel 398"/>
    <w:qFormat/>
    <w:rsid w:val="00900D90"/>
    <w:rPr>
      <w:rFonts w:cs="Wingdings"/>
    </w:rPr>
  </w:style>
  <w:style w:type="character" w:customStyle="1" w:styleId="ListLabel399">
    <w:name w:val="ListLabel 399"/>
    <w:qFormat/>
    <w:rsid w:val="00900D90"/>
    <w:rPr>
      <w:rFonts w:cs="Symbol"/>
    </w:rPr>
  </w:style>
  <w:style w:type="character" w:customStyle="1" w:styleId="ListLabel400">
    <w:name w:val="ListLabel 400"/>
    <w:qFormat/>
    <w:rsid w:val="00900D90"/>
    <w:rPr>
      <w:rFonts w:cs="Courier New"/>
    </w:rPr>
  </w:style>
  <w:style w:type="character" w:customStyle="1" w:styleId="ListLabel401">
    <w:name w:val="ListLabel 401"/>
    <w:qFormat/>
    <w:rsid w:val="00900D90"/>
    <w:rPr>
      <w:rFonts w:cs="Wingdings"/>
    </w:rPr>
  </w:style>
  <w:style w:type="character" w:customStyle="1" w:styleId="ListLabel402">
    <w:name w:val="ListLabel 402"/>
    <w:qFormat/>
    <w:rsid w:val="00900D90"/>
    <w:rPr>
      <w:rFonts w:cs="Symbol"/>
    </w:rPr>
  </w:style>
  <w:style w:type="character" w:customStyle="1" w:styleId="ListLabel403">
    <w:name w:val="ListLabel 403"/>
    <w:qFormat/>
    <w:rsid w:val="00900D90"/>
    <w:rPr>
      <w:rFonts w:cs="Courier New"/>
    </w:rPr>
  </w:style>
  <w:style w:type="character" w:customStyle="1" w:styleId="ListLabel404">
    <w:name w:val="ListLabel 404"/>
    <w:qFormat/>
    <w:rsid w:val="00900D90"/>
    <w:rPr>
      <w:rFonts w:cs="Wingdings"/>
    </w:rPr>
  </w:style>
  <w:style w:type="character" w:customStyle="1" w:styleId="ListLabel405">
    <w:name w:val="ListLabel 405"/>
    <w:qFormat/>
    <w:rsid w:val="00900D90"/>
    <w:rPr>
      <w:color w:val="auto"/>
      <w:sz w:val="22"/>
      <w:szCs w:val="22"/>
    </w:rPr>
  </w:style>
  <w:style w:type="character" w:customStyle="1" w:styleId="ListLabel406">
    <w:name w:val="ListLabel 406"/>
    <w:qFormat/>
    <w:rsid w:val="00900D90"/>
    <w:rPr>
      <w:b/>
      <w:bCs/>
      <w:color w:val="000000"/>
      <w:sz w:val="22"/>
      <w:szCs w:val="22"/>
    </w:rPr>
  </w:style>
  <w:style w:type="character" w:customStyle="1" w:styleId="ListLabel407">
    <w:name w:val="ListLabel 407"/>
    <w:qFormat/>
    <w:rsid w:val="00900D90"/>
    <w:rPr>
      <w:b/>
      <w:color w:val="000000"/>
      <w:sz w:val="22"/>
      <w:szCs w:val="22"/>
      <w:u w:val="none"/>
    </w:rPr>
  </w:style>
  <w:style w:type="character" w:customStyle="1" w:styleId="ListLabel408">
    <w:name w:val="ListLabel 408"/>
    <w:qFormat/>
    <w:rsid w:val="00900D90"/>
    <w:rPr>
      <w:color w:val="000000"/>
      <w:sz w:val="22"/>
      <w:szCs w:val="22"/>
    </w:rPr>
  </w:style>
  <w:style w:type="character" w:customStyle="1" w:styleId="ListLabel409">
    <w:name w:val="ListLabel 409"/>
    <w:qFormat/>
    <w:rsid w:val="00900D90"/>
    <w:rPr>
      <w:color w:val="auto"/>
      <w:sz w:val="22"/>
      <w:szCs w:val="22"/>
    </w:rPr>
  </w:style>
  <w:style w:type="character" w:customStyle="1" w:styleId="ListLabel410">
    <w:name w:val="ListLabel 410"/>
    <w:qFormat/>
    <w:rsid w:val="00900D90"/>
    <w:rPr>
      <w:color w:val="000000"/>
      <w:sz w:val="22"/>
      <w:szCs w:val="22"/>
      <w:u w:val="none"/>
    </w:rPr>
  </w:style>
  <w:style w:type="character" w:customStyle="1" w:styleId="ListLabel411">
    <w:name w:val="ListLabel 411"/>
    <w:qFormat/>
    <w:rsid w:val="00900D90"/>
    <w:rPr>
      <w:spacing w:val="1"/>
      <w:sz w:val="13"/>
      <w:szCs w:val="13"/>
    </w:rPr>
  </w:style>
  <w:style w:type="character" w:customStyle="1" w:styleId="ListLabel412">
    <w:name w:val="ListLabel 412"/>
    <w:qFormat/>
    <w:rsid w:val="00900D90"/>
    <w:rPr>
      <w:sz w:val="13"/>
      <w:szCs w:val="13"/>
    </w:rPr>
  </w:style>
  <w:style w:type="character" w:customStyle="1" w:styleId="ListLabel413">
    <w:name w:val="ListLabel 413"/>
    <w:qFormat/>
    <w:rsid w:val="00900D90"/>
    <w:rPr>
      <w:spacing w:val="-2"/>
      <w:sz w:val="13"/>
      <w:szCs w:val="13"/>
    </w:rPr>
  </w:style>
  <w:style w:type="character" w:customStyle="1" w:styleId="ListLabel414">
    <w:name w:val="ListLabel 414"/>
    <w:qFormat/>
    <w:rsid w:val="00900D90"/>
    <w:rPr>
      <w:spacing w:val="-8"/>
      <w:sz w:val="13"/>
      <w:szCs w:val="13"/>
    </w:rPr>
  </w:style>
  <w:style w:type="character" w:customStyle="1" w:styleId="ListLabel415">
    <w:name w:val="ListLabel 415"/>
    <w:qFormat/>
    <w:rsid w:val="00900D90"/>
    <w:rPr>
      <w:spacing w:val="-1"/>
      <w:sz w:val="13"/>
      <w:szCs w:val="13"/>
    </w:rPr>
  </w:style>
  <w:style w:type="character" w:customStyle="1" w:styleId="ListLabel416">
    <w:name w:val="ListLabel 416"/>
    <w:qFormat/>
    <w:rsid w:val="00900D90"/>
    <w:rPr>
      <w:sz w:val="13"/>
      <w:szCs w:val="13"/>
    </w:rPr>
  </w:style>
  <w:style w:type="character" w:customStyle="1" w:styleId="ListLabel417">
    <w:name w:val="ListLabel 417"/>
    <w:qFormat/>
    <w:rsid w:val="00900D90"/>
    <w:rPr>
      <w:spacing w:val="-8"/>
      <w:sz w:val="13"/>
      <w:szCs w:val="13"/>
    </w:rPr>
  </w:style>
  <w:style w:type="character" w:customStyle="1" w:styleId="ListLabel418">
    <w:name w:val="ListLabel 418"/>
    <w:qFormat/>
    <w:rsid w:val="00900D90"/>
    <w:rPr>
      <w:spacing w:val="-9"/>
      <w:sz w:val="13"/>
      <w:szCs w:val="13"/>
    </w:rPr>
  </w:style>
  <w:style w:type="character" w:customStyle="1" w:styleId="ListLabel419">
    <w:name w:val="ListLabel 419"/>
    <w:qFormat/>
    <w:rsid w:val="00900D90"/>
    <w:rPr>
      <w:spacing w:val="-4"/>
      <w:sz w:val="13"/>
      <w:szCs w:val="13"/>
    </w:rPr>
  </w:style>
  <w:style w:type="character" w:customStyle="1" w:styleId="ListLabel420">
    <w:name w:val="ListLabel 420"/>
    <w:qFormat/>
    <w:rsid w:val="00900D90"/>
    <w:rPr>
      <w:spacing w:val="2"/>
      <w:sz w:val="13"/>
      <w:szCs w:val="13"/>
    </w:rPr>
  </w:style>
  <w:style w:type="character" w:customStyle="1" w:styleId="ListLabel421">
    <w:name w:val="ListLabel 421"/>
    <w:qFormat/>
    <w:rsid w:val="00900D90"/>
    <w:rPr>
      <w:spacing w:val="3"/>
      <w:sz w:val="13"/>
      <w:szCs w:val="13"/>
    </w:rPr>
  </w:style>
  <w:style w:type="character" w:customStyle="1" w:styleId="ListLabel422">
    <w:name w:val="ListLabel 422"/>
    <w:qFormat/>
    <w:rsid w:val="00900D90"/>
    <w:rPr>
      <w:color w:val="000000"/>
      <w:spacing w:val="-2"/>
      <w:sz w:val="22"/>
      <w:szCs w:val="22"/>
    </w:rPr>
  </w:style>
  <w:style w:type="character" w:customStyle="1" w:styleId="ListLabel423">
    <w:name w:val="ListLabel 423"/>
    <w:qFormat/>
    <w:rsid w:val="00900D90"/>
    <w:rPr>
      <w:b/>
      <w:bCs/>
      <w:spacing w:val="-2"/>
      <w:sz w:val="22"/>
      <w:szCs w:val="22"/>
    </w:rPr>
  </w:style>
  <w:style w:type="character" w:customStyle="1" w:styleId="ListLabel424">
    <w:name w:val="ListLabel 424"/>
    <w:qFormat/>
    <w:rsid w:val="00900D90"/>
    <w:rPr>
      <w:color w:val="000000"/>
      <w:sz w:val="22"/>
      <w:szCs w:val="22"/>
      <w:u w:val="none"/>
    </w:rPr>
  </w:style>
  <w:style w:type="character" w:customStyle="1" w:styleId="ListLabel247">
    <w:name w:val="ListLabel 247"/>
    <w:qFormat/>
    <w:rsid w:val="00900D90"/>
    <w:rPr>
      <w:rFonts w:cs="Times New Roman"/>
      <w:b w:val="0"/>
      <w:i w:val="0"/>
      <w:color w:val="auto"/>
      <w:sz w:val="22"/>
      <w:szCs w:val="10"/>
    </w:rPr>
  </w:style>
  <w:style w:type="character" w:customStyle="1" w:styleId="ListLabel248">
    <w:name w:val="ListLabel 248"/>
    <w:qFormat/>
    <w:rsid w:val="00900D90"/>
    <w:rPr>
      <w:b w:val="0"/>
      <w:i w:val="0"/>
      <w:color w:val="auto"/>
      <w:sz w:val="22"/>
      <w:szCs w:val="10"/>
    </w:rPr>
  </w:style>
  <w:style w:type="character" w:customStyle="1" w:styleId="ListLabel249">
    <w:name w:val="ListLabel 249"/>
    <w:qFormat/>
    <w:rsid w:val="00900D90"/>
    <w:rPr>
      <w:b/>
      <w:sz w:val="22"/>
    </w:rPr>
  </w:style>
  <w:style w:type="character" w:customStyle="1" w:styleId="ListLabel250">
    <w:name w:val="ListLabel 250"/>
    <w:qFormat/>
    <w:rsid w:val="00900D90"/>
    <w:rPr>
      <w:b/>
      <w:sz w:val="22"/>
      <w:szCs w:val="22"/>
    </w:rPr>
  </w:style>
  <w:style w:type="character" w:customStyle="1" w:styleId="ListLabel251">
    <w:name w:val="ListLabel 251"/>
    <w:qFormat/>
    <w:rsid w:val="00900D90"/>
    <w:rPr>
      <w:b w:val="0"/>
      <w:sz w:val="22"/>
      <w:szCs w:val="10"/>
    </w:rPr>
  </w:style>
  <w:style w:type="character" w:customStyle="1" w:styleId="ListLabel252">
    <w:name w:val="ListLabel 252"/>
    <w:qFormat/>
    <w:rsid w:val="00900D90"/>
    <w:rPr>
      <w:b/>
      <w:sz w:val="22"/>
    </w:rPr>
  </w:style>
  <w:style w:type="character" w:customStyle="1" w:styleId="ListLabel253">
    <w:name w:val="ListLabel 253"/>
    <w:qFormat/>
    <w:rsid w:val="00900D90"/>
    <w:rPr>
      <w:sz w:val="22"/>
      <w:szCs w:val="22"/>
    </w:rPr>
  </w:style>
  <w:style w:type="character" w:customStyle="1" w:styleId="ListLabel254">
    <w:name w:val="ListLabel 254"/>
    <w:qFormat/>
    <w:rsid w:val="00900D90"/>
    <w:rPr>
      <w:b/>
      <w:bCs/>
      <w:color w:val="000000"/>
      <w:sz w:val="22"/>
      <w:szCs w:val="22"/>
    </w:rPr>
  </w:style>
  <w:style w:type="character" w:customStyle="1" w:styleId="ListLabel255">
    <w:name w:val="ListLabel 255"/>
    <w:qFormat/>
    <w:rsid w:val="00900D90"/>
    <w:rPr>
      <w:b/>
      <w:color w:val="000000"/>
      <w:sz w:val="22"/>
      <w:szCs w:val="22"/>
    </w:rPr>
  </w:style>
  <w:style w:type="character" w:customStyle="1" w:styleId="ListLabel256">
    <w:name w:val="ListLabel 256"/>
    <w:qFormat/>
    <w:rsid w:val="00900D90"/>
    <w:rPr>
      <w:color w:val="000000"/>
      <w:sz w:val="22"/>
      <w:szCs w:val="22"/>
    </w:rPr>
  </w:style>
  <w:style w:type="character" w:customStyle="1" w:styleId="ListLabel257">
    <w:name w:val="ListLabel 257"/>
    <w:qFormat/>
    <w:rsid w:val="00900D90"/>
    <w:rPr>
      <w:color w:val="auto"/>
    </w:rPr>
  </w:style>
  <w:style w:type="character" w:customStyle="1" w:styleId="ListLabel258">
    <w:name w:val="ListLabel 258"/>
    <w:qFormat/>
    <w:rsid w:val="00900D90"/>
    <w:rPr>
      <w:color w:val="000000"/>
      <w:sz w:val="22"/>
      <w:szCs w:val="22"/>
    </w:rPr>
  </w:style>
  <w:style w:type="character" w:customStyle="1" w:styleId="ListLabel259">
    <w:name w:val="ListLabel 259"/>
    <w:qFormat/>
    <w:rsid w:val="00900D90"/>
    <w:rPr>
      <w:color w:val="000000"/>
    </w:rPr>
  </w:style>
  <w:style w:type="character" w:customStyle="1" w:styleId="ListLabel260">
    <w:name w:val="ListLabel 260"/>
    <w:qFormat/>
    <w:rsid w:val="00900D90"/>
    <w:rPr>
      <w:rFonts w:eastAsia="Calibri"/>
      <w:sz w:val="22"/>
      <w:szCs w:val="22"/>
      <w:lang w:eastAsia="en-US"/>
    </w:rPr>
  </w:style>
  <w:style w:type="character" w:customStyle="1" w:styleId="ListLabel261">
    <w:name w:val="ListLabel 261"/>
    <w:qFormat/>
    <w:rsid w:val="00900D90"/>
    <w:rPr>
      <w:rFonts w:eastAsia="Calibri"/>
      <w:color w:val="000000"/>
      <w:sz w:val="22"/>
      <w:szCs w:val="22"/>
      <w:lang w:eastAsia="en-US"/>
    </w:rPr>
  </w:style>
  <w:style w:type="character" w:customStyle="1" w:styleId="ListLabel262">
    <w:name w:val="ListLabel 262"/>
    <w:qFormat/>
    <w:rsid w:val="00900D90"/>
    <w:rPr>
      <w:spacing w:val="1"/>
      <w:sz w:val="13"/>
      <w:szCs w:val="13"/>
    </w:rPr>
  </w:style>
  <w:style w:type="character" w:customStyle="1" w:styleId="ListLabel263">
    <w:name w:val="ListLabel 263"/>
    <w:qFormat/>
    <w:rsid w:val="00900D90"/>
    <w:rPr>
      <w:sz w:val="13"/>
      <w:szCs w:val="13"/>
    </w:rPr>
  </w:style>
  <w:style w:type="character" w:customStyle="1" w:styleId="ListLabel264">
    <w:name w:val="ListLabel 264"/>
    <w:qFormat/>
    <w:rsid w:val="00900D90"/>
    <w:rPr>
      <w:spacing w:val="-2"/>
      <w:sz w:val="13"/>
      <w:szCs w:val="13"/>
    </w:rPr>
  </w:style>
  <w:style w:type="character" w:customStyle="1" w:styleId="ListLabel265">
    <w:name w:val="ListLabel 265"/>
    <w:qFormat/>
    <w:rsid w:val="00900D90"/>
    <w:rPr>
      <w:spacing w:val="-8"/>
      <w:sz w:val="13"/>
      <w:szCs w:val="13"/>
    </w:rPr>
  </w:style>
  <w:style w:type="character" w:customStyle="1" w:styleId="ListLabel266">
    <w:name w:val="ListLabel 266"/>
    <w:qFormat/>
    <w:rsid w:val="00900D90"/>
    <w:rPr>
      <w:spacing w:val="-1"/>
      <w:sz w:val="13"/>
      <w:szCs w:val="13"/>
    </w:rPr>
  </w:style>
  <w:style w:type="character" w:customStyle="1" w:styleId="ListLabel267">
    <w:name w:val="ListLabel 267"/>
    <w:qFormat/>
    <w:rsid w:val="00900D90"/>
    <w:rPr>
      <w:spacing w:val="-9"/>
      <w:sz w:val="13"/>
      <w:szCs w:val="13"/>
    </w:rPr>
  </w:style>
  <w:style w:type="character" w:customStyle="1" w:styleId="ListLabel268">
    <w:name w:val="ListLabel 268"/>
    <w:qFormat/>
    <w:rsid w:val="00900D90"/>
    <w:rPr>
      <w:spacing w:val="-4"/>
      <w:sz w:val="13"/>
      <w:szCs w:val="13"/>
    </w:rPr>
  </w:style>
  <w:style w:type="character" w:customStyle="1" w:styleId="ListLabel269">
    <w:name w:val="ListLabel 269"/>
    <w:qFormat/>
    <w:rsid w:val="00900D90"/>
    <w:rPr>
      <w:spacing w:val="2"/>
      <w:sz w:val="13"/>
      <w:szCs w:val="13"/>
    </w:rPr>
  </w:style>
  <w:style w:type="character" w:customStyle="1" w:styleId="ListLabel270">
    <w:name w:val="ListLabel 270"/>
    <w:qFormat/>
    <w:rsid w:val="00900D90"/>
    <w:rPr>
      <w:spacing w:val="3"/>
      <w:sz w:val="13"/>
      <w:szCs w:val="13"/>
    </w:rPr>
  </w:style>
  <w:style w:type="character" w:customStyle="1" w:styleId="ListLabel271">
    <w:name w:val="ListLabel 271"/>
    <w:qFormat/>
    <w:rsid w:val="00900D90"/>
    <w:rPr>
      <w:color w:val="000000"/>
      <w:spacing w:val="-2"/>
      <w:sz w:val="22"/>
      <w:szCs w:val="22"/>
    </w:rPr>
  </w:style>
  <w:style w:type="character" w:customStyle="1" w:styleId="ListLabel272">
    <w:name w:val="ListLabel 272"/>
    <w:qFormat/>
    <w:rsid w:val="00900D90"/>
    <w:rPr>
      <w:b/>
      <w:bCs/>
      <w:spacing w:val="-2"/>
      <w:sz w:val="22"/>
      <w:szCs w:val="22"/>
    </w:rPr>
  </w:style>
  <w:style w:type="character" w:customStyle="1" w:styleId="ListLabel273">
    <w:name w:val="ListLabel 273"/>
    <w:qFormat/>
    <w:rsid w:val="00900D90"/>
    <w:rPr>
      <w:color w:val="000000"/>
      <w:sz w:val="22"/>
      <w:szCs w:val="22"/>
      <w:u w:val="none"/>
    </w:rPr>
  </w:style>
  <w:style w:type="character" w:customStyle="1" w:styleId="ListLabel274">
    <w:name w:val="ListLabel 274"/>
    <w:qFormat/>
    <w:rsid w:val="00900D90"/>
    <w:rPr>
      <w:rFonts w:cs="Times New Roman"/>
      <w:b w:val="0"/>
      <w:i w:val="0"/>
      <w:color w:val="auto"/>
      <w:sz w:val="22"/>
      <w:szCs w:val="10"/>
    </w:rPr>
  </w:style>
  <w:style w:type="character" w:customStyle="1" w:styleId="ListLabel275">
    <w:name w:val="ListLabel 275"/>
    <w:qFormat/>
    <w:rsid w:val="00900D90"/>
    <w:rPr>
      <w:b w:val="0"/>
      <w:i w:val="0"/>
      <w:color w:val="auto"/>
      <w:sz w:val="22"/>
      <w:szCs w:val="10"/>
    </w:rPr>
  </w:style>
  <w:style w:type="character" w:customStyle="1" w:styleId="ListLabel276">
    <w:name w:val="ListLabel 276"/>
    <w:qFormat/>
    <w:rsid w:val="00900D90"/>
    <w:rPr>
      <w:b/>
      <w:sz w:val="22"/>
    </w:rPr>
  </w:style>
  <w:style w:type="character" w:customStyle="1" w:styleId="ListLabel277">
    <w:name w:val="ListLabel 277"/>
    <w:qFormat/>
    <w:rsid w:val="00900D90"/>
    <w:rPr>
      <w:b/>
      <w:sz w:val="22"/>
      <w:szCs w:val="22"/>
    </w:rPr>
  </w:style>
  <w:style w:type="character" w:customStyle="1" w:styleId="ListLabel348">
    <w:name w:val="ListLabel 348"/>
    <w:qFormat/>
    <w:rsid w:val="00900D90"/>
    <w:rPr>
      <w:sz w:val="13"/>
      <w:szCs w:val="13"/>
    </w:rPr>
  </w:style>
  <w:style w:type="character" w:customStyle="1" w:styleId="ListLabel349">
    <w:name w:val="ListLabel 349"/>
    <w:qFormat/>
    <w:rsid w:val="00900D90"/>
    <w:rPr>
      <w:spacing w:val="-2"/>
      <w:sz w:val="13"/>
      <w:szCs w:val="13"/>
    </w:rPr>
  </w:style>
  <w:style w:type="character" w:customStyle="1" w:styleId="ListLabel350">
    <w:name w:val="ListLabel 350"/>
    <w:qFormat/>
    <w:rsid w:val="00900D90"/>
    <w:rPr>
      <w:spacing w:val="-8"/>
      <w:sz w:val="13"/>
      <w:szCs w:val="13"/>
    </w:rPr>
  </w:style>
  <w:style w:type="character" w:customStyle="1" w:styleId="ListLabel351">
    <w:name w:val="ListLabel 351"/>
    <w:qFormat/>
    <w:rsid w:val="00900D90"/>
    <w:rPr>
      <w:spacing w:val="-1"/>
      <w:sz w:val="13"/>
      <w:szCs w:val="13"/>
    </w:rPr>
  </w:style>
  <w:style w:type="character" w:customStyle="1" w:styleId="ListLabel352">
    <w:name w:val="ListLabel 352"/>
    <w:qFormat/>
    <w:rsid w:val="00900D90"/>
    <w:rPr>
      <w:sz w:val="13"/>
      <w:szCs w:val="13"/>
    </w:rPr>
  </w:style>
  <w:style w:type="character" w:customStyle="1" w:styleId="ListLabel353">
    <w:name w:val="ListLabel 353"/>
    <w:qFormat/>
    <w:rsid w:val="00900D90"/>
    <w:rPr>
      <w:spacing w:val="-8"/>
      <w:sz w:val="13"/>
      <w:szCs w:val="13"/>
    </w:rPr>
  </w:style>
  <w:style w:type="character" w:customStyle="1" w:styleId="ListLabel354">
    <w:name w:val="ListLabel 354"/>
    <w:qFormat/>
    <w:rsid w:val="00900D90"/>
    <w:rPr>
      <w:spacing w:val="-9"/>
      <w:sz w:val="13"/>
      <w:szCs w:val="13"/>
    </w:rPr>
  </w:style>
  <w:style w:type="character" w:customStyle="1" w:styleId="ListLabel355">
    <w:name w:val="ListLabel 355"/>
    <w:qFormat/>
    <w:rsid w:val="00900D90"/>
    <w:rPr>
      <w:spacing w:val="-4"/>
      <w:sz w:val="13"/>
      <w:szCs w:val="13"/>
    </w:rPr>
  </w:style>
  <w:style w:type="character" w:customStyle="1" w:styleId="ListLabel356">
    <w:name w:val="ListLabel 356"/>
    <w:qFormat/>
    <w:rsid w:val="00900D90"/>
    <w:rPr>
      <w:spacing w:val="2"/>
      <w:sz w:val="13"/>
      <w:szCs w:val="13"/>
    </w:rPr>
  </w:style>
  <w:style w:type="character" w:customStyle="1" w:styleId="ListLabel357">
    <w:name w:val="ListLabel 357"/>
    <w:qFormat/>
    <w:rsid w:val="00900D90"/>
    <w:rPr>
      <w:spacing w:val="3"/>
      <w:sz w:val="13"/>
      <w:szCs w:val="13"/>
    </w:rPr>
  </w:style>
  <w:style w:type="character" w:customStyle="1" w:styleId="ListLabel358">
    <w:name w:val="ListLabel 358"/>
    <w:qFormat/>
    <w:rsid w:val="00900D90"/>
    <w:rPr>
      <w:color w:val="000000"/>
      <w:spacing w:val="-2"/>
      <w:sz w:val="22"/>
      <w:szCs w:val="22"/>
    </w:rPr>
  </w:style>
  <w:style w:type="character" w:customStyle="1" w:styleId="ListLabel359">
    <w:name w:val="ListLabel 359"/>
    <w:qFormat/>
    <w:rsid w:val="00900D90"/>
    <w:rPr>
      <w:b/>
      <w:bCs/>
      <w:spacing w:val="-2"/>
      <w:sz w:val="22"/>
      <w:szCs w:val="22"/>
    </w:rPr>
  </w:style>
  <w:style w:type="character" w:customStyle="1" w:styleId="ListLabel360">
    <w:name w:val="ListLabel 360"/>
    <w:qFormat/>
    <w:rsid w:val="00900D90"/>
    <w:rPr>
      <w:color w:val="000000"/>
      <w:sz w:val="22"/>
      <w:szCs w:val="22"/>
      <w:u w:val="none"/>
    </w:rPr>
  </w:style>
  <w:style w:type="character" w:customStyle="1" w:styleId="Fontepargpadro1">
    <w:name w:val="Fonte parág. padrão1"/>
    <w:qFormat/>
    <w:rsid w:val="00900D90"/>
  </w:style>
  <w:style w:type="character" w:customStyle="1" w:styleId="ncoradanotaderodap">
    <w:name w:val="Âncora da nota de rodapé"/>
    <w:qFormat/>
    <w:rsid w:val="00900D90"/>
    <w:rPr>
      <w:vertAlign w:val="superscript"/>
    </w:rPr>
  </w:style>
  <w:style w:type="character" w:customStyle="1" w:styleId="FootnoteCharacters">
    <w:name w:val="Footnote Characters"/>
    <w:basedOn w:val="Fontepargpadro"/>
    <w:qFormat/>
    <w:rsid w:val="00900D90"/>
    <w:rPr>
      <w:vertAlign w:val="superscript"/>
    </w:rPr>
  </w:style>
  <w:style w:type="character" w:customStyle="1" w:styleId="CorpodetextoChar1">
    <w:name w:val="Corpo de texto Char1"/>
    <w:basedOn w:val="Fontepargpadro"/>
    <w:qFormat/>
    <w:rsid w:val="00900D90"/>
    <w:rPr>
      <w:sz w:val="24"/>
      <w:szCs w:val="24"/>
    </w:rPr>
  </w:style>
  <w:style w:type="character" w:customStyle="1" w:styleId="Corpodetexto2Char1">
    <w:name w:val="Corpo de texto 2 Char1"/>
    <w:basedOn w:val="Fontepargpadro"/>
    <w:qFormat/>
    <w:rsid w:val="00900D90"/>
    <w:rPr>
      <w:sz w:val="24"/>
      <w:szCs w:val="24"/>
    </w:rPr>
  </w:style>
  <w:style w:type="character" w:customStyle="1" w:styleId="RecuodecorpodetextoChar1">
    <w:name w:val="Recuo de corpo de texto Char1"/>
    <w:basedOn w:val="Fontepargpadro"/>
    <w:qFormat/>
    <w:rsid w:val="00900D90"/>
    <w:rPr>
      <w:sz w:val="24"/>
      <w:szCs w:val="24"/>
    </w:rPr>
  </w:style>
  <w:style w:type="character" w:customStyle="1" w:styleId="CabealhoChar1">
    <w:name w:val="Cabeçalho Char1"/>
    <w:basedOn w:val="Fontepargpadro"/>
    <w:qFormat/>
    <w:rsid w:val="00900D90"/>
    <w:rPr>
      <w:sz w:val="24"/>
      <w:szCs w:val="24"/>
    </w:rPr>
  </w:style>
  <w:style w:type="character" w:customStyle="1" w:styleId="RodapChar1">
    <w:name w:val="Rodapé Char1"/>
    <w:basedOn w:val="Fontepargpadro"/>
    <w:qFormat/>
    <w:rsid w:val="00900D90"/>
    <w:rPr>
      <w:sz w:val="24"/>
      <w:szCs w:val="24"/>
    </w:rPr>
  </w:style>
  <w:style w:type="character" w:customStyle="1" w:styleId="Recuodecorpodetexto2Char1">
    <w:name w:val="Recuo de corpo de texto 2 Char1"/>
    <w:basedOn w:val="Fontepargpadro"/>
    <w:qFormat/>
    <w:rsid w:val="00900D90"/>
    <w:rPr>
      <w:sz w:val="24"/>
      <w:szCs w:val="24"/>
    </w:rPr>
  </w:style>
  <w:style w:type="character" w:customStyle="1" w:styleId="Recuodecorpodetexto3Char1">
    <w:name w:val="Recuo de corpo de texto 3 Char1"/>
    <w:basedOn w:val="Fontepargpadro"/>
    <w:qFormat/>
    <w:rsid w:val="00900D90"/>
    <w:rPr>
      <w:sz w:val="16"/>
      <w:szCs w:val="16"/>
    </w:rPr>
  </w:style>
  <w:style w:type="character" w:customStyle="1" w:styleId="TextosemFormataoChar1">
    <w:name w:val="Texto sem Formatação Char1"/>
    <w:basedOn w:val="Fontepargpadro"/>
    <w:qFormat/>
    <w:rsid w:val="00900D90"/>
    <w:rPr>
      <w:rFonts w:ascii="Consolas" w:hAnsi="Consolas"/>
      <w:sz w:val="21"/>
      <w:szCs w:val="21"/>
    </w:rPr>
  </w:style>
  <w:style w:type="character" w:customStyle="1" w:styleId="TextodecomentrioChar1">
    <w:name w:val="Texto de comentário Char1"/>
    <w:basedOn w:val="Fontepargpadro"/>
    <w:qFormat/>
    <w:rsid w:val="00900D90"/>
    <w:rPr>
      <w:szCs w:val="20"/>
    </w:rPr>
  </w:style>
  <w:style w:type="character" w:customStyle="1" w:styleId="AssuntodocomentrioChar1">
    <w:name w:val="Assunto do comentário Char1"/>
    <w:basedOn w:val="TextodecomentrioChar1"/>
    <w:qFormat/>
    <w:rsid w:val="00900D90"/>
    <w:rPr>
      <w:b/>
      <w:bCs/>
      <w:szCs w:val="20"/>
    </w:rPr>
  </w:style>
  <w:style w:type="character" w:customStyle="1" w:styleId="TextodebaloChar1">
    <w:name w:val="Texto de balão Char1"/>
    <w:basedOn w:val="Fontepargpadro"/>
    <w:qFormat/>
    <w:rsid w:val="00900D90"/>
    <w:rPr>
      <w:rFonts w:ascii="Segoe UI" w:hAnsi="Segoe UI" w:cs="Segoe UI"/>
      <w:sz w:val="18"/>
      <w:szCs w:val="18"/>
    </w:rPr>
  </w:style>
  <w:style w:type="character" w:customStyle="1" w:styleId="MapadoDocumentoChar1">
    <w:name w:val="Mapa do Documento Char1"/>
    <w:basedOn w:val="Fontepargpadro"/>
    <w:qFormat/>
    <w:rsid w:val="00900D90"/>
    <w:rPr>
      <w:rFonts w:ascii="Segoe UI" w:hAnsi="Segoe UI" w:cs="Segoe UI"/>
      <w:sz w:val="16"/>
      <w:szCs w:val="16"/>
    </w:rPr>
  </w:style>
  <w:style w:type="character" w:customStyle="1" w:styleId="Corpodetexto3Char1">
    <w:name w:val="Corpo de texto 3 Char1"/>
    <w:basedOn w:val="Fontepargpadro"/>
    <w:qFormat/>
    <w:rsid w:val="00900D90"/>
    <w:rPr>
      <w:sz w:val="16"/>
      <w:szCs w:val="16"/>
    </w:rPr>
  </w:style>
  <w:style w:type="character" w:customStyle="1" w:styleId="TextodenotadefimChar2">
    <w:name w:val="Texto de nota de fim Char2"/>
    <w:basedOn w:val="Fontepargpadro"/>
    <w:qFormat/>
    <w:rsid w:val="00900D90"/>
    <w:rPr>
      <w:szCs w:val="20"/>
    </w:rPr>
  </w:style>
  <w:style w:type="character" w:customStyle="1" w:styleId="ListLabel425">
    <w:name w:val="ListLabel 425"/>
    <w:qFormat/>
    <w:rsid w:val="00900D90"/>
    <w:rPr>
      <w:rFonts w:cs="Times New Roman"/>
      <w:b w:val="0"/>
      <w:i w:val="0"/>
      <w:color w:val="auto"/>
      <w:sz w:val="22"/>
      <w:szCs w:val="10"/>
    </w:rPr>
  </w:style>
  <w:style w:type="character" w:customStyle="1" w:styleId="ListLabel426">
    <w:name w:val="ListLabel 426"/>
    <w:qFormat/>
    <w:rsid w:val="00900D90"/>
    <w:rPr>
      <w:color w:val="auto"/>
      <w:sz w:val="22"/>
    </w:rPr>
  </w:style>
  <w:style w:type="character" w:customStyle="1" w:styleId="ListLabel427">
    <w:name w:val="ListLabel 427"/>
    <w:qFormat/>
    <w:rsid w:val="00900D90"/>
    <w:rPr>
      <w:b w:val="0"/>
      <w:i w:val="0"/>
      <w:color w:val="auto"/>
      <w:sz w:val="22"/>
      <w:szCs w:val="10"/>
    </w:rPr>
  </w:style>
  <w:style w:type="character" w:customStyle="1" w:styleId="ListLabel428">
    <w:name w:val="ListLabel 428"/>
    <w:qFormat/>
    <w:rsid w:val="00900D90"/>
    <w:rPr>
      <w:b/>
      <w:sz w:val="22"/>
    </w:rPr>
  </w:style>
  <w:style w:type="character" w:customStyle="1" w:styleId="ListLabel429">
    <w:name w:val="ListLabel 429"/>
    <w:qFormat/>
    <w:rsid w:val="00900D90"/>
    <w:rPr>
      <w:b/>
      <w:sz w:val="22"/>
      <w:szCs w:val="22"/>
    </w:rPr>
  </w:style>
  <w:style w:type="character" w:customStyle="1" w:styleId="ListLabel430">
    <w:name w:val="ListLabel 430"/>
    <w:qFormat/>
    <w:rsid w:val="00900D90"/>
    <w:rPr>
      <w:b w:val="0"/>
      <w:sz w:val="22"/>
      <w:szCs w:val="10"/>
    </w:rPr>
  </w:style>
  <w:style w:type="character" w:customStyle="1" w:styleId="ListLabel431">
    <w:name w:val="ListLabel 431"/>
    <w:qFormat/>
    <w:rsid w:val="00900D90"/>
    <w:rPr>
      <w:b/>
      <w:sz w:val="22"/>
    </w:rPr>
  </w:style>
  <w:style w:type="character" w:customStyle="1" w:styleId="ListLabel432">
    <w:name w:val="ListLabel 432"/>
    <w:qFormat/>
    <w:rsid w:val="00900D90"/>
    <w:rPr>
      <w:rFonts w:cs="Times New Roman"/>
      <w:b w:val="0"/>
      <w:i w:val="0"/>
      <w:color w:val="auto"/>
      <w:sz w:val="22"/>
    </w:rPr>
  </w:style>
  <w:style w:type="character" w:customStyle="1" w:styleId="ListLabel433">
    <w:name w:val="ListLabel 433"/>
    <w:qFormat/>
    <w:rsid w:val="00900D90"/>
    <w:rPr>
      <w:color w:val="auto"/>
      <w:sz w:val="22"/>
      <w:szCs w:val="22"/>
    </w:rPr>
  </w:style>
  <w:style w:type="character" w:customStyle="1" w:styleId="ListLabel434">
    <w:name w:val="ListLabel 434"/>
    <w:qFormat/>
    <w:rsid w:val="00900D90"/>
    <w:rPr>
      <w:b/>
      <w:bCs/>
      <w:color w:val="000000"/>
      <w:sz w:val="22"/>
      <w:szCs w:val="22"/>
    </w:rPr>
  </w:style>
  <w:style w:type="character" w:customStyle="1" w:styleId="ListLabel435">
    <w:name w:val="ListLabel 435"/>
    <w:qFormat/>
    <w:rsid w:val="00900D90"/>
    <w:rPr>
      <w:b/>
      <w:color w:val="000000"/>
      <w:sz w:val="22"/>
      <w:szCs w:val="22"/>
      <w:u w:val="none"/>
    </w:rPr>
  </w:style>
  <w:style w:type="character" w:customStyle="1" w:styleId="ListLabel436">
    <w:name w:val="ListLabel 436"/>
    <w:qFormat/>
    <w:rsid w:val="00900D90"/>
    <w:rPr>
      <w:color w:val="000000"/>
      <w:sz w:val="22"/>
      <w:szCs w:val="22"/>
    </w:rPr>
  </w:style>
  <w:style w:type="character" w:customStyle="1" w:styleId="ListLabel437">
    <w:name w:val="ListLabel 437"/>
    <w:qFormat/>
    <w:rsid w:val="00900D90"/>
    <w:rPr>
      <w:color w:val="auto"/>
      <w:sz w:val="22"/>
      <w:szCs w:val="22"/>
    </w:rPr>
  </w:style>
  <w:style w:type="character" w:customStyle="1" w:styleId="ListLabel438">
    <w:name w:val="ListLabel 438"/>
    <w:qFormat/>
    <w:rsid w:val="00900D90"/>
    <w:rPr>
      <w:color w:val="000000"/>
      <w:sz w:val="22"/>
      <w:szCs w:val="22"/>
      <w:u w:val="none"/>
    </w:rPr>
  </w:style>
  <w:style w:type="character" w:customStyle="1" w:styleId="ListLabel439">
    <w:name w:val="ListLabel 439"/>
    <w:qFormat/>
    <w:rsid w:val="00900D90"/>
    <w:rPr>
      <w:spacing w:val="1"/>
      <w:sz w:val="22"/>
      <w:szCs w:val="22"/>
    </w:rPr>
  </w:style>
  <w:style w:type="character" w:customStyle="1" w:styleId="ListLabel440">
    <w:name w:val="ListLabel 440"/>
    <w:qFormat/>
    <w:rsid w:val="00900D90"/>
    <w:rPr>
      <w:sz w:val="22"/>
      <w:szCs w:val="22"/>
    </w:rPr>
  </w:style>
  <w:style w:type="character" w:customStyle="1" w:styleId="ListLabel441">
    <w:name w:val="ListLabel 441"/>
    <w:qFormat/>
    <w:rsid w:val="00900D90"/>
    <w:rPr>
      <w:spacing w:val="-2"/>
      <w:sz w:val="22"/>
      <w:szCs w:val="22"/>
    </w:rPr>
  </w:style>
  <w:style w:type="character" w:customStyle="1" w:styleId="ListLabel442">
    <w:name w:val="ListLabel 442"/>
    <w:qFormat/>
    <w:rsid w:val="00900D90"/>
    <w:rPr>
      <w:spacing w:val="-8"/>
      <w:sz w:val="22"/>
      <w:szCs w:val="22"/>
    </w:rPr>
  </w:style>
  <w:style w:type="character" w:customStyle="1" w:styleId="ListLabel443">
    <w:name w:val="ListLabel 443"/>
    <w:qFormat/>
    <w:rsid w:val="00900D90"/>
    <w:rPr>
      <w:spacing w:val="-1"/>
      <w:sz w:val="22"/>
      <w:szCs w:val="22"/>
    </w:rPr>
  </w:style>
  <w:style w:type="character" w:customStyle="1" w:styleId="ListLabel444">
    <w:name w:val="ListLabel 444"/>
    <w:qFormat/>
    <w:rsid w:val="00900D90"/>
    <w:rPr>
      <w:sz w:val="22"/>
      <w:szCs w:val="22"/>
    </w:rPr>
  </w:style>
  <w:style w:type="character" w:customStyle="1" w:styleId="ListLabel445">
    <w:name w:val="ListLabel 445"/>
    <w:qFormat/>
    <w:rsid w:val="00900D90"/>
    <w:rPr>
      <w:spacing w:val="-9"/>
      <w:sz w:val="22"/>
      <w:szCs w:val="22"/>
    </w:rPr>
  </w:style>
  <w:style w:type="character" w:customStyle="1" w:styleId="ListLabel446">
    <w:name w:val="ListLabel 446"/>
    <w:qFormat/>
    <w:rsid w:val="00900D90"/>
    <w:rPr>
      <w:spacing w:val="-4"/>
      <w:sz w:val="22"/>
      <w:szCs w:val="22"/>
    </w:rPr>
  </w:style>
  <w:style w:type="character" w:customStyle="1" w:styleId="ListLabel447">
    <w:name w:val="ListLabel 447"/>
    <w:qFormat/>
    <w:rsid w:val="00900D90"/>
    <w:rPr>
      <w:spacing w:val="2"/>
      <w:sz w:val="22"/>
      <w:szCs w:val="22"/>
    </w:rPr>
  </w:style>
  <w:style w:type="character" w:customStyle="1" w:styleId="ListLabel448">
    <w:name w:val="ListLabel 448"/>
    <w:qFormat/>
    <w:rsid w:val="00900D90"/>
    <w:rPr>
      <w:spacing w:val="3"/>
      <w:sz w:val="22"/>
      <w:szCs w:val="22"/>
    </w:rPr>
  </w:style>
  <w:style w:type="character" w:customStyle="1" w:styleId="ListLabel449">
    <w:name w:val="ListLabel 449"/>
    <w:qFormat/>
    <w:rsid w:val="00900D90"/>
    <w:rPr>
      <w:color w:val="000000"/>
      <w:spacing w:val="-2"/>
      <w:sz w:val="22"/>
      <w:szCs w:val="22"/>
    </w:rPr>
  </w:style>
  <w:style w:type="character" w:customStyle="1" w:styleId="ListLabel450">
    <w:name w:val="ListLabel 450"/>
    <w:qFormat/>
    <w:rsid w:val="00900D90"/>
    <w:rPr>
      <w:b/>
      <w:bCs/>
      <w:spacing w:val="-2"/>
      <w:sz w:val="22"/>
      <w:szCs w:val="22"/>
    </w:rPr>
  </w:style>
  <w:style w:type="character" w:customStyle="1" w:styleId="ListLabel451">
    <w:name w:val="ListLabel 451"/>
    <w:qFormat/>
    <w:rsid w:val="00900D90"/>
    <w:rPr>
      <w:color w:val="000000"/>
      <w:sz w:val="22"/>
      <w:szCs w:val="22"/>
      <w:u w:val="none"/>
    </w:rPr>
  </w:style>
  <w:style w:type="character" w:customStyle="1" w:styleId="Smbolosdenumerao">
    <w:name w:val="Símbolos de numeração"/>
    <w:qFormat/>
    <w:rsid w:val="00900D90"/>
  </w:style>
  <w:style w:type="character" w:customStyle="1" w:styleId="nfaseforte">
    <w:name w:val="Ênfase forte"/>
    <w:qFormat/>
    <w:rsid w:val="00900D90"/>
    <w:rPr>
      <w:b/>
      <w:bCs/>
    </w:rPr>
  </w:style>
  <w:style w:type="character" w:customStyle="1" w:styleId="ListLabel452">
    <w:name w:val="ListLabel 452"/>
    <w:qFormat/>
    <w:rsid w:val="00900D90"/>
    <w:rPr>
      <w:rFonts w:cs="Times New Roman"/>
      <w:b w:val="0"/>
      <w:i w:val="0"/>
      <w:color w:val="auto"/>
      <w:sz w:val="22"/>
      <w:szCs w:val="10"/>
    </w:rPr>
  </w:style>
  <w:style w:type="character" w:customStyle="1" w:styleId="ListLabel453">
    <w:name w:val="ListLabel 453"/>
    <w:qFormat/>
    <w:rsid w:val="00900D90"/>
    <w:rPr>
      <w:color w:val="auto"/>
      <w:sz w:val="22"/>
    </w:rPr>
  </w:style>
  <w:style w:type="character" w:customStyle="1" w:styleId="ListLabel454">
    <w:name w:val="ListLabel 454"/>
    <w:qFormat/>
    <w:rsid w:val="00900D90"/>
    <w:rPr>
      <w:b w:val="0"/>
      <w:i w:val="0"/>
      <w:color w:val="auto"/>
      <w:sz w:val="22"/>
      <w:szCs w:val="10"/>
    </w:rPr>
  </w:style>
  <w:style w:type="character" w:customStyle="1" w:styleId="ListLabel455">
    <w:name w:val="ListLabel 455"/>
    <w:qFormat/>
    <w:rsid w:val="00900D90"/>
    <w:rPr>
      <w:b/>
      <w:sz w:val="22"/>
    </w:rPr>
  </w:style>
  <w:style w:type="character" w:customStyle="1" w:styleId="ListLabel456">
    <w:name w:val="ListLabel 456"/>
    <w:qFormat/>
    <w:rsid w:val="00900D90"/>
    <w:rPr>
      <w:b/>
      <w:sz w:val="22"/>
      <w:szCs w:val="22"/>
    </w:rPr>
  </w:style>
  <w:style w:type="character" w:customStyle="1" w:styleId="ListLabel457">
    <w:name w:val="ListLabel 457"/>
    <w:qFormat/>
    <w:rsid w:val="00900D90"/>
    <w:rPr>
      <w:b w:val="0"/>
      <w:sz w:val="22"/>
      <w:szCs w:val="10"/>
    </w:rPr>
  </w:style>
  <w:style w:type="character" w:customStyle="1" w:styleId="ListLabel458">
    <w:name w:val="ListLabel 458"/>
    <w:qFormat/>
    <w:rsid w:val="00900D90"/>
    <w:rPr>
      <w:b/>
      <w:sz w:val="22"/>
    </w:rPr>
  </w:style>
  <w:style w:type="character" w:customStyle="1" w:styleId="ListLabel459">
    <w:name w:val="ListLabel 459"/>
    <w:qFormat/>
    <w:rsid w:val="00900D90"/>
    <w:rPr>
      <w:rFonts w:cs="Times New Roman"/>
      <w:b w:val="0"/>
      <w:i w:val="0"/>
      <w:color w:val="auto"/>
      <w:sz w:val="22"/>
    </w:rPr>
  </w:style>
  <w:style w:type="character" w:customStyle="1" w:styleId="ListLabel460">
    <w:name w:val="ListLabel 460"/>
    <w:qFormat/>
    <w:rsid w:val="00900D90"/>
    <w:rPr>
      <w:b/>
      <w:sz w:val="22"/>
    </w:rPr>
  </w:style>
  <w:style w:type="character" w:customStyle="1" w:styleId="ListLabel461">
    <w:name w:val="ListLabel 461"/>
    <w:qFormat/>
    <w:rsid w:val="00900D90"/>
    <w:rPr>
      <w:b w:val="0"/>
      <w:strike w:val="0"/>
      <w:dstrike w:val="0"/>
      <w:sz w:val="22"/>
      <w:szCs w:val="10"/>
    </w:rPr>
  </w:style>
  <w:style w:type="character" w:customStyle="1" w:styleId="ListLabel462">
    <w:name w:val="ListLabel 462"/>
    <w:qFormat/>
    <w:rsid w:val="00900D90"/>
    <w:rPr>
      <w:i w:val="0"/>
    </w:rPr>
  </w:style>
  <w:style w:type="character" w:customStyle="1" w:styleId="ListLabel463">
    <w:name w:val="ListLabel 463"/>
    <w:qFormat/>
    <w:rsid w:val="00900D90"/>
    <w:rPr>
      <w:b/>
    </w:rPr>
  </w:style>
  <w:style w:type="character" w:customStyle="1" w:styleId="ListLabel464">
    <w:name w:val="ListLabel 464"/>
    <w:qFormat/>
    <w:rsid w:val="00900D90"/>
    <w:rPr>
      <w:b/>
      <w:color w:val="auto"/>
    </w:rPr>
  </w:style>
  <w:style w:type="character" w:customStyle="1" w:styleId="ListLabel465">
    <w:name w:val="ListLabel 465"/>
    <w:qFormat/>
    <w:rsid w:val="00900D90"/>
    <w:rPr>
      <w:b/>
      <w:strike w:val="0"/>
      <w:dstrike w:val="0"/>
    </w:rPr>
  </w:style>
  <w:style w:type="character" w:customStyle="1" w:styleId="ListLabel466">
    <w:name w:val="ListLabel 466"/>
    <w:qFormat/>
    <w:rsid w:val="00900D90"/>
    <w:rPr>
      <w:i w:val="0"/>
    </w:rPr>
  </w:style>
  <w:style w:type="character" w:customStyle="1" w:styleId="ListLabel467">
    <w:name w:val="ListLabel 467"/>
    <w:qFormat/>
    <w:rsid w:val="00900D90"/>
    <w:rPr>
      <w:b/>
    </w:rPr>
  </w:style>
  <w:style w:type="character" w:customStyle="1" w:styleId="ListLabel468">
    <w:name w:val="ListLabel 468"/>
    <w:qFormat/>
    <w:rsid w:val="00900D90"/>
    <w:rPr>
      <w:b/>
      <w:color w:val="auto"/>
    </w:rPr>
  </w:style>
  <w:style w:type="character" w:customStyle="1" w:styleId="ListLabel469">
    <w:name w:val="ListLabel 469"/>
    <w:qFormat/>
    <w:rsid w:val="00900D90"/>
    <w:rPr>
      <w:b/>
      <w:strike w:val="0"/>
      <w:dstrike w:val="0"/>
    </w:rPr>
  </w:style>
  <w:style w:type="character" w:customStyle="1" w:styleId="ListLabel470">
    <w:name w:val="ListLabel 470"/>
    <w:qFormat/>
    <w:rsid w:val="00900D90"/>
    <w:rPr>
      <w:b/>
      <w:i w:val="0"/>
    </w:rPr>
  </w:style>
  <w:style w:type="character" w:customStyle="1" w:styleId="ListLabel471">
    <w:name w:val="ListLabel 471"/>
    <w:qFormat/>
    <w:rsid w:val="00900D90"/>
    <w:rPr>
      <w:b/>
    </w:rPr>
  </w:style>
  <w:style w:type="character" w:customStyle="1" w:styleId="ListLabel472">
    <w:name w:val="ListLabel 472"/>
    <w:qFormat/>
    <w:rsid w:val="00900D90"/>
    <w:rPr>
      <w:b/>
      <w:color w:val="auto"/>
    </w:rPr>
  </w:style>
  <w:style w:type="character" w:customStyle="1" w:styleId="ListLabel473">
    <w:name w:val="ListLabel 473"/>
    <w:qFormat/>
    <w:rsid w:val="00900D90"/>
    <w:rPr>
      <w:b/>
      <w:strike w:val="0"/>
      <w:dstrike w:val="0"/>
    </w:rPr>
  </w:style>
  <w:style w:type="character" w:customStyle="1" w:styleId="ListLabel474">
    <w:name w:val="ListLabel 474"/>
    <w:qFormat/>
    <w:rsid w:val="00900D90"/>
    <w:rPr>
      <w:i w:val="0"/>
    </w:rPr>
  </w:style>
  <w:style w:type="character" w:customStyle="1" w:styleId="ListLabel475">
    <w:name w:val="ListLabel 475"/>
    <w:qFormat/>
    <w:rsid w:val="00900D90"/>
    <w:rPr>
      <w:b/>
    </w:rPr>
  </w:style>
  <w:style w:type="character" w:customStyle="1" w:styleId="ListLabel476">
    <w:name w:val="ListLabel 476"/>
    <w:qFormat/>
    <w:rsid w:val="00900D90"/>
    <w:rPr>
      <w:b/>
      <w:color w:val="auto"/>
    </w:rPr>
  </w:style>
  <w:style w:type="character" w:customStyle="1" w:styleId="ListLabel477">
    <w:name w:val="ListLabel 477"/>
    <w:qFormat/>
    <w:rsid w:val="00900D90"/>
    <w:rPr>
      <w:b/>
      <w:strike w:val="0"/>
      <w:dstrike w:val="0"/>
    </w:rPr>
  </w:style>
  <w:style w:type="character" w:customStyle="1" w:styleId="ListLabel478">
    <w:name w:val="ListLabel 478"/>
    <w:qFormat/>
    <w:rsid w:val="00900D90"/>
    <w:rPr>
      <w:i w:val="0"/>
    </w:rPr>
  </w:style>
  <w:style w:type="character" w:customStyle="1" w:styleId="ListLabel479">
    <w:name w:val="ListLabel 479"/>
    <w:qFormat/>
    <w:rsid w:val="00900D90"/>
    <w:rPr>
      <w:b/>
    </w:rPr>
  </w:style>
  <w:style w:type="character" w:customStyle="1" w:styleId="ListLabel480">
    <w:name w:val="ListLabel 480"/>
    <w:qFormat/>
    <w:rsid w:val="00900D90"/>
    <w:rPr>
      <w:b/>
      <w:color w:val="auto"/>
    </w:rPr>
  </w:style>
  <w:style w:type="character" w:customStyle="1" w:styleId="ListLabel481">
    <w:name w:val="ListLabel 481"/>
    <w:qFormat/>
    <w:rsid w:val="00900D90"/>
    <w:rPr>
      <w:b/>
      <w:strike w:val="0"/>
      <w:dstrike w:val="0"/>
    </w:rPr>
  </w:style>
  <w:style w:type="character" w:customStyle="1" w:styleId="ListLabel482">
    <w:name w:val="ListLabel 482"/>
    <w:qFormat/>
    <w:rsid w:val="00900D90"/>
    <w:rPr>
      <w:i w:val="0"/>
    </w:rPr>
  </w:style>
  <w:style w:type="character" w:customStyle="1" w:styleId="ListLabel483">
    <w:name w:val="ListLabel 483"/>
    <w:qFormat/>
    <w:rsid w:val="00900D90"/>
    <w:rPr>
      <w:b/>
    </w:rPr>
  </w:style>
  <w:style w:type="character" w:customStyle="1" w:styleId="ListLabel484">
    <w:name w:val="ListLabel 484"/>
    <w:qFormat/>
    <w:rsid w:val="00900D90"/>
    <w:rPr>
      <w:b/>
      <w:color w:val="auto"/>
    </w:rPr>
  </w:style>
  <w:style w:type="character" w:customStyle="1" w:styleId="ListLabel485">
    <w:name w:val="ListLabel 485"/>
    <w:qFormat/>
    <w:rsid w:val="00900D90"/>
    <w:rPr>
      <w:b/>
      <w:strike w:val="0"/>
      <w:dstrike w:val="0"/>
    </w:rPr>
  </w:style>
  <w:style w:type="character" w:customStyle="1" w:styleId="ListLabel486">
    <w:name w:val="ListLabel 486"/>
    <w:qFormat/>
    <w:rsid w:val="00900D90"/>
    <w:rPr>
      <w:color w:val="auto"/>
      <w:sz w:val="22"/>
      <w:szCs w:val="22"/>
    </w:rPr>
  </w:style>
  <w:style w:type="character" w:customStyle="1" w:styleId="ListLabel487">
    <w:name w:val="ListLabel 487"/>
    <w:qFormat/>
    <w:rsid w:val="00900D90"/>
    <w:rPr>
      <w:b/>
      <w:bCs/>
      <w:color w:val="000000"/>
      <w:sz w:val="22"/>
      <w:szCs w:val="22"/>
    </w:rPr>
  </w:style>
  <w:style w:type="character" w:customStyle="1" w:styleId="ListLabel488">
    <w:name w:val="ListLabel 488"/>
    <w:qFormat/>
    <w:rsid w:val="00900D90"/>
    <w:rPr>
      <w:b/>
      <w:color w:val="000000"/>
      <w:sz w:val="22"/>
      <w:szCs w:val="22"/>
      <w:u w:val="none"/>
    </w:rPr>
  </w:style>
  <w:style w:type="character" w:customStyle="1" w:styleId="ListLabel489">
    <w:name w:val="ListLabel 489"/>
    <w:qFormat/>
    <w:rsid w:val="00900D90"/>
    <w:rPr>
      <w:color w:val="000000"/>
      <w:sz w:val="22"/>
      <w:szCs w:val="22"/>
    </w:rPr>
  </w:style>
  <w:style w:type="character" w:customStyle="1" w:styleId="ListLabel490">
    <w:name w:val="ListLabel 490"/>
    <w:qFormat/>
    <w:rsid w:val="00900D90"/>
    <w:rPr>
      <w:color w:val="auto"/>
      <w:sz w:val="22"/>
      <w:szCs w:val="22"/>
    </w:rPr>
  </w:style>
  <w:style w:type="character" w:customStyle="1" w:styleId="ListLabel491">
    <w:name w:val="ListLabel 491"/>
    <w:qFormat/>
    <w:rsid w:val="00900D90"/>
    <w:rPr>
      <w:color w:val="000000"/>
      <w:sz w:val="22"/>
      <w:szCs w:val="22"/>
      <w:u w:val="none"/>
    </w:rPr>
  </w:style>
  <w:style w:type="character" w:customStyle="1" w:styleId="ListLabel492">
    <w:name w:val="ListLabel 492"/>
    <w:qFormat/>
    <w:rsid w:val="00900D90"/>
    <w:rPr>
      <w:spacing w:val="1"/>
      <w:sz w:val="22"/>
      <w:szCs w:val="20"/>
    </w:rPr>
  </w:style>
  <w:style w:type="character" w:customStyle="1" w:styleId="ListLabel493">
    <w:name w:val="ListLabel 493"/>
    <w:qFormat/>
    <w:rsid w:val="00900D90"/>
    <w:rPr>
      <w:sz w:val="22"/>
      <w:szCs w:val="20"/>
    </w:rPr>
  </w:style>
  <w:style w:type="character" w:customStyle="1" w:styleId="ListLabel494">
    <w:name w:val="ListLabel 494"/>
    <w:qFormat/>
    <w:rsid w:val="00900D90"/>
    <w:rPr>
      <w:spacing w:val="-2"/>
      <w:sz w:val="22"/>
      <w:szCs w:val="20"/>
    </w:rPr>
  </w:style>
  <w:style w:type="character" w:customStyle="1" w:styleId="ListLabel495">
    <w:name w:val="ListLabel 495"/>
    <w:qFormat/>
    <w:rsid w:val="00900D90"/>
    <w:rPr>
      <w:spacing w:val="-8"/>
      <w:sz w:val="22"/>
      <w:szCs w:val="20"/>
    </w:rPr>
  </w:style>
  <w:style w:type="character" w:customStyle="1" w:styleId="ListLabel496">
    <w:name w:val="ListLabel 496"/>
    <w:qFormat/>
    <w:rsid w:val="00900D90"/>
    <w:rPr>
      <w:spacing w:val="-1"/>
      <w:sz w:val="22"/>
      <w:szCs w:val="20"/>
    </w:rPr>
  </w:style>
  <w:style w:type="character" w:customStyle="1" w:styleId="ListLabel497">
    <w:name w:val="ListLabel 497"/>
    <w:qFormat/>
    <w:rsid w:val="00900D90"/>
    <w:rPr>
      <w:sz w:val="22"/>
      <w:szCs w:val="20"/>
    </w:rPr>
  </w:style>
  <w:style w:type="character" w:customStyle="1" w:styleId="ListLabel498">
    <w:name w:val="ListLabel 498"/>
    <w:qFormat/>
    <w:rsid w:val="00900D90"/>
    <w:rPr>
      <w:spacing w:val="-9"/>
      <w:sz w:val="22"/>
      <w:szCs w:val="20"/>
    </w:rPr>
  </w:style>
  <w:style w:type="character" w:customStyle="1" w:styleId="ListLabel499">
    <w:name w:val="ListLabel 499"/>
    <w:qFormat/>
    <w:rsid w:val="00900D90"/>
    <w:rPr>
      <w:spacing w:val="-4"/>
      <w:sz w:val="22"/>
      <w:szCs w:val="20"/>
    </w:rPr>
  </w:style>
  <w:style w:type="character" w:customStyle="1" w:styleId="ListLabel500">
    <w:name w:val="ListLabel 500"/>
    <w:qFormat/>
    <w:rsid w:val="00900D90"/>
    <w:rPr>
      <w:spacing w:val="1"/>
      <w:sz w:val="22"/>
      <w:szCs w:val="22"/>
    </w:rPr>
  </w:style>
  <w:style w:type="character" w:customStyle="1" w:styleId="ListLabel501">
    <w:name w:val="ListLabel 501"/>
    <w:qFormat/>
    <w:rsid w:val="00900D90"/>
    <w:rPr>
      <w:sz w:val="22"/>
      <w:szCs w:val="22"/>
    </w:rPr>
  </w:style>
  <w:style w:type="character" w:customStyle="1" w:styleId="ListLabel502">
    <w:name w:val="ListLabel 502"/>
    <w:qFormat/>
    <w:rsid w:val="00900D90"/>
    <w:rPr>
      <w:spacing w:val="-2"/>
      <w:sz w:val="22"/>
      <w:szCs w:val="22"/>
    </w:rPr>
  </w:style>
  <w:style w:type="character" w:customStyle="1" w:styleId="ListLabel503">
    <w:name w:val="ListLabel 503"/>
    <w:qFormat/>
    <w:rsid w:val="00900D90"/>
    <w:rPr>
      <w:spacing w:val="-8"/>
      <w:sz w:val="22"/>
      <w:szCs w:val="22"/>
    </w:rPr>
  </w:style>
  <w:style w:type="character" w:customStyle="1" w:styleId="ListLabel504">
    <w:name w:val="ListLabel 504"/>
    <w:qFormat/>
    <w:rsid w:val="00900D90"/>
    <w:rPr>
      <w:spacing w:val="-1"/>
      <w:sz w:val="22"/>
      <w:szCs w:val="22"/>
    </w:rPr>
  </w:style>
  <w:style w:type="character" w:customStyle="1" w:styleId="ListLabel505">
    <w:name w:val="ListLabel 505"/>
    <w:qFormat/>
    <w:rsid w:val="00900D90"/>
    <w:rPr>
      <w:spacing w:val="2"/>
      <w:sz w:val="22"/>
      <w:szCs w:val="22"/>
    </w:rPr>
  </w:style>
  <w:style w:type="character" w:customStyle="1" w:styleId="ListLabel506">
    <w:name w:val="ListLabel 506"/>
    <w:qFormat/>
    <w:rsid w:val="00900D90"/>
    <w:rPr>
      <w:spacing w:val="2"/>
      <w:sz w:val="22"/>
      <w:szCs w:val="20"/>
    </w:rPr>
  </w:style>
  <w:style w:type="character" w:customStyle="1" w:styleId="ListLabel507">
    <w:name w:val="ListLabel 507"/>
    <w:qFormat/>
    <w:rsid w:val="00900D90"/>
    <w:rPr>
      <w:spacing w:val="-4"/>
      <w:sz w:val="22"/>
      <w:szCs w:val="22"/>
    </w:rPr>
  </w:style>
  <w:style w:type="character" w:customStyle="1" w:styleId="ListLabel508">
    <w:name w:val="ListLabel 508"/>
    <w:qFormat/>
    <w:rsid w:val="00900D90"/>
    <w:rPr>
      <w:spacing w:val="3"/>
      <w:sz w:val="22"/>
      <w:szCs w:val="22"/>
    </w:rPr>
  </w:style>
  <w:style w:type="character" w:customStyle="1" w:styleId="ListLabel509">
    <w:name w:val="ListLabel 509"/>
    <w:qFormat/>
    <w:rsid w:val="00900D90"/>
    <w:rPr>
      <w:color w:val="000000"/>
      <w:spacing w:val="-2"/>
      <w:sz w:val="22"/>
      <w:szCs w:val="22"/>
    </w:rPr>
  </w:style>
  <w:style w:type="character" w:customStyle="1" w:styleId="ListLabel510">
    <w:name w:val="ListLabel 510"/>
    <w:qFormat/>
    <w:rsid w:val="00900D90"/>
    <w:rPr>
      <w:b/>
      <w:bCs/>
      <w:spacing w:val="-2"/>
      <w:sz w:val="22"/>
      <w:szCs w:val="22"/>
    </w:rPr>
  </w:style>
  <w:style w:type="character" w:customStyle="1" w:styleId="ListLabel511">
    <w:name w:val="ListLabel 511"/>
    <w:qFormat/>
    <w:rsid w:val="00900D90"/>
    <w:rPr>
      <w:color w:val="000000"/>
      <w:sz w:val="22"/>
      <w:szCs w:val="22"/>
      <w:u w:val="none"/>
    </w:rPr>
  </w:style>
  <w:style w:type="character" w:customStyle="1" w:styleId="ListLabel512">
    <w:name w:val="ListLabel 512"/>
    <w:qFormat/>
    <w:rsid w:val="00900D90"/>
    <w:rPr>
      <w:b/>
      <w:bCs/>
      <w:vanish/>
      <w:color w:val="auto"/>
      <w:sz w:val="22"/>
      <w:szCs w:val="22"/>
      <w:highlight w:val="yellow"/>
      <w:u w:val="none"/>
    </w:rPr>
  </w:style>
  <w:style w:type="character" w:customStyle="1" w:styleId="Saltoaindice">
    <w:name w:val="Salto a indice"/>
    <w:qFormat/>
    <w:rsid w:val="00900D90"/>
  </w:style>
  <w:style w:type="character" w:customStyle="1" w:styleId="ListLabel513">
    <w:name w:val="ListLabel 513"/>
    <w:qFormat/>
    <w:rsid w:val="00900D90"/>
    <w:rPr>
      <w:rFonts w:ascii="Times New Roman" w:hAnsi="Times New Roman" w:cs="Times New Roman"/>
      <w:b w:val="0"/>
      <w:i w:val="0"/>
      <w:color w:val="auto"/>
      <w:sz w:val="22"/>
      <w:szCs w:val="10"/>
    </w:rPr>
  </w:style>
  <w:style w:type="character" w:customStyle="1" w:styleId="ListLabel514">
    <w:name w:val="ListLabel 514"/>
    <w:qFormat/>
    <w:rsid w:val="00900D90"/>
    <w:rPr>
      <w:rFonts w:ascii="Times New Roman" w:hAnsi="Times New Roman"/>
      <w:color w:val="auto"/>
      <w:sz w:val="22"/>
    </w:rPr>
  </w:style>
  <w:style w:type="character" w:customStyle="1" w:styleId="ListLabel515">
    <w:name w:val="ListLabel 515"/>
    <w:qFormat/>
    <w:rsid w:val="00900D90"/>
    <w:rPr>
      <w:rFonts w:ascii="Times New Roman" w:hAnsi="Times New Roman"/>
      <w:b w:val="0"/>
      <w:i w:val="0"/>
      <w:color w:val="auto"/>
      <w:sz w:val="22"/>
      <w:szCs w:val="10"/>
    </w:rPr>
  </w:style>
  <w:style w:type="character" w:customStyle="1" w:styleId="ListLabel516">
    <w:name w:val="ListLabel 516"/>
    <w:qFormat/>
    <w:rsid w:val="00900D90"/>
    <w:rPr>
      <w:rFonts w:ascii="Times New Roman" w:hAnsi="Times New Roman"/>
      <w:b/>
      <w:sz w:val="22"/>
    </w:rPr>
  </w:style>
  <w:style w:type="character" w:customStyle="1" w:styleId="ListLabel517">
    <w:name w:val="ListLabel 517"/>
    <w:qFormat/>
    <w:rsid w:val="00900D90"/>
    <w:rPr>
      <w:rFonts w:ascii="Times New Roman" w:hAnsi="Times New Roman"/>
      <w:b/>
      <w:sz w:val="22"/>
      <w:szCs w:val="22"/>
    </w:rPr>
  </w:style>
  <w:style w:type="character" w:customStyle="1" w:styleId="ListLabel518">
    <w:name w:val="ListLabel 518"/>
    <w:qFormat/>
    <w:rsid w:val="00900D90"/>
    <w:rPr>
      <w:rFonts w:ascii="Times New Roman" w:hAnsi="Times New Roman"/>
      <w:b/>
      <w:sz w:val="22"/>
    </w:rPr>
  </w:style>
  <w:style w:type="character" w:customStyle="1" w:styleId="ListLabel519">
    <w:name w:val="ListLabel 519"/>
    <w:qFormat/>
    <w:rsid w:val="00900D90"/>
    <w:rPr>
      <w:rFonts w:ascii="Times New Roman" w:hAnsi="Times New Roman" w:cs="Times New Roman"/>
      <w:b w:val="0"/>
      <w:i w:val="0"/>
      <w:color w:val="auto"/>
      <w:sz w:val="22"/>
    </w:rPr>
  </w:style>
  <w:style w:type="character" w:customStyle="1" w:styleId="ListLabel520">
    <w:name w:val="ListLabel 520"/>
    <w:qFormat/>
    <w:rsid w:val="00900D90"/>
    <w:rPr>
      <w:rFonts w:ascii="Times New Roman" w:hAnsi="Times New Roman"/>
      <w:b w:val="0"/>
      <w:strike w:val="0"/>
      <w:dstrike w:val="0"/>
      <w:sz w:val="22"/>
      <w:szCs w:val="10"/>
    </w:rPr>
  </w:style>
  <w:style w:type="character" w:customStyle="1" w:styleId="ListLabel521">
    <w:name w:val="ListLabel 521"/>
    <w:qFormat/>
    <w:rsid w:val="00900D90"/>
    <w:rPr>
      <w:i w:val="0"/>
    </w:rPr>
  </w:style>
  <w:style w:type="character" w:customStyle="1" w:styleId="ListLabel522">
    <w:name w:val="ListLabel 522"/>
    <w:qFormat/>
    <w:rsid w:val="00900D90"/>
    <w:rPr>
      <w:rFonts w:ascii="Times New Roman" w:hAnsi="Times New Roman"/>
      <w:b/>
    </w:rPr>
  </w:style>
  <w:style w:type="character" w:customStyle="1" w:styleId="ListLabel523">
    <w:name w:val="ListLabel 523"/>
    <w:qFormat/>
    <w:rsid w:val="00900D90"/>
    <w:rPr>
      <w:b/>
      <w:color w:val="auto"/>
    </w:rPr>
  </w:style>
  <w:style w:type="character" w:customStyle="1" w:styleId="ListLabel524">
    <w:name w:val="ListLabel 524"/>
    <w:qFormat/>
    <w:rsid w:val="00900D90"/>
    <w:rPr>
      <w:b/>
      <w:strike w:val="0"/>
      <w:dstrike w:val="0"/>
    </w:rPr>
  </w:style>
  <w:style w:type="character" w:customStyle="1" w:styleId="ListLabel525">
    <w:name w:val="ListLabel 525"/>
    <w:qFormat/>
    <w:rsid w:val="00900D90"/>
    <w:rPr>
      <w:i w:val="0"/>
    </w:rPr>
  </w:style>
  <w:style w:type="character" w:customStyle="1" w:styleId="ListLabel526">
    <w:name w:val="ListLabel 526"/>
    <w:qFormat/>
    <w:rsid w:val="00900D90"/>
    <w:rPr>
      <w:rFonts w:ascii="Times New Roman" w:hAnsi="Times New Roman"/>
      <w:b/>
    </w:rPr>
  </w:style>
  <w:style w:type="character" w:customStyle="1" w:styleId="ListLabel527">
    <w:name w:val="ListLabel 527"/>
    <w:qFormat/>
    <w:rsid w:val="00900D90"/>
    <w:rPr>
      <w:b/>
      <w:color w:val="auto"/>
    </w:rPr>
  </w:style>
  <w:style w:type="character" w:customStyle="1" w:styleId="ListLabel528">
    <w:name w:val="ListLabel 528"/>
    <w:qFormat/>
    <w:rsid w:val="00900D90"/>
    <w:rPr>
      <w:b/>
      <w:strike w:val="0"/>
      <w:dstrike w:val="0"/>
    </w:rPr>
  </w:style>
  <w:style w:type="character" w:customStyle="1" w:styleId="ListLabel529">
    <w:name w:val="ListLabel 529"/>
    <w:qFormat/>
    <w:rsid w:val="00900D90"/>
    <w:rPr>
      <w:rFonts w:ascii="Times New Roman" w:hAnsi="Times New Roman"/>
      <w:b/>
      <w:i w:val="0"/>
    </w:rPr>
  </w:style>
  <w:style w:type="character" w:customStyle="1" w:styleId="ListLabel530">
    <w:name w:val="ListLabel 530"/>
    <w:qFormat/>
    <w:rsid w:val="00900D90"/>
    <w:rPr>
      <w:b/>
    </w:rPr>
  </w:style>
  <w:style w:type="character" w:customStyle="1" w:styleId="ListLabel531">
    <w:name w:val="ListLabel 531"/>
    <w:qFormat/>
    <w:rsid w:val="00900D90"/>
    <w:rPr>
      <w:b/>
      <w:color w:val="auto"/>
    </w:rPr>
  </w:style>
  <w:style w:type="character" w:customStyle="1" w:styleId="ListLabel532">
    <w:name w:val="ListLabel 532"/>
    <w:qFormat/>
    <w:rsid w:val="00900D90"/>
    <w:rPr>
      <w:b/>
      <w:strike w:val="0"/>
      <w:dstrike w:val="0"/>
    </w:rPr>
  </w:style>
  <w:style w:type="character" w:customStyle="1" w:styleId="ListLabel533">
    <w:name w:val="ListLabel 533"/>
    <w:qFormat/>
    <w:rsid w:val="00900D90"/>
    <w:rPr>
      <w:i w:val="0"/>
    </w:rPr>
  </w:style>
  <w:style w:type="character" w:customStyle="1" w:styleId="ListLabel534">
    <w:name w:val="ListLabel 534"/>
    <w:qFormat/>
    <w:rsid w:val="00900D90"/>
    <w:rPr>
      <w:b/>
    </w:rPr>
  </w:style>
  <w:style w:type="character" w:customStyle="1" w:styleId="ListLabel535">
    <w:name w:val="ListLabel 535"/>
    <w:qFormat/>
    <w:rsid w:val="00900D90"/>
    <w:rPr>
      <w:rFonts w:ascii="Times New Roman" w:hAnsi="Times New Roman"/>
      <w:b/>
      <w:color w:val="auto"/>
    </w:rPr>
  </w:style>
  <w:style w:type="character" w:customStyle="1" w:styleId="ListLabel536">
    <w:name w:val="ListLabel 536"/>
    <w:qFormat/>
    <w:rsid w:val="00900D90"/>
    <w:rPr>
      <w:b/>
      <w:strike w:val="0"/>
      <w:dstrike w:val="0"/>
    </w:rPr>
  </w:style>
  <w:style w:type="character" w:customStyle="1" w:styleId="ListLabel537">
    <w:name w:val="ListLabel 537"/>
    <w:qFormat/>
    <w:rsid w:val="00900D90"/>
    <w:rPr>
      <w:i w:val="0"/>
    </w:rPr>
  </w:style>
  <w:style w:type="character" w:customStyle="1" w:styleId="ListLabel538">
    <w:name w:val="ListLabel 538"/>
    <w:qFormat/>
    <w:rsid w:val="00900D90"/>
    <w:rPr>
      <w:rFonts w:ascii="Times New Roman" w:hAnsi="Times New Roman"/>
      <w:b/>
    </w:rPr>
  </w:style>
  <w:style w:type="character" w:customStyle="1" w:styleId="ListLabel539">
    <w:name w:val="ListLabel 539"/>
    <w:qFormat/>
    <w:rsid w:val="00900D90"/>
    <w:rPr>
      <w:b/>
      <w:color w:val="auto"/>
    </w:rPr>
  </w:style>
  <w:style w:type="character" w:customStyle="1" w:styleId="ListLabel540">
    <w:name w:val="ListLabel 540"/>
    <w:qFormat/>
    <w:rsid w:val="00900D90"/>
    <w:rPr>
      <w:b/>
      <w:strike w:val="0"/>
      <w:dstrike w:val="0"/>
    </w:rPr>
  </w:style>
  <w:style w:type="character" w:customStyle="1" w:styleId="ListLabel541">
    <w:name w:val="ListLabel 541"/>
    <w:qFormat/>
    <w:rsid w:val="00900D90"/>
    <w:rPr>
      <w:rFonts w:ascii="Times New Roman" w:hAnsi="Times New Roman"/>
      <w:color w:val="auto"/>
      <w:sz w:val="22"/>
      <w:szCs w:val="22"/>
    </w:rPr>
  </w:style>
  <w:style w:type="character" w:customStyle="1" w:styleId="ListLabel542">
    <w:name w:val="ListLabel 542"/>
    <w:qFormat/>
    <w:rsid w:val="00900D90"/>
    <w:rPr>
      <w:rFonts w:ascii="Times New Roman" w:hAnsi="Times New Roman"/>
      <w:b w:val="0"/>
      <w:bCs w:val="0"/>
      <w:color w:val="000000"/>
      <w:sz w:val="22"/>
      <w:szCs w:val="22"/>
    </w:rPr>
  </w:style>
  <w:style w:type="character" w:customStyle="1" w:styleId="ListLabel543">
    <w:name w:val="ListLabel 543"/>
    <w:qFormat/>
    <w:rsid w:val="00900D90"/>
    <w:rPr>
      <w:rFonts w:ascii="Times New Roman" w:hAnsi="Times New Roman"/>
      <w:b/>
      <w:color w:val="000000"/>
      <w:sz w:val="22"/>
      <w:szCs w:val="22"/>
      <w:u w:val="none"/>
    </w:rPr>
  </w:style>
  <w:style w:type="character" w:customStyle="1" w:styleId="ListLabel544">
    <w:name w:val="ListLabel 544"/>
    <w:qFormat/>
    <w:rsid w:val="00900D90"/>
    <w:rPr>
      <w:rFonts w:ascii="Times New Roman" w:hAnsi="Times New Roman"/>
      <w:color w:val="000000"/>
      <w:sz w:val="22"/>
      <w:szCs w:val="22"/>
    </w:rPr>
  </w:style>
  <w:style w:type="character" w:customStyle="1" w:styleId="ListLabel545">
    <w:name w:val="ListLabel 545"/>
    <w:qFormat/>
    <w:rsid w:val="00900D90"/>
    <w:rPr>
      <w:rFonts w:ascii="Times New Roman" w:hAnsi="Times New Roman"/>
      <w:b w:val="0"/>
      <w:bCs w:val="0"/>
      <w:color w:val="000000"/>
      <w:sz w:val="22"/>
      <w:szCs w:val="22"/>
      <w:u w:val="single"/>
    </w:rPr>
  </w:style>
  <w:style w:type="character" w:customStyle="1" w:styleId="ListLabel546">
    <w:name w:val="ListLabel 546"/>
    <w:qFormat/>
    <w:rsid w:val="00900D90"/>
    <w:rPr>
      <w:rFonts w:ascii="Times New Roman" w:hAnsi="Times New Roman"/>
      <w:color w:val="auto"/>
      <w:sz w:val="22"/>
      <w:szCs w:val="22"/>
    </w:rPr>
  </w:style>
  <w:style w:type="character" w:customStyle="1" w:styleId="ListLabel547">
    <w:name w:val="ListLabel 547"/>
    <w:qFormat/>
    <w:rsid w:val="00900D90"/>
    <w:rPr>
      <w:rFonts w:ascii="Times New Roman" w:hAnsi="Times New Roman"/>
      <w:color w:val="000000"/>
      <w:sz w:val="22"/>
      <w:szCs w:val="22"/>
      <w:u w:val="single"/>
    </w:rPr>
  </w:style>
  <w:style w:type="character" w:customStyle="1" w:styleId="ListLabel548">
    <w:name w:val="ListLabel 548"/>
    <w:qFormat/>
    <w:rsid w:val="00900D90"/>
    <w:rPr>
      <w:rFonts w:ascii="Times New Roman" w:hAnsi="Times New Roman"/>
      <w:spacing w:val="1"/>
      <w:sz w:val="22"/>
      <w:szCs w:val="20"/>
    </w:rPr>
  </w:style>
  <w:style w:type="character" w:customStyle="1" w:styleId="ListLabel549">
    <w:name w:val="ListLabel 549"/>
    <w:qFormat/>
    <w:rsid w:val="00900D90"/>
    <w:rPr>
      <w:rFonts w:ascii="Times New Roman" w:hAnsi="Times New Roman"/>
      <w:sz w:val="22"/>
      <w:szCs w:val="20"/>
    </w:rPr>
  </w:style>
  <w:style w:type="character" w:customStyle="1" w:styleId="ListLabel550">
    <w:name w:val="ListLabel 550"/>
    <w:qFormat/>
    <w:rsid w:val="00900D90"/>
    <w:rPr>
      <w:rFonts w:ascii="Times New Roman" w:hAnsi="Times New Roman"/>
      <w:spacing w:val="-2"/>
      <w:sz w:val="22"/>
      <w:szCs w:val="20"/>
    </w:rPr>
  </w:style>
  <w:style w:type="character" w:customStyle="1" w:styleId="ListLabel551">
    <w:name w:val="ListLabel 551"/>
    <w:qFormat/>
    <w:rsid w:val="00900D90"/>
    <w:rPr>
      <w:rFonts w:ascii="Times New Roman" w:hAnsi="Times New Roman"/>
      <w:spacing w:val="-8"/>
      <w:sz w:val="22"/>
      <w:szCs w:val="20"/>
    </w:rPr>
  </w:style>
  <w:style w:type="character" w:customStyle="1" w:styleId="ListLabel552">
    <w:name w:val="ListLabel 552"/>
    <w:qFormat/>
    <w:rsid w:val="00900D90"/>
    <w:rPr>
      <w:rFonts w:ascii="Times New Roman" w:hAnsi="Times New Roman"/>
      <w:spacing w:val="-1"/>
      <w:sz w:val="22"/>
      <w:szCs w:val="20"/>
    </w:rPr>
  </w:style>
  <w:style w:type="character" w:customStyle="1" w:styleId="ListLabel553">
    <w:name w:val="ListLabel 553"/>
    <w:qFormat/>
    <w:rsid w:val="00900D90"/>
    <w:rPr>
      <w:rFonts w:ascii="Times New Roman" w:hAnsi="Times New Roman"/>
      <w:sz w:val="22"/>
      <w:szCs w:val="20"/>
    </w:rPr>
  </w:style>
  <w:style w:type="character" w:customStyle="1" w:styleId="ListLabel554">
    <w:name w:val="ListLabel 554"/>
    <w:qFormat/>
    <w:rsid w:val="00900D90"/>
    <w:rPr>
      <w:rFonts w:ascii="Times New Roman" w:hAnsi="Times New Roman"/>
      <w:spacing w:val="-9"/>
      <w:sz w:val="22"/>
      <w:szCs w:val="20"/>
    </w:rPr>
  </w:style>
  <w:style w:type="character" w:customStyle="1" w:styleId="ListLabel555">
    <w:name w:val="ListLabel 555"/>
    <w:qFormat/>
    <w:rsid w:val="00900D90"/>
    <w:rPr>
      <w:rFonts w:ascii="Times New Roman" w:hAnsi="Times New Roman"/>
      <w:spacing w:val="-4"/>
      <w:sz w:val="22"/>
      <w:szCs w:val="20"/>
    </w:rPr>
  </w:style>
  <w:style w:type="character" w:customStyle="1" w:styleId="ListLabel556">
    <w:name w:val="ListLabel 556"/>
    <w:qFormat/>
    <w:rsid w:val="00900D90"/>
    <w:rPr>
      <w:rFonts w:ascii="Times New Roman" w:hAnsi="Times New Roman"/>
      <w:spacing w:val="2"/>
      <w:sz w:val="22"/>
      <w:szCs w:val="20"/>
    </w:rPr>
  </w:style>
  <w:style w:type="character" w:customStyle="1" w:styleId="ListLabel557">
    <w:name w:val="ListLabel 557"/>
    <w:qFormat/>
    <w:rsid w:val="00900D90"/>
    <w:rPr>
      <w:rFonts w:ascii="Times New Roman" w:hAnsi="Times New Roman"/>
      <w:spacing w:val="3"/>
      <w:sz w:val="22"/>
      <w:szCs w:val="20"/>
    </w:rPr>
  </w:style>
  <w:style w:type="character" w:customStyle="1" w:styleId="ListLabel558">
    <w:name w:val="ListLabel 558"/>
    <w:qFormat/>
    <w:rsid w:val="00900D90"/>
    <w:rPr>
      <w:rFonts w:ascii="Times New Roman" w:hAnsi="Times New Roman"/>
      <w:color w:val="000000"/>
      <w:spacing w:val="-2"/>
      <w:sz w:val="22"/>
      <w:szCs w:val="22"/>
    </w:rPr>
  </w:style>
  <w:style w:type="character" w:customStyle="1" w:styleId="ListLabel559">
    <w:name w:val="ListLabel 559"/>
    <w:qFormat/>
    <w:rsid w:val="00900D90"/>
    <w:rPr>
      <w:rFonts w:ascii="Times New Roman" w:hAnsi="Times New Roman"/>
      <w:color w:val="000000"/>
      <w:sz w:val="22"/>
      <w:szCs w:val="22"/>
      <w:u w:val="single"/>
    </w:rPr>
  </w:style>
  <w:style w:type="character" w:customStyle="1" w:styleId="ListLabel560">
    <w:name w:val="ListLabel 560"/>
    <w:qFormat/>
    <w:rsid w:val="00900D90"/>
    <w:rPr>
      <w:rFonts w:ascii="Times New Roman" w:hAnsi="Times New Roman"/>
      <w:b/>
      <w:bCs/>
      <w:vanish/>
      <w:color w:val="auto"/>
      <w:sz w:val="22"/>
      <w:szCs w:val="22"/>
      <w:highlight w:val="yellow"/>
      <w:u w:val="none"/>
    </w:rPr>
  </w:style>
  <w:style w:type="character" w:customStyle="1" w:styleId="ListLabel561">
    <w:name w:val="ListLabel 561"/>
    <w:qFormat/>
    <w:rsid w:val="00900D90"/>
    <w:rPr>
      <w:rFonts w:cs="Times New Roman"/>
      <w:b w:val="0"/>
      <w:i w:val="0"/>
      <w:color w:val="auto"/>
      <w:sz w:val="22"/>
      <w:szCs w:val="10"/>
    </w:rPr>
  </w:style>
  <w:style w:type="character" w:customStyle="1" w:styleId="ListLabel562">
    <w:name w:val="ListLabel 562"/>
    <w:qFormat/>
    <w:rsid w:val="00900D90"/>
    <w:rPr>
      <w:color w:val="auto"/>
      <w:sz w:val="22"/>
    </w:rPr>
  </w:style>
  <w:style w:type="character" w:customStyle="1" w:styleId="ListLabel563">
    <w:name w:val="ListLabel 563"/>
    <w:qFormat/>
    <w:rsid w:val="00900D90"/>
    <w:rPr>
      <w:b w:val="0"/>
      <w:i w:val="0"/>
      <w:color w:val="auto"/>
      <w:sz w:val="22"/>
      <w:szCs w:val="10"/>
    </w:rPr>
  </w:style>
  <w:style w:type="character" w:customStyle="1" w:styleId="ListLabel564">
    <w:name w:val="ListLabel 564"/>
    <w:qFormat/>
    <w:rsid w:val="00900D90"/>
    <w:rPr>
      <w:b/>
      <w:sz w:val="22"/>
    </w:rPr>
  </w:style>
  <w:style w:type="character" w:customStyle="1" w:styleId="ListLabel565">
    <w:name w:val="ListLabel 565"/>
    <w:qFormat/>
    <w:rsid w:val="00900D90"/>
    <w:rPr>
      <w:b/>
      <w:sz w:val="22"/>
      <w:szCs w:val="22"/>
    </w:rPr>
  </w:style>
  <w:style w:type="character" w:customStyle="1" w:styleId="ListLabel566">
    <w:name w:val="ListLabel 566"/>
    <w:qFormat/>
    <w:rsid w:val="00900D90"/>
    <w:rPr>
      <w:b/>
      <w:sz w:val="22"/>
    </w:rPr>
  </w:style>
  <w:style w:type="character" w:customStyle="1" w:styleId="ListLabel567">
    <w:name w:val="ListLabel 567"/>
    <w:qFormat/>
    <w:rsid w:val="00900D90"/>
    <w:rPr>
      <w:b/>
      <w:sz w:val="22"/>
    </w:rPr>
  </w:style>
  <w:style w:type="character" w:customStyle="1" w:styleId="ListLabel568">
    <w:name w:val="ListLabel 568"/>
    <w:qFormat/>
    <w:rsid w:val="00900D90"/>
    <w:rPr>
      <w:rFonts w:cs="Times New Roman"/>
      <w:b w:val="0"/>
      <w:i w:val="0"/>
      <w:color w:val="auto"/>
      <w:sz w:val="22"/>
    </w:rPr>
  </w:style>
  <w:style w:type="character" w:customStyle="1" w:styleId="ListLabel569">
    <w:name w:val="ListLabel 569"/>
    <w:qFormat/>
    <w:rsid w:val="00900D90"/>
    <w:rPr>
      <w:b w:val="0"/>
      <w:strike w:val="0"/>
      <w:dstrike w:val="0"/>
      <w:sz w:val="22"/>
      <w:szCs w:val="10"/>
    </w:rPr>
  </w:style>
  <w:style w:type="character" w:customStyle="1" w:styleId="ListLabel570">
    <w:name w:val="ListLabel 570"/>
    <w:qFormat/>
    <w:rsid w:val="00900D90"/>
    <w:rPr>
      <w:i w:val="0"/>
    </w:rPr>
  </w:style>
  <w:style w:type="character" w:customStyle="1" w:styleId="ListLabel571">
    <w:name w:val="ListLabel 571"/>
    <w:qFormat/>
    <w:rsid w:val="00900D90"/>
    <w:rPr>
      <w:b/>
      <w:sz w:val="22"/>
    </w:rPr>
  </w:style>
  <w:style w:type="character" w:customStyle="1" w:styleId="ListLabel572">
    <w:name w:val="ListLabel 572"/>
    <w:qFormat/>
    <w:rsid w:val="00900D90"/>
    <w:rPr>
      <w:b/>
      <w:color w:val="auto"/>
    </w:rPr>
  </w:style>
  <w:style w:type="character" w:customStyle="1" w:styleId="ListLabel573">
    <w:name w:val="ListLabel 573"/>
    <w:qFormat/>
    <w:rsid w:val="00900D90"/>
    <w:rPr>
      <w:b/>
      <w:strike w:val="0"/>
      <w:dstrike w:val="0"/>
    </w:rPr>
  </w:style>
  <w:style w:type="character" w:customStyle="1" w:styleId="ListLabel574">
    <w:name w:val="ListLabel 574"/>
    <w:qFormat/>
    <w:rsid w:val="00900D90"/>
    <w:rPr>
      <w:i w:val="0"/>
    </w:rPr>
  </w:style>
  <w:style w:type="character" w:customStyle="1" w:styleId="ListLabel575">
    <w:name w:val="ListLabel 575"/>
    <w:qFormat/>
    <w:rsid w:val="00900D90"/>
    <w:rPr>
      <w:b/>
      <w:sz w:val="22"/>
    </w:rPr>
  </w:style>
  <w:style w:type="character" w:customStyle="1" w:styleId="ListLabel576">
    <w:name w:val="ListLabel 576"/>
    <w:qFormat/>
    <w:rsid w:val="00900D90"/>
    <w:rPr>
      <w:b/>
      <w:color w:val="auto"/>
    </w:rPr>
  </w:style>
  <w:style w:type="character" w:customStyle="1" w:styleId="ListLabel577">
    <w:name w:val="ListLabel 577"/>
    <w:qFormat/>
    <w:rsid w:val="00900D90"/>
    <w:rPr>
      <w:b/>
      <w:strike w:val="0"/>
      <w:dstrike w:val="0"/>
    </w:rPr>
  </w:style>
  <w:style w:type="character" w:customStyle="1" w:styleId="ListLabel578">
    <w:name w:val="ListLabel 578"/>
    <w:qFormat/>
    <w:rsid w:val="00900D90"/>
    <w:rPr>
      <w:b/>
      <w:i w:val="0"/>
      <w:sz w:val="22"/>
    </w:rPr>
  </w:style>
  <w:style w:type="character" w:customStyle="1" w:styleId="ListLabel579">
    <w:name w:val="ListLabel 579"/>
    <w:qFormat/>
    <w:rsid w:val="00900D90"/>
    <w:rPr>
      <w:b/>
    </w:rPr>
  </w:style>
  <w:style w:type="character" w:customStyle="1" w:styleId="ListLabel580">
    <w:name w:val="ListLabel 580"/>
    <w:qFormat/>
    <w:rsid w:val="00900D90"/>
    <w:rPr>
      <w:b/>
      <w:color w:val="auto"/>
    </w:rPr>
  </w:style>
  <w:style w:type="character" w:customStyle="1" w:styleId="ListLabel581">
    <w:name w:val="ListLabel 581"/>
    <w:qFormat/>
    <w:rsid w:val="00900D90"/>
    <w:rPr>
      <w:b/>
      <w:strike w:val="0"/>
      <w:dstrike w:val="0"/>
    </w:rPr>
  </w:style>
  <w:style w:type="character" w:customStyle="1" w:styleId="ListLabel582">
    <w:name w:val="ListLabel 582"/>
    <w:qFormat/>
    <w:rsid w:val="00900D90"/>
    <w:rPr>
      <w:i w:val="0"/>
    </w:rPr>
  </w:style>
  <w:style w:type="character" w:customStyle="1" w:styleId="ListLabel583">
    <w:name w:val="ListLabel 583"/>
    <w:qFormat/>
    <w:rsid w:val="00900D90"/>
    <w:rPr>
      <w:b/>
    </w:rPr>
  </w:style>
  <w:style w:type="character" w:customStyle="1" w:styleId="ListLabel584">
    <w:name w:val="ListLabel 584"/>
    <w:qFormat/>
    <w:rsid w:val="00900D90"/>
    <w:rPr>
      <w:b/>
      <w:color w:val="auto"/>
      <w:sz w:val="22"/>
    </w:rPr>
  </w:style>
  <w:style w:type="character" w:customStyle="1" w:styleId="ListLabel585">
    <w:name w:val="ListLabel 585"/>
    <w:qFormat/>
    <w:rsid w:val="00900D90"/>
    <w:rPr>
      <w:b/>
      <w:strike w:val="0"/>
      <w:dstrike w:val="0"/>
    </w:rPr>
  </w:style>
  <w:style w:type="character" w:customStyle="1" w:styleId="ListLabel586">
    <w:name w:val="ListLabel 586"/>
    <w:qFormat/>
    <w:rsid w:val="00900D90"/>
    <w:rPr>
      <w:i w:val="0"/>
    </w:rPr>
  </w:style>
  <w:style w:type="character" w:customStyle="1" w:styleId="ListLabel587">
    <w:name w:val="ListLabel 587"/>
    <w:qFormat/>
    <w:rsid w:val="00900D90"/>
    <w:rPr>
      <w:b/>
      <w:sz w:val="22"/>
    </w:rPr>
  </w:style>
  <w:style w:type="character" w:customStyle="1" w:styleId="ListLabel588">
    <w:name w:val="ListLabel 588"/>
    <w:qFormat/>
    <w:rsid w:val="00900D90"/>
    <w:rPr>
      <w:b/>
      <w:color w:val="auto"/>
    </w:rPr>
  </w:style>
  <w:style w:type="character" w:customStyle="1" w:styleId="ListLabel589">
    <w:name w:val="ListLabel 589"/>
    <w:qFormat/>
    <w:rsid w:val="00900D90"/>
    <w:rPr>
      <w:b/>
      <w:strike w:val="0"/>
      <w:dstrike w:val="0"/>
    </w:rPr>
  </w:style>
  <w:style w:type="character" w:customStyle="1" w:styleId="ListLabel590">
    <w:name w:val="ListLabel 590"/>
    <w:qFormat/>
    <w:rsid w:val="00900D90"/>
    <w:rPr>
      <w:color w:val="auto"/>
      <w:sz w:val="22"/>
      <w:szCs w:val="22"/>
    </w:rPr>
  </w:style>
  <w:style w:type="character" w:customStyle="1" w:styleId="ListLabel591">
    <w:name w:val="ListLabel 591"/>
    <w:qFormat/>
    <w:rsid w:val="00900D90"/>
    <w:rPr>
      <w:color w:val="000000"/>
      <w:sz w:val="22"/>
      <w:szCs w:val="22"/>
    </w:rPr>
  </w:style>
  <w:style w:type="character" w:customStyle="1" w:styleId="ListLabel592">
    <w:name w:val="ListLabel 592"/>
    <w:qFormat/>
    <w:rsid w:val="00900D90"/>
    <w:rPr>
      <w:b/>
      <w:color w:val="000000"/>
      <w:sz w:val="22"/>
      <w:szCs w:val="22"/>
      <w:u w:val="none"/>
    </w:rPr>
  </w:style>
  <w:style w:type="character" w:customStyle="1" w:styleId="ListLabel593">
    <w:name w:val="ListLabel 593"/>
    <w:qFormat/>
    <w:rsid w:val="00900D90"/>
    <w:rPr>
      <w:color w:val="auto"/>
      <w:sz w:val="22"/>
      <w:szCs w:val="22"/>
    </w:rPr>
  </w:style>
  <w:style w:type="character" w:customStyle="1" w:styleId="ListLabel594">
    <w:name w:val="ListLabel 594"/>
    <w:qFormat/>
    <w:rsid w:val="00900D90"/>
    <w:rPr>
      <w:color w:val="000000"/>
      <w:sz w:val="22"/>
      <w:szCs w:val="22"/>
    </w:rPr>
  </w:style>
  <w:style w:type="character" w:customStyle="1" w:styleId="ListLabel595">
    <w:name w:val="ListLabel 595"/>
    <w:qFormat/>
    <w:rsid w:val="00900D90"/>
    <w:rPr>
      <w:spacing w:val="1"/>
      <w:sz w:val="22"/>
      <w:szCs w:val="22"/>
    </w:rPr>
  </w:style>
  <w:style w:type="character" w:customStyle="1" w:styleId="ListLabel596">
    <w:name w:val="ListLabel 596"/>
    <w:qFormat/>
    <w:rsid w:val="00900D90"/>
    <w:rPr>
      <w:sz w:val="22"/>
      <w:szCs w:val="22"/>
    </w:rPr>
  </w:style>
  <w:style w:type="character" w:customStyle="1" w:styleId="ListLabel597">
    <w:name w:val="ListLabel 597"/>
    <w:qFormat/>
    <w:rsid w:val="00900D90"/>
    <w:rPr>
      <w:spacing w:val="-2"/>
      <w:sz w:val="22"/>
      <w:szCs w:val="22"/>
    </w:rPr>
  </w:style>
  <w:style w:type="character" w:customStyle="1" w:styleId="ListLabel598">
    <w:name w:val="ListLabel 598"/>
    <w:qFormat/>
    <w:rsid w:val="00900D90"/>
    <w:rPr>
      <w:spacing w:val="-8"/>
      <w:sz w:val="22"/>
      <w:szCs w:val="22"/>
    </w:rPr>
  </w:style>
  <w:style w:type="character" w:customStyle="1" w:styleId="ListLabel599">
    <w:name w:val="ListLabel 599"/>
    <w:qFormat/>
    <w:rsid w:val="00900D90"/>
    <w:rPr>
      <w:spacing w:val="-1"/>
      <w:sz w:val="22"/>
      <w:szCs w:val="22"/>
    </w:rPr>
  </w:style>
  <w:style w:type="character" w:customStyle="1" w:styleId="ListLabel600">
    <w:name w:val="ListLabel 600"/>
    <w:qFormat/>
    <w:rsid w:val="00900D90"/>
    <w:rPr>
      <w:sz w:val="22"/>
      <w:szCs w:val="22"/>
    </w:rPr>
  </w:style>
  <w:style w:type="character" w:customStyle="1" w:styleId="ListLabel601">
    <w:name w:val="ListLabel 601"/>
    <w:qFormat/>
    <w:rsid w:val="00900D90"/>
    <w:rPr>
      <w:spacing w:val="-9"/>
      <w:sz w:val="22"/>
      <w:szCs w:val="22"/>
    </w:rPr>
  </w:style>
  <w:style w:type="character" w:customStyle="1" w:styleId="ListLabel602">
    <w:name w:val="ListLabel 602"/>
    <w:qFormat/>
    <w:rsid w:val="00900D90"/>
    <w:rPr>
      <w:spacing w:val="-4"/>
      <w:sz w:val="22"/>
      <w:szCs w:val="22"/>
    </w:rPr>
  </w:style>
  <w:style w:type="character" w:customStyle="1" w:styleId="ListLabel603">
    <w:name w:val="ListLabel 603"/>
    <w:qFormat/>
    <w:rsid w:val="00900D90"/>
    <w:rPr>
      <w:spacing w:val="2"/>
      <w:sz w:val="22"/>
      <w:szCs w:val="22"/>
    </w:rPr>
  </w:style>
  <w:style w:type="character" w:customStyle="1" w:styleId="ListLabel604">
    <w:name w:val="ListLabel 604"/>
    <w:qFormat/>
    <w:rsid w:val="00900D90"/>
    <w:rPr>
      <w:spacing w:val="3"/>
      <w:sz w:val="22"/>
      <w:szCs w:val="22"/>
    </w:rPr>
  </w:style>
  <w:style w:type="character" w:customStyle="1" w:styleId="ListLabel605">
    <w:name w:val="ListLabel 605"/>
    <w:qFormat/>
    <w:rsid w:val="00900D90"/>
    <w:rPr>
      <w:color w:val="000000"/>
      <w:spacing w:val="-2"/>
      <w:sz w:val="22"/>
      <w:szCs w:val="22"/>
    </w:rPr>
  </w:style>
  <w:style w:type="character" w:customStyle="1" w:styleId="ListLabel606">
    <w:name w:val="ListLabel 606"/>
    <w:qFormat/>
    <w:rsid w:val="00900D90"/>
    <w:rPr>
      <w:rFonts w:cs="Times New Roman"/>
      <w:b w:val="0"/>
      <w:i w:val="0"/>
      <w:color w:val="auto"/>
      <w:sz w:val="22"/>
      <w:szCs w:val="10"/>
    </w:rPr>
  </w:style>
  <w:style w:type="character" w:customStyle="1" w:styleId="ListLabel607">
    <w:name w:val="ListLabel 607"/>
    <w:qFormat/>
    <w:rsid w:val="00900D90"/>
    <w:rPr>
      <w:color w:val="auto"/>
      <w:sz w:val="22"/>
    </w:rPr>
  </w:style>
  <w:style w:type="character" w:customStyle="1" w:styleId="ListLabel608">
    <w:name w:val="ListLabel 608"/>
    <w:qFormat/>
    <w:rsid w:val="00900D90"/>
    <w:rPr>
      <w:b w:val="0"/>
      <w:i w:val="0"/>
      <w:color w:val="auto"/>
      <w:sz w:val="22"/>
      <w:szCs w:val="10"/>
    </w:rPr>
  </w:style>
  <w:style w:type="character" w:customStyle="1" w:styleId="ListLabel609">
    <w:name w:val="ListLabel 609"/>
    <w:qFormat/>
    <w:rsid w:val="00900D90"/>
    <w:rPr>
      <w:b/>
      <w:sz w:val="22"/>
    </w:rPr>
  </w:style>
  <w:style w:type="character" w:customStyle="1" w:styleId="ListLabel610">
    <w:name w:val="ListLabel 610"/>
    <w:qFormat/>
    <w:rsid w:val="00900D90"/>
    <w:rPr>
      <w:b/>
      <w:sz w:val="22"/>
      <w:szCs w:val="22"/>
    </w:rPr>
  </w:style>
  <w:style w:type="character" w:customStyle="1" w:styleId="ListLabel611">
    <w:name w:val="ListLabel 611"/>
    <w:qFormat/>
    <w:rsid w:val="00900D90"/>
    <w:rPr>
      <w:b/>
      <w:sz w:val="22"/>
    </w:rPr>
  </w:style>
  <w:style w:type="character" w:customStyle="1" w:styleId="ListLabel612">
    <w:name w:val="ListLabel 612"/>
    <w:qFormat/>
    <w:rsid w:val="00900D90"/>
    <w:rPr>
      <w:b/>
      <w:sz w:val="22"/>
    </w:rPr>
  </w:style>
  <w:style w:type="character" w:customStyle="1" w:styleId="ListLabel613">
    <w:name w:val="ListLabel 613"/>
    <w:qFormat/>
    <w:rsid w:val="00900D90"/>
    <w:rPr>
      <w:rFonts w:cs="Times New Roman"/>
      <w:b w:val="0"/>
      <w:i w:val="0"/>
      <w:color w:val="auto"/>
      <w:sz w:val="22"/>
    </w:rPr>
  </w:style>
  <w:style w:type="character" w:customStyle="1" w:styleId="ListLabel614">
    <w:name w:val="ListLabel 614"/>
    <w:qFormat/>
    <w:rsid w:val="00900D90"/>
    <w:rPr>
      <w:b w:val="0"/>
      <w:strike w:val="0"/>
      <w:dstrike w:val="0"/>
      <w:sz w:val="22"/>
      <w:szCs w:val="10"/>
    </w:rPr>
  </w:style>
  <w:style w:type="character" w:customStyle="1" w:styleId="ListLabel615">
    <w:name w:val="ListLabel 615"/>
    <w:qFormat/>
    <w:rsid w:val="00900D90"/>
    <w:rPr>
      <w:i w:val="0"/>
    </w:rPr>
  </w:style>
  <w:style w:type="character" w:customStyle="1" w:styleId="ListLabel616">
    <w:name w:val="ListLabel 616"/>
    <w:qFormat/>
    <w:rsid w:val="00900D90"/>
    <w:rPr>
      <w:b/>
      <w:sz w:val="22"/>
    </w:rPr>
  </w:style>
  <w:style w:type="character" w:customStyle="1" w:styleId="ListLabel617">
    <w:name w:val="ListLabel 617"/>
    <w:qFormat/>
    <w:rsid w:val="00900D90"/>
    <w:rPr>
      <w:b/>
      <w:color w:val="auto"/>
    </w:rPr>
  </w:style>
  <w:style w:type="character" w:customStyle="1" w:styleId="ListLabel618">
    <w:name w:val="ListLabel 618"/>
    <w:qFormat/>
    <w:rsid w:val="00900D90"/>
    <w:rPr>
      <w:b/>
      <w:strike w:val="0"/>
      <w:dstrike w:val="0"/>
    </w:rPr>
  </w:style>
  <w:style w:type="character" w:customStyle="1" w:styleId="ListLabel619">
    <w:name w:val="ListLabel 619"/>
    <w:qFormat/>
    <w:rsid w:val="00900D90"/>
    <w:rPr>
      <w:i w:val="0"/>
    </w:rPr>
  </w:style>
  <w:style w:type="character" w:customStyle="1" w:styleId="ListLabel620">
    <w:name w:val="ListLabel 620"/>
    <w:qFormat/>
    <w:rsid w:val="00900D90"/>
    <w:rPr>
      <w:b/>
      <w:sz w:val="22"/>
    </w:rPr>
  </w:style>
  <w:style w:type="character" w:customStyle="1" w:styleId="ListLabel621">
    <w:name w:val="ListLabel 621"/>
    <w:qFormat/>
    <w:rsid w:val="00900D90"/>
    <w:rPr>
      <w:b/>
      <w:color w:val="auto"/>
    </w:rPr>
  </w:style>
  <w:style w:type="character" w:customStyle="1" w:styleId="ListLabel622">
    <w:name w:val="ListLabel 622"/>
    <w:qFormat/>
    <w:rsid w:val="00900D90"/>
    <w:rPr>
      <w:b/>
      <w:strike w:val="0"/>
      <w:dstrike w:val="0"/>
    </w:rPr>
  </w:style>
  <w:style w:type="character" w:customStyle="1" w:styleId="ListLabel623">
    <w:name w:val="ListLabel 623"/>
    <w:qFormat/>
    <w:rsid w:val="00900D90"/>
    <w:rPr>
      <w:b/>
      <w:i w:val="0"/>
      <w:sz w:val="22"/>
    </w:rPr>
  </w:style>
  <w:style w:type="character" w:customStyle="1" w:styleId="ListLabel624">
    <w:name w:val="ListLabel 624"/>
    <w:qFormat/>
    <w:rsid w:val="00900D90"/>
    <w:rPr>
      <w:b/>
    </w:rPr>
  </w:style>
  <w:style w:type="character" w:customStyle="1" w:styleId="ListLabel625">
    <w:name w:val="ListLabel 625"/>
    <w:qFormat/>
    <w:rsid w:val="00900D90"/>
    <w:rPr>
      <w:b/>
      <w:color w:val="auto"/>
    </w:rPr>
  </w:style>
  <w:style w:type="character" w:customStyle="1" w:styleId="ListLabel626">
    <w:name w:val="ListLabel 626"/>
    <w:qFormat/>
    <w:rsid w:val="00900D90"/>
    <w:rPr>
      <w:b/>
      <w:strike w:val="0"/>
      <w:dstrike w:val="0"/>
    </w:rPr>
  </w:style>
  <w:style w:type="character" w:customStyle="1" w:styleId="ListLabel627">
    <w:name w:val="ListLabel 627"/>
    <w:qFormat/>
    <w:rsid w:val="00900D90"/>
    <w:rPr>
      <w:i w:val="0"/>
    </w:rPr>
  </w:style>
  <w:style w:type="character" w:customStyle="1" w:styleId="ListLabel628">
    <w:name w:val="ListLabel 628"/>
    <w:qFormat/>
    <w:rsid w:val="00900D90"/>
    <w:rPr>
      <w:b/>
    </w:rPr>
  </w:style>
  <w:style w:type="character" w:customStyle="1" w:styleId="ListLabel629">
    <w:name w:val="ListLabel 629"/>
    <w:qFormat/>
    <w:rsid w:val="00900D90"/>
    <w:rPr>
      <w:b/>
      <w:color w:val="auto"/>
      <w:sz w:val="22"/>
    </w:rPr>
  </w:style>
  <w:style w:type="character" w:customStyle="1" w:styleId="ListLabel630">
    <w:name w:val="ListLabel 630"/>
    <w:qFormat/>
    <w:rsid w:val="00900D90"/>
    <w:rPr>
      <w:b/>
      <w:strike w:val="0"/>
      <w:dstrike w:val="0"/>
    </w:rPr>
  </w:style>
  <w:style w:type="character" w:customStyle="1" w:styleId="ListLabel631">
    <w:name w:val="ListLabel 631"/>
    <w:qFormat/>
    <w:rsid w:val="00900D90"/>
    <w:rPr>
      <w:i w:val="0"/>
    </w:rPr>
  </w:style>
  <w:style w:type="character" w:customStyle="1" w:styleId="ListLabel632">
    <w:name w:val="ListLabel 632"/>
    <w:qFormat/>
    <w:rsid w:val="00900D90"/>
    <w:rPr>
      <w:b/>
      <w:sz w:val="22"/>
    </w:rPr>
  </w:style>
  <w:style w:type="character" w:customStyle="1" w:styleId="ListLabel633">
    <w:name w:val="ListLabel 633"/>
    <w:qFormat/>
    <w:rsid w:val="00900D90"/>
    <w:rPr>
      <w:b/>
      <w:color w:val="auto"/>
    </w:rPr>
  </w:style>
  <w:style w:type="character" w:customStyle="1" w:styleId="ListLabel634">
    <w:name w:val="ListLabel 634"/>
    <w:qFormat/>
    <w:rsid w:val="00900D90"/>
    <w:rPr>
      <w:b/>
      <w:strike w:val="0"/>
      <w:dstrike w:val="0"/>
    </w:rPr>
  </w:style>
  <w:style w:type="character" w:customStyle="1" w:styleId="ListLabel635">
    <w:name w:val="ListLabel 635"/>
    <w:qFormat/>
    <w:rsid w:val="00900D90"/>
    <w:rPr>
      <w:color w:val="auto"/>
      <w:sz w:val="22"/>
      <w:szCs w:val="22"/>
    </w:rPr>
  </w:style>
  <w:style w:type="character" w:customStyle="1" w:styleId="ListLabel636">
    <w:name w:val="ListLabel 636"/>
    <w:qFormat/>
    <w:rsid w:val="00900D90"/>
    <w:rPr>
      <w:color w:val="000000"/>
      <w:sz w:val="22"/>
      <w:szCs w:val="22"/>
    </w:rPr>
  </w:style>
  <w:style w:type="character" w:customStyle="1" w:styleId="ListLabel637">
    <w:name w:val="ListLabel 637"/>
    <w:qFormat/>
    <w:rsid w:val="00900D90"/>
    <w:rPr>
      <w:b/>
      <w:color w:val="000000"/>
      <w:sz w:val="22"/>
      <w:szCs w:val="22"/>
      <w:u w:val="none"/>
    </w:rPr>
  </w:style>
  <w:style w:type="character" w:customStyle="1" w:styleId="ListLabel638">
    <w:name w:val="ListLabel 638"/>
    <w:qFormat/>
    <w:rsid w:val="00900D90"/>
    <w:rPr>
      <w:color w:val="auto"/>
      <w:sz w:val="22"/>
      <w:szCs w:val="22"/>
    </w:rPr>
  </w:style>
  <w:style w:type="character" w:customStyle="1" w:styleId="ListLabel639">
    <w:name w:val="ListLabel 639"/>
    <w:qFormat/>
    <w:rsid w:val="00900D90"/>
    <w:rPr>
      <w:color w:val="000000"/>
      <w:sz w:val="22"/>
      <w:szCs w:val="22"/>
    </w:rPr>
  </w:style>
  <w:style w:type="character" w:customStyle="1" w:styleId="ListLabel640">
    <w:name w:val="ListLabel 640"/>
    <w:qFormat/>
    <w:rsid w:val="00900D90"/>
    <w:rPr>
      <w:spacing w:val="1"/>
      <w:sz w:val="22"/>
      <w:szCs w:val="22"/>
    </w:rPr>
  </w:style>
  <w:style w:type="character" w:customStyle="1" w:styleId="ListLabel641">
    <w:name w:val="ListLabel 641"/>
    <w:qFormat/>
    <w:rsid w:val="00900D90"/>
    <w:rPr>
      <w:sz w:val="22"/>
      <w:szCs w:val="22"/>
    </w:rPr>
  </w:style>
  <w:style w:type="character" w:customStyle="1" w:styleId="ListLabel642">
    <w:name w:val="ListLabel 642"/>
    <w:qFormat/>
    <w:rsid w:val="00900D90"/>
    <w:rPr>
      <w:spacing w:val="-2"/>
      <w:sz w:val="22"/>
      <w:szCs w:val="22"/>
    </w:rPr>
  </w:style>
  <w:style w:type="character" w:customStyle="1" w:styleId="ListLabel643">
    <w:name w:val="ListLabel 643"/>
    <w:qFormat/>
    <w:rsid w:val="00900D90"/>
    <w:rPr>
      <w:spacing w:val="-8"/>
      <w:sz w:val="22"/>
      <w:szCs w:val="22"/>
    </w:rPr>
  </w:style>
  <w:style w:type="character" w:customStyle="1" w:styleId="ListLabel644">
    <w:name w:val="ListLabel 644"/>
    <w:qFormat/>
    <w:rsid w:val="00900D90"/>
    <w:rPr>
      <w:spacing w:val="-1"/>
      <w:sz w:val="22"/>
      <w:szCs w:val="22"/>
    </w:rPr>
  </w:style>
  <w:style w:type="character" w:customStyle="1" w:styleId="ListLabel645">
    <w:name w:val="ListLabel 645"/>
    <w:qFormat/>
    <w:rsid w:val="00900D90"/>
    <w:rPr>
      <w:sz w:val="22"/>
      <w:szCs w:val="22"/>
    </w:rPr>
  </w:style>
  <w:style w:type="character" w:customStyle="1" w:styleId="ListLabel646">
    <w:name w:val="ListLabel 646"/>
    <w:qFormat/>
    <w:rsid w:val="00900D90"/>
    <w:rPr>
      <w:spacing w:val="-9"/>
      <w:sz w:val="22"/>
      <w:szCs w:val="22"/>
    </w:rPr>
  </w:style>
  <w:style w:type="character" w:customStyle="1" w:styleId="ListLabel647">
    <w:name w:val="ListLabel 647"/>
    <w:qFormat/>
    <w:rsid w:val="00900D90"/>
    <w:rPr>
      <w:spacing w:val="-4"/>
      <w:sz w:val="22"/>
      <w:szCs w:val="22"/>
    </w:rPr>
  </w:style>
  <w:style w:type="character" w:customStyle="1" w:styleId="ListLabel648">
    <w:name w:val="ListLabel 648"/>
    <w:qFormat/>
    <w:rsid w:val="00900D90"/>
    <w:rPr>
      <w:spacing w:val="2"/>
      <w:sz w:val="22"/>
      <w:szCs w:val="22"/>
    </w:rPr>
  </w:style>
  <w:style w:type="character" w:customStyle="1" w:styleId="ListLabel649">
    <w:name w:val="ListLabel 649"/>
    <w:qFormat/>
    <w:rsid w:val="00900D90"/>
    <w:rPr>
      <w:spacing w:val="3"/>
      <w:sz w:val="22"/>
      <w:szCs w:val="22"/>
    </w:rPr>
  </w:style>
  <w:style w:type="character" w:customStyle="1" w:styleId="ListLabel650">
    <w:name w:val="ListLabel 650"/>
    <w:qFormat/>
    <w:rsid w:val="00900D90"/>
    <w:rPr>
      <w:color w:val="000000"/>
      <w:spacing w:val="-2"/>
      <w:sz w:val="22"/>
      <w:szCs w:val="22"/>
    </w:rPr>
  </w:style>
  <w:style w:type="paragraph" w:customStyle="1" w:styleId="Titolo">
    <w:name w:val="Titolo"/>
    <w:basedOn w:val="Normal"/>
    <w:next w:val="Corpodetexto"/>
    <w:qFormat/>
    <w:rsid w:val="00900D90"/>
    <w:pPr>
      <w:keepNext/>
      <w:spacing w:before="240" w:after="120"/>
    </w:pPr>
    <w:rPr>
      <w:rFonts w:ascii="Liberation Sans" w:eastAsia="Microsoft YaHei" w:hAnsi="Liberation Sans" w:cs="Arial"/>
      <w:sz w:val="28"/>
      <w:szCs w:val="28"/>
    </w:rPr>
  </w:style>
  <w:style w:type="paragraph" w:styleId="Corpodetexto">
    <w:name w:val="Body Text"/>
    <w:basedOn w:val="Normal"/>
    <w:rsid w:val="00900D90"/>
    <w:pPr>
      <w:tabs>
        <w:tab w:val="left" w:pos="1560"/>
      </w:tabs>
      <w:jc w:val="both"/>
    </w:pPr>
    <w:rPr>
      <w:sz w:val="20"/>
      <w:szCs w:val="20"/>
    </w:rPr>
  </w:style>
  <w:style w:type="paragraph" w:styleId="Lista">
    <w:name w:val="List"/>
    <w:basedOn w:val="Corpodetexto"/>
    <w:rsid w:val="00900D90"/>
    <w:rPr>
      <w:rFonts w:cs="Arial"/>
    </w:rPr>
  </w:style>
  <w:style w:type="paragraph" w:styleId="Legenda">
    <w:name w:val="caption"/>
    <w:basedOn w:val="Normal"/>
    <w:qFormat/>
    <w:rsid w:val="00900D90"/>
    <w:pPr>
      <w:suppressLineNumbers/>
      <w:spacing w:before="120" w:after="120"/>
    </w:pPr>
    <w:rPr>
      <w:rFonts w:cs="Arial"/>
      <w:i/>
      <w:iCs/>
    </w:rPr>
  </w:style>
  <w:style w:type="paragraph" w:customStyle="1" w:styleId="Indice">
    <w:name w:val="Indice"/>
    <w:basedOn w:val="Normal"/>
    <w:qFormat/>
    <w:rsid w:val="00900D90"/>
    <w:pPr>
      <w:suppressLineNumbers/>
    </w:pPr>
    <w:rPr>
      <w:rFonts w:cs="Arial"/>
    </w:rPr>
  </w:style>
  <w:style w:type="paragraph" w:styleId="Ttulo">
    <w:name w:val="Title"/>
    <w:basedOn w:val="Normal"/>
    <w:next w:val="Corpodetexto"/>
    <w:qFormat/>
    <w:rsid w:val="00900D90"/>
    <w:pPr>
      <w:tabs>
        <w:tab w:val="left" w:pos="1985"/>
        <w:tab w:val="left" w:pos="3119"/>
      </w:tabs>
      <w:jc w:val="center"/>
    </w:pPr>
    <w:rPr>
      <w:b/>
      <w:bCs/>
    </w:rPr>
  </w:style>
  <w:style w:type="paragraph" w:customStyle="1" w:styleId="ndice">
    <w:name w:val="Índice"/>
    <w:basedOn w:val="Normal"/>
    <w:qFormat/>
    <w:rsid w:val="00900D90"/>
    <w:pPr>
      <w:suppressLineNumbers/>
    </w:pPr>
    <w:rPr>
      <w:rFonts w:cs="Arial"/>
    </w:rPr>
  </w:style>
  <w:style w:type="paragraph" w:styleId="Corpodetexto2">
    <w:name w:val="Body Text 2"/>
    <w:basedOn w:val="Normal"/>
    <w:qFormat/>
    <w:rsid w:val="00900D90"/>
    <w:pPr>
      <w:tabs>
        <w:tab w:val="left" w:pos="1985"/>
      </w:tabs>
      <w:jc w:val="both"/>
    </w:pPr>
  </w:style>
  <w:style w:type="paragraph" w:styleId="Recuodecorpodetexto">
    <w:name w:val="Body Text Indent"/>
    <w:basedOn w:val="Normal"/>
    <w:rsid w:val="00900D90"/>
    <w:pPr>
      <w:tabs>
        <w:tab w:val="left" w:pos="2410"/>
        <w:tab w:val="left" w:pos="2977"/>
        <w:tab w:val="left" w:pos="3261"/>
      </w:tabs>
      <w:ind w:left="3261" w:hanging="3261"/>
      <w:jc w:val="both"/>
    </w:pPr>
  </w:style>
  <w:style w:type="paragraph" w:styleId="Cabealho">
    <w:name w:val="header"/>
    <w:basedOn w:val="Normal"/>
    <w:rsid w:val="00900D90"/>
    <w:pPr>
      <w:tabs>
        <w:tab w:val="center" w:pos="4419"/>
        <w:tab w:val="right" w:pos="8838"/>
      </w:tabs>
    </w:pPr>
  </w:style>
  <w:style w:type="paragraph" w:styleId="Rodap">
    <w:name w:val="footer"/>
    <w:basedOn w:val="Normal"/>
    <w:rsid w:val="00900D90"/>
    <w:pPr>
      <w:tabs>
        <w:tab w:val="center" w:pos="4419"/>
        <w:tab w:val="right" w:pos="8838"/>
      </w:tabs>
    </w:pPr>
  </w:style>
  <w:style w:type="paragraph" w:styleId="Recuodecorpodetexto2">
    <w:name w:val="Body Text Indent 2"/>
    <w:basedOn w:val="Normal"/>
    <w:qFormat/>
    <w:rsid w:val="00900D90"/>
    <w:pPr>
      <w:spacing w:after="120" w:line="480" w:lineRule="auto"/>
      <w:ind w:left="283"/>
    </w:pPr>
  </w:style>
  <w:style w:type="paragraph" w:styleId="Recuodecorpodetexto3">
    <w:name w:val="Body Text Indent 3"/>
    <w:basedOn w:val="Normal"/>
    <w:qFormat/>
    <w:rsid w:val="00900D90"/>
    <w:pPr>
      <w:spacing w:after="120"/>
      <w:ind w:left="283"/>
    </w:pPr>
    <w:rPr>
      <w:sz w:val="16"/>
      <w:szCs w:val="16"/>
    </w:rPr>
  </w:style>
  <w:style w:type="paragraph" w:styleId="TextosemFormatao">
    <w:name w:val="Plain Text"/>
    <w:basedOn w:val="Normal"/>
    <w:qFormat/>
    <w:rsid w:val="00900D90"/>
    <w:rPr>
      <w:rFonts w:ascii="Courier New" w:hAnsi="Courier New" w:cs="Courier New"/>
      <w:b/>
      <w:bCs/>
      <w:sz w:val="20"/>
      <w:szCs w:val="20"/>
    </w:rPr>
  </w:style>
  <w:style w:type="paragraph" w:styleId="Textodecomentrio">
    <w:name w:val="annotation text"/>
    <w:basedOn w:val="Normal"/>
    <w:qFormat/>
    <w:rsid w:val="00900D90"/>
    <w:rPr>
      <w:sz w:val="20"/>
      <w:szCs w:val="20"/>
    </w:rPr>
  </w:style>
  <w:style w:type="paragraph" w:styleId="Assuntodocomentrio">
    <w:name w:val="annotation subject"/>
    <w:basedOn w:val="Textodecomentrio"/>
    <w:next w:val="Textodecomentrio"/>
    <w:qFormat/>
    <w:rsid w:val="00900D90"/>
    <w:rPr>
      <w:b/>
      <w:bCs/>
    </w:rPr>
  </w:style>
  <w:style w:type="paragraph" w:styleId="Textodebalo">
    <w:name w:val="Balloon Text"/>
    <w:basedOn w:val="Normal"/>
    <w:qFormat/>
    <w:rsid w:val="00900D90"/>
    <w:rPr>
      <w:rFonts w:ascii="Tahoma" w:hAnsi="Tahoma" w:cs="Tahoma"/>
      <w:sz w:val="16"/>
      <w:szCs w:val="16"/>
    </w:rPr>
  </w:style>
  <w:style w:type="paragraph" w:styleId="SemEspaamento">
    <w:name w:val="No Spacing"/>
    <w:uiPriority w:val="99"/>
    <w:qFormat/>
    <w:rsid w:val="00900D90"/>
    <w:pPr>
      <w:overflowPunct w:val="0"/>
      <w:spacing w:line="276" w:lineRule="auto"/>
    </w:pPr>
    <w:rPr>
      <w:rFonts w:ascii="Calibri" w:hAnsi="Calibri" w:cs="Calibri"/>
      <w:sz w:val="24"/>
      <w:lang w:eastAsia="en-US"/>
    </w:rPr>
  </w:style>
  <w:style w:type="paragraph" w:styleId="Subttulo">
    <w:name w:val="Subtitle"/>
    <w:basedOn w:val="Normal"/>
    <w:next w:val="Normal"/>
    <w:qFormat/>
    <w:rsid w:val="00900D90"/>
    <w:rPr>
      <w:rFonts w:ascii="Cambria" w:hAnsi="Cambria" w:cs="Cambria"/>
      <w:i/>
      <w:iCs/>
      <w:color w:val="4F81BD"/>
      <w:spacing w:val="15"/>
    </w:rPr>
  </w:style>
  <w:style w:type="paragraph" w:styleId="MapadoDocumento">
    <w:name w:val="Document Map"/>
    <w:basedOn w:val="Normal"/>
    <w:qFormat/>
    <w:rsid w:val="00900D90"/>
    <w:pPr>
      <w:shd w:val="clear" w:color="auto" w:fill="000080"/>
    </w:pPr>
    <w:rPr>
      <w:rFonts w:ascii="Tahoma" w:hAnsi="Tahoma" w:cs="Tahoma"/>
      <w:sz w:val="20"/>
      <w:szCs w:val="20"/>
    </w:rPr>
  </w:style>
  <w:style w:type="paragraph" w:styleId="Corpodetexto3">
    <w:name w:val="Body Text 3"/>
    <w:basedOn w:val="Normal"/>
    <w:qFormat/>
    <w:rsid w:val="00900D90"/>
    <w:pPr>
      <w:spacing w:after="120" w:line="240" w:lineRule="auto"/>
    </w:pPr>
    <w:rPr>
      <w:sz w:val="16"/>
      <w:szCs w:val="16"/>
    </w:rPr>
  </w:style>
  <w:style w:type="paragraph" w:styleId="Textodenotadefim">
    <w:name w:val="endnote text"/>
    <w:basedOn w:val="Normal"/>
    <w:rsid w:val="00900D90"/>
    <w:pPr>
      <w:spacing w:line="240" w:lineRule="auto"/>
    </w:pPr>
    <w:rPr>
      <w:sz w:val="20"/>
      <w:szCs w:val="20"/>
    </w:rPr>
  </w:style>
  <w:style w:type="paragraph" w:styleId="Textoembloco">
    <w:name w:val="Block Text"/>
    <w:basedOn w:val="Normal"/>
    <w:qFormat/>
    <w:rsid w:val="00900D90"/>
    <w:pPr>
      <w:ind w:left="142" w:right="169"/>
      <w:jc w:val="both"/>
    </w:pPr>
    <w:rPr>
      <w:rFonts w:ascii="Arial" w:hAnsi="Arial" w:cs="Arial"/>
      <w:sz w:val="16"/>
      <w:szCs w:val="16"/>
    </w:rPr>
  </w:style>
  <w:style w:type="paragraph" w:styleId="PargrafodaLista">
    <w:name w:val="List Paragraph"/>
    <w:aliases w:val="Estilo 1,QuestaoHeader"/>
    <w:basedOn w:val="Normal"/>
    <w:uiPriority w:val="34"/>
    <w:qFormat/>
    <w:rsid w:val="00900D90"/>
    <w:pPr>
      <w:ind w:left="720"/>
    </w:pPr>
  </w:style>
  <w:style w:type="paragraph" w:customStyle="1" w:styleId="Default">
    <w:name w:val="Default"/>
    <w:qFormat/>
    <w:rsid w:val="00900D90"/>
    <w:pPr>
      <w:overflowPunct w:val="0"/>
      <w:spacing w:line="276" w:lineRule="auto"/>
    </w:pPr>
    <w:rPr>
      <w:color w:val="000000"/>
      <w:sz w:val="24"/>
      <w:szCs w:val="24"/>
    </w:rPr>
  </w:style>
  <w:style w:type="paragraph" w:styleId="NormalWeb">
    <w:name w:val="Normal (Web)"/>
    <w:basedOn w:val="Normal"/>
    <w:uiPriority w:val="99"/>
    <w:qFormat/>
    <w:rsid w:val="00900D90"/>
    <w:pPr>
      <w:spacing w:before="280" w:after="280"/>
    </w:pPr>
  </w:style>
  <w:style w:type="paragraph" w:customStyle="1" w:styleId="ecxmsonormal">
    <w:name w:val="ecxmsonormal"/>
    <w:basedOn w:val="Normal"/>
    <w:qFormat/>
    <w:rsid w:val="00900D90"/>
    <w:pPr>
      <w:spacing w:before="280" w:after="280"/>
    </w:pPr>
  </w:style>
  <w:style w:type="paragraph" w:customStyle="1" w:styleId="Standard">
    <w:name w:val="Standard"/>
    <w:qFormat/>
    <w:rsid w:val="00900D90"/>
    <w:pPr>
      <w:suppressAutoHyphens/>
      <w:overflowPunct w:val="0"/>
      <w:textAlignment w:val="baseline"/>
    </w:pPr>
    <w:rPr>
      <w:kern w:val="2"/>
      <w:sz w:val="24"/>
      <w:szCs w:val="24"/>
      <w:lang w:eastAsia="zh-CN"/>
    </w:rPr>
  </w:style>
  <w:style w:type="paragraph" w:customStyle="1" w:styleId="Assunto">
    <w:name w:val="Assunto"/>
    <w:basedOn w:val="Normal"/>
    <w:qFormat/>
    <w:rsid w:val="00900D90"/>
    <w:pPr>
      <w:suppressAutoHyphens/>
      <w:spacing w:after="160" w:line="252" w:lineRule="auto"/>
    </w:pPr>
    <w:rPr>
      <w:lang w:eastAsia="zh-CN"/>
    </w:rPr>
  </w:style>
  <w:style w:type="paragraph" w:customStyle="1" w:styleId="Corpodetexto31">
    <w:name w:val="Corpo de texto 31"/>
    <w:basedOn w:val="Normal"/>
    <w:qFormat/>
    <w:rsid w:val="00900D90"/>
    <w:pPr>
      <w:suppressAutoHyphens/>
      <w:spacing w:line="240" w:lineRule="auto"/>
      <w:jc w:val="both"/>
    </w:pPr>
    <w:rPr>
      <w:color w:val="FF0000"/>
      <w:sz w:val="22"/>
      <w:szCs w:val="20"/>
      <w:lang w:eastAsia="zh-CN"/>
    </w:rPr>
  </w:style>
  <w:style w:type="paragraph" w:customStyle="1" w:styleId="Normal1">
    <w:name w:val="Normal1"/>
    <w:qFormat/>
    <w:rsid w:val="00900D90"/>
    <w:pPr>
      <w:widowControl w:val="0"/>
      <w:suppressAutoHyphens/>
      <w:overflowPunct w:val="0"/>
      <w:ind w:left="-142"/>
      <w:textAlignment w:val="baseline"/>
    </w:pPr>
    <w:rPr>
      <w:rFonts w:ascii="Calibri" w:eastAsia="Lucida Sans Unicode" w:hAnsi="Calibri" w:cs="Tahoma"/>
      <w:kern w:val="2"/>
      <w:sz w:val="24"/>
      <w:lang w:eastAsia="zh-CN"/>
    </w:rPr>
  </w:style>
  <w:style w:type="paragraph" w:customStyle="1" w:styleId="Textoprformatado">
    <w:name w:val="Texto préformatado"/>
    <w:basedOn w:val="Normal"/>
    <w:qFormat/>
    <w:rsid w:val="00900D90"/>
    <w:pPr>
      <w:widowControl w:val="0"/>
      <w:suppressAutoHyphens/>
      <w:spacing w:line="240" w:lineRule="auto"/>
    </w:pPr>
    <w:rPr>
      <w:rFonts w:eastAsia="Courier New" w:cs="Courier New"/>
      <w:kern w:val="2"/>
      <w:sz w:val="20"/>
      <w:szCs w:val="20"/>
      <w:lang w:eastAsia="hi-IN" w:bidi="hi-IN"/>
    </w:rPr>
  </w:style>
  <w:style w:type="paragraph" w:styleId="Pr-formataoHTML">
    <w:name w:val="HTML Preformatted"/>
    <w:basedOn w:val="Normal"/>
    <w:qFormat/>
    <w:rsid w:val="00900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0"/>
      <w:szCs w:val="20"/>
    </w:rPr>
  </w:style>
  <w:style w:type="paragraph" w:customStyle="1" w:styleId="PRIMEIRATABULAO2ALG">
    <w:name w:val="PRIMEIRA TABULAÇÃO 2 ALG"/>
    <w:qFormat/>
    <w:rsid w:val="00900D90"/>
    <w:pPr>
      <w:keepLines/>
      <w:widowControl w:val="0"/>
      <w:overflowPunct w:val="0"/>
      <w:ind w:left="1928" w:hanging="454"/>
      <w:jc w:val="both"/>
    </w:pPr>
    <w:rPr>
      <w:rFonts w:ascii="Courier" w:hAnsi="Courier"/>
      <w:sz w:val="24"/>
      <w:szCs w:val="20"/>
    </w:rPr>
  </w:style>
  <w:style w:type="paragraph" w:customStyle="1" w:styleId="TABULAOINICIALTEXTO">
    <w:name w:val="TABULAÇÃO INICIAL TEXTO"/>
    <w:qFormat/>
    <w:rsid w:val="00900D90"/>
    <w:pPr>
      <w:keepLines/>
      <w:overflowPunct w:val="0"/>
      <w:spacing w:before="120" w:line="240" w:lineRule="exact"/>
      <w:jc w:val="both"/>
    </w:pPr>
    <w:rPr>
      <w:rFonts w:ascii="Courier" w:hAnsi="Courier"/>
      <w:sz w:val="24"/>
      <w:szCs w:val="20"/>
    </w:rPr>
  </w:style>
  <w:style w:type="paragraph" w:customStyle="1" w:styleId="ALNEA">
    <w:name w:val="ALÍNEA"/>
    <w:qFormat/>
    <w:rsid w:val="00900D90"/>
    <w:pPr>
      <w:keepLines/>
      <w:overflowPunct w:val="0"/>
      <w:ind w:left="2410" w:hanging="425"/>
      <w:jc w:val="both"/>
    </w:pPr>
    <w:rPr>
      <w:rFonts w:ascii="Courier" w:hAnsi="Courier"/>
      <w:sz w:val="24"/>
      <w:szCs w:val="20"/>
    </w:rPr>
  </w:style>
  <w:style w:type="paragraph" w:customStyle="1" w:styleId="Recuodecorpodetexto1">
    <w:name w:val="Recuo de corpo de texto1"/>
    <w:basedOn w:val="Normal"/>
    <w:qFormat/>
    <w:rsid w:val="00900D90"/>
    <w:pPr>
      <w:widowControl w:val="0"/>
      <w:spacing w:line="240" w:lineRule="auto"/>
      <w:ind w:left="360"/>
    </w:pPr>
  </w:style>
  <w:style w:type="paragraph" w:customStyle="1" w:styleId="Pr-formata">
    <w:name w:val="Pr-formata"/>
    <w:basedOn w:val="Normal"/>
    <w:qFormat/>
    <w:rsid w:val="00900D90"/>
    <w:pPr>
      <w:widowControl w:val="0"/>
      <w:tabs>
        <w:tab w:val="left" w:pos="915"/>
        <w:tab w:val="left" w:pos="1831"/>
        <w:tab w:val="left" w:pos="2747"/>
        <w:tab w:val="left" w:pos="3663"/>
        <w:tab w:val="left" w:pos="4580"/>
        <w:tab w:val="left" w:pos="5496"/>
        <w:tab w:val="left" w:pos="6412"/>
        <w:tab w:val="left" w:pos="7328"/>
        <w:tab w:val="left" w:pos="8243"/>
        <w:tab w:val="left" w:pos="9159"/>
        <w:tab w:val="left" w:pos="10075"/>
        <w:tab w:val="left" w:pos="10991"/>
        <w:tab w:val="left" w:pos="11907"/>
        <w:tab w:val="left" w:pos="12824"/>
        <w:tab w:val="left" w:pos="13740"/>
        <w:tab w:val="left" w:pos="14656"/>
      </w:tabs>
      <w:spacing w:line="240" w:lineRule="auto"/>
    </w:pPr>
    <w:rPr>
      <w:rFonts w:ascii="Courier New" w:hAnsi="Courier New" w:cs="Courier New"/>
      <w:sz w:val="20"/>
      <w:szCs w:val="20"/>
    </w:rPr>
  </w:style>
  <w:style w:type="paragraph" w:customStyle="1" w:styleId="ww-corpodetexto2">
    <w:name w:val="ww-corpodetexto2"/>
    <w:basedOn w:val="Normal"/>
    <w:qFormat/>
    <w:rsid w:val="00900D90"/>
    <w:pPr>
      <w:spacing w:line="240" w:lineRule="auto"/>
      <w:jc w:val="both"/>
    </w:pPr>
    <w:rPr>
      <w:rFonts w:eastAsia="Arial Unicode MS"/>
    </w:rPr>
  </w:style>
  <w:style w:type="paragraph" w:customStyle="1" w:styleId="m-2148457233694609606gmail-msobodytext">
    <w:name w:val="m_-2148457233694609606gmail-msobodytext"/>
    <w:basedOn w:val="Normal"/>
    <w:qFormat/>
    <w:rsid w:val="00900D90"/>
    <w:pPr>
      <w:spacing w:before="280" w:after="280" w:line="240" w:lineRule="auto"/>
    </w:pPr>
  </w:style>
  <w:style w:type="paragraph" w:customStyle="1" w:styleId="m-2148457233694609606gmail-default">
    <w:name w:val="m_-2148457233694609606gmail-default"/>
    <w:basedOn w:val="Normal"/>
    <w:qFormat/>
    <w:rsid w:val="00900D90"/>
    <w:pPr>
      <w:spacing w:before="280" w:after="280" w:line="240" w:lineRule="auto"/>
    </w:pPr>
  </w:style>
  <w:style w:type="paragraph" w:customStyle="1" w:styleId="TxBrp5">
    <w:name w:val="TxBr_p5"/>
    <w:basedOn w:val="Normal"/>
    <w:qFormat/>
    <w:rsid w:val="00900D90"/>
    <w:pPr>
      <w:tabs>
        <w:tab w:val="left" w:pos="651"/>
        <w:tab w:val="left" w:pos="952"/>
      </w:tabs>
      <w:spacing w:line="215" w:lineRule="atLeast"/>
      <w:ind w:left="953" w:hanging="301"/>
    </w:pPr>
    <w:rPr>
      <w:szCs w:val="20"/>
    </w:rPr>
  </w:style>
  <w:style w:type="paragraph" w:customStyle="1" w:styleId="TableParagraph">
    <w:name w:val="Table Paragraph"/>
    <w:basedOn w:val="Normal"/>
    <w:uiPriority w:val="1"/>
    <w:qFormat/>
    <w:rsid w:val="00900D90"/>
    <w:pPr>
      <w:widowControl w:val="0"/>
      <w:spacing w:line="215" w:lineRule="exact"/>
      <w:ind w:left="107"/>
      <w:jc w:val="center"/>
    </w:pPr>
    <w:rPr>
      <w:rFonts w:ascii="Cambria" w:eastAsia="Cambria" w:hAnsi="Cambria" w:cs="Cambria"/>
      <w:sz w:val="22"/>
      <w:szCs w:val="22"/>
      <w:lang w:val="pt-PT" w:eastAsia="pt-PT" w:bidi="pt-PT"/>
    </w:rPr>
  </w:style>
  <w:style w:type="paragraph" w:customStyle="1" w:styleId="3vff3xh4yd">
    <w:name w:val="_3vff3xh4yd"/>
    <w:basedOn w:val="Normal"/>
    <w:qFormat/>
    <w:rsid w:val="00900D90"/>
    <w:pPr>
      <w:spacing w:before="280" w:after="280" w:line="240" w:lineRule="auto"/>
    </w:pPr>
  </w:style>
  <w:style w:type="paragraph" w:customStyle="1" w:styleId="Contedodatabela">
    <w:name w:val="Conteúdo da tabela"/>
    <w:basedOn w:val="Normal"/>
    <w:qFormat/>
    <w:rsid w:val="00900D90"/>
    <w:pPr>
      <w:suppressLineNumbers/>
      <w:suppressAutoHyphens/>
      <w:spacing w:line="240" w:lineRule="auto"/>
    </w:pPr>
    <w:rPr>
      <w:rFonts w:ascii="Liberation Serif" w:eastAsia="SimSun" w:hAnsi="Liberation Serif" w:cs="Mangal"/>
      <w:kern w:val="2"/>
      <w:lang w:eastAsia="zh-CN" w:bidi="hi-IN"/>
    </w:rPr>
  </w:style>
  <w:style w:type="paragraph" w:customStyle="1" w:styleId="justificadoportal">
    <w:name w:val="justificadoportal"/>
    <w:basedOn w:val="Normal"/>
    <w:qFormat/>
    <w:rsid w:val="00900D90"/>
    <w:pPr>
      <w:suppressAutoHyphens/>
      <w:spacing w:before="100" w:after="100" w:line="240" w:lineRule="auto"/>
      <w:ind w:left="122" w:right="122"/>
      <w:jc w:val="both"/>
    </w:pPr>
    <w:rPr>
      <w:sz w:val="18"/>
      <w:szCs w:val="18"/>
      <w:lang w:eastAsia="zh-CN"/>
    </w:rPr>
  </w:style>
  <w:style w:type="paragraph" w:customStyle="1" w:styleId="margin-bottom-15">
    <w:name w:val="margin-bottom-15"/>
    <w:basedOn w:val="Normal"/>
    <w:qFormat/>
    <w:rsid w:val="00900D90"/>
    <w:pPr>
      <w:spacing w:before="280" w:after="280" w:line="240" w:lineRule="auto"/>
    </w:pPr>
  </w:style>
  <w:style w:type="paragraph" w:customStyle="1" w:styleId="padding-top-5">
    <w:name w:val="padding-top-5"/>
    <w:basedOn w:val="Normal"/>
    <w:qFormat/>
    <w:rsid w:val="00900D90"/>
    <w:pPr>
      <w:spacing w:before="280" w:after="280" w:line="240" w:lineRule="auto"/>
    </w:pPr>
  </w:style>
  <w:style w:type="paragraph" w:customStyle="1" w:styleId="Textbody">
    <w:name w:val="Text body"/>
    <w:basedOn w:val="Standard"/>
    <w:qFormat/>
    <w:rsid w:val="00900D90"/>
    <w:pPr>
      <w:widowControl w:val="0"/>
      <w:spacing w:after="120"/>
    </w:pPr>
    <w:rPr>
      <w:rFonts w:ascii="Arial" w:eastAsia="HG Mincho Light J" w:hAnsi="Arial" w:cs="Arial Unicode MS"/>
      <w:color w:val="000000"/>
      <w:lang w:eastAsia="pt-BR" w:bidi="pt-BR"/>
    </w:rPr>
  </w:style>
  <w:style w:type="paragraph" w:customStyle="1" w:styleId="WW-Corpodetexto20">
    <w:name w:val="WW-Corpo de texto 2"/>
    <w:basedOn w:val="Standard"/>
    <w:qFormat/>
    <w:rsid w:val="00900D90"/>
    <w:pPr>
      <w:widowControl w:val="0"/>
      <w:ind w:right="423"/>
      <w:jc w:val="both"/>
    </w:pPr>
    <w:rPr>
      <w:rFonts w:ascii="Arial" w:eastAsia="HG Mincho Light J" w:hAnsi="Arial" w:cs="Arial Unicode MS"/>
      <w:color w:val="000000"/>
      <w:lang w:eastAsia="pt-BR" w:bidi="pt-BR"/>
    </w:rPr>
  </w:style>
  <w:style w:type="paragraph" w:customStyle="1" w:styleId="Contenutocornice">
    <w:name w:val="Contenuto cornice"/>
    <w:basedOn w:val="Normal"/>
    <w:qFormat/>
    <w:rsid w:val="00900D90"/>
  </w:style>
  <w:style w:type="paragraph" w:customStyle="1" w:styleId="Ttulo11">
    <w:name w:val="Título 11"/>
    <w:basedOn w:val="Normal"/>
    <w:qFormat/>
    <w:rsid w:val="00900D90"/>
    <w:pPr>
      <w:widowControl w:val="0"/>
      <w:spacing w:line="240" w:lineRule="auto"/>
      <w:ind w:left="666"/>
      <w:outlineLvl w:val="1"/>
    </w:pPr>
    <w:rPr>
      <w:b/>
      <w:bCs/>
      <w:lang w:val="en-US" w:eastAsia="en-US"/>
    </w:rPr>
  </w:style>
  <w:style w:type="paragraph" w:customStyle="1" w:styleId="Ttulo21">
    <w:name w:val="Título 21"/>
    <w:basedOn w:val="Normal"/>
    <w:qFormat/>
    <w:rsid w:val="00900D90"/>
    <w:pPr>
      <w:widowControl w:val="0"/>
      <w:spacing w:line="240" w:lineRule="auto"/>
      <w:ind w:left="666"/>
      <w:outlineLvl w:val="2"/>
    </w:pPr>
    <w:rPr>
      <w:lang w:val="en-US" w:eastAsia="en-US"/>
    </w:rPr>
  </w:style>
  <w:style w:type="paragraph" w:customStyle="1" w:styleId="Ttulo31">
    <w:name w:val="Título 31"/>
    <w:basedOn w:val="Normal"/>
    <w:qFormat/>
    <w:rsid w:val="00900D90"/>
    <w:pPr>
      <w:widowControl w:val="0"/>
      <w:spacing w:line="240" w:lineRule="auto"/>
      <w:ind w:left="996"/>
      <w:outlineLvl w:val="3"/>
    </w:pPr>
    <w:rPr>
      <w:b/>
      <w:bCs/>
      <w:sz w:val="21"/>
      <w:szCs w:val="21"/>
      <w:lang w:val="en-US" w:eastAsia="en-US"/>
    </w:rPr>
  </w:style>
  <w:style w:type="paragraph" w:customStyle="1" w:styleId="Corpodetexto21">
    <w:name w:val="Corpo de texto 21"/>
    <w:basedOn w:val="Normal"/>
    <w:qFormat/>
    <w:rsid w:val="00900D90"/>
    <w:pPr>
      <w:suppressAutoHyphens/>
      <w:spacing w:line="240" w:lineRule="auto"/>
      <w:jc w:val="both"/>
    </w:pPr>
    <w:rPr>
      <w:b/>
      <w:bCs/>
      <w:i/>
      <w:iCs/>
      <w:lang w:eastAsia="ar-SA"/>
    </w:rPr>
  </w:style>
  <w:style w:type="paragraph" w:styleId="CabealhodoSumrio">
    <w:name w:val="TOC Heading"/>
    <w:basedOn w:val="Ttulo1"/>
    <w:next w:val="Normal"/>
    <w:qFormat/>
    <w:rsid w:val="00900D90"/>
    <w:pPr>
      <w:keepLines/>
      <w:tabs>
        <w:tab w:val="clear" w:pos="1134"/>
        <w:tab w:val="clear" w:pos="1560"/>
        <w:tab w:val="clear" w:pos="1985"/>
        <w:tab w:val="clear" w:pos="2694"/>
        <w:tab w:val="clear" w:pos="3119"/>
      </w:tabs>
      <w:spacing w:before="480"/>
      <w:jc w:val="left"/>
    </w:pPr>
    <w:rPr>
      <w:rFonts w:ascii="Cambria" w:hAnsi="Cambria"/>
      <w:color w:val="365F91"/>
      <w:sz w:val="28"/>
      <w:szCs w:val="28"/>
    </w:rPr>
  </w:style>
  <w:style w:type="paragraph" w:styleId="Sumrio1">
    <w:name w:val="toc 1"/>
    <w:basedOn w:val="Normal"/>
    <w:next w:val="Normal"/>
    <w:autoRedefine/>
    <w:uiPriority w:val="39"/>
    <w:rsid w:val="00900D90"/>
    <w:pPr>
      <w:spacing w:before="120"/>
    </w:pPr>
    <w:rPr>
      <w:rFonts w:ascii="Calibri" w:hAnsi="Calibri"/>
      <w:b/>
      <w:bCs/>
      <w:i/>
      <w:iCs/>
    </w:rPr>
  </w:style>
  <w:style w:type="paragraph" w:styleId="Sumrio2">
    <w:name w:val="toc 2"/>
    <w:basedOn w:val="Normal"/>
    <w:next w:val="Normal"/>
    <w:autoRedefine/>
    <w:rsid w:val="00900D90"/>
    <w:pPr>
      <w:spacing w:before="120"/>
      <w:ind w:left="240"/>
    </w:pPr>
    <w:rPr>
      <w:rFonts w:ascii="Calibri" w:hAnsi="Calibri"/>
      <w:b/>
      <w:bCs/>
      <w:sz w:val="22"/>
      <w:szCs w:val="22"/>
    </w:rPr>
  </w:style>
  <w:style w:type="paragraph" w:styleId="Sumrio3">
    <w:name w:val="toc 3"/>
    <w:basedOn w:val="Normal"/>
    <w:next w:val="Normal"/>
    <w:autoRedefine/>
    <w:rsid w:val="00900D90"/>
    <w:pPr>
      <w:ind w:left="480"/>
    </w:pPr>
    <w:rPr>
      <w:rFonts w:ascii="Calibri" w:hAnsi="Calibri"/>
      <w:sz w:val="20"/>
      <w:szCs w:val="20"/>
    </w:rPr>
  </w:style>
  <w:style w:type="paragraph" w:styleId="Sumrio4">
    <w:name w:val="toc 4"/>
    <w:basedOn w:val="Normal"/>
    <w:next w:val="Normal"/>
    <w:autoRedefine/>
    <w:rsid w:val="00900D90"/>
    <w:pPr>
      <w:ind w:left="720"/>
    </w:pPr>
    <w:rPr>
      <w:rFonts w:ascii="Calibri" w:hAnsi="Calibri"/>
      <w:sz w:val="20"/>
      <w:szCs w:val="20"/>
    </w:rPr>
  </w:style>
  <w:style w:type="paragraph" w:styleId="Sumrio5">
    <w:name w:val="toc 5"/>
    <w:basedOn w:val="Normal"/>
    <w:next w:val="Normal"/>
    <w:autoRedefine/>
    <w:rsid w:val="00900D90"/>
    <w:pPr>
      <w:ind w:left="960"/>
    </w:pPr>
    <w:rPr>
      <w:rFonts w:ascii="Calibri" w:hAnsi="Calibri"/>
      <w:sz w:val="20"/>
      <w:szCs w:val="20"/>
    </w:rPr>
  </w:style>
  <w:style w:type="paragraph" w:styleId="Sumrio6">
    <w:name w:val="toc 6"/>
    <w:basedOn w:val="Normal"/>
    <w:next w:val="Normal"/>
    <w:autoRedefine/>
    <w:rsid w:val="00900D90"/>
    <w:pPr>
      <w:ind w:left="1200"/>
    </w:pPr>
    <w:rPr>
      <w:rFonts w:ascii="Calibri" w:hAnsi="Calibri"/>
      <w:sz w:val="20"/>
      <w:szCs w:val="20"/>
    </w:rPr>
  </w:style>
  <w:style w:type="paragraph" w:styleId="Sumrio7">
    <w:name w:val="toc 7"/>
    <w:basedOn w:val="Normal"/>
    <w:next w:val="Normal"/>
    <w:autoRedefine/>
    <w:rsid w:val="00900D90"/>
    <w:pPr>
      <w:ind w:left="1440"/>
    </w:pPr>
    <w:rPr>
      <w:rFonts w:ascii="Calibri" w:hAnsi="Calibri"/>
      <w:sz w:val="20"/>
      <w:szCs w:val="20"/>
    </w:rPr>
  </w:style>
  <w:style w:type="paragraph" w:styleId="Sumrio8">
    <w:name w:val="toc 8"/>
    <w:basedOn w:val="Normal"/>
    <w:next w:val="Normal"/>
    <w:autoRedefine/>
    <w:rsid w:val="00900D90"/>
    <w:pPr>
      <w:ind w:left="1680"/>
    </w:pPr>
    <w:rPr>
      <w:rFonts w:ascii="Calibri" w:hAnsi="Calibri"/>
      <w:sz w:val="20"/>
      <w:szCs w:val="20"/>
    </w:rPr>
  </w:style>
  <w:style w:type="paragraph" w:styleId="Sumrio9">
    <w:name w:val="toc 9"/>
    <w:basedOn w:val="Normal"/>
    <w:next w:val="Normal"/>
    <w:autoRedefine/>
    <w:rsid w:val="00900D90"/>
    <w:pPr>
      <w:ind w:left="1920"/>
    </w:pPr>
    <w:rPr>
      <w:rFonts w:ascii="Calibri" w:hAnsi="Calibri"/>
      <w:sz w:val="20"/>
      <w:szCs w:val="20"/>
    </w:rPr>
  </w:style>
  <w:style w:type="paragraph" w:customStyle="1" w:styleId="Contedodoquadro">
    <w:name w:val="Conteúdo do quadro"/>
    <w:basedOn w:val="Normal"/>
    <w:qFormat/>
    <w:rsid w:val="00900D90"/>
  </w:style>
  <w:style w:type="paragraph" w:customStyle="1" w:styleId="WW-Corpodotexto">
    <w:name w:val="WW-Corpo do texto"/>
    <w:basedOn w:val="Normal"/>
    <w:qFormat/>
    <w:rsid w:val="00900D90"/>
    <w:pPr>
      <w:jc w:val="both"/>
    </w:pPr>
    <w:rPr>
      <w:rFonts w:ascii="Arial" w:hAnsi="Arial" w:cs="Arial"/>
      <w:sz w:val="22"/>
    </w:rPr>
  </w:style>
  <w:style w:type="paragraph" w:customStyle="1" w:styleId="Contedodetabela">
    <w:name w:val="Conteúdo de tabela"/>
    <w:basedOn w:val="Normal"/>
    <w:qFormat/>
    <w:rsid w:val="00900D90"/>
    <w:pPr>
      <w:suppressLineNumbers/>
    </w:pPr>
  </w:style>
  <w:style w:type="paragraph" w:customStyle="1" w:styleId="Footnote">
    <w:name w:val="Footnote"/>
    <w:basedOn w:val="Standard"/>
    <w:qFormat/>
    <w:rsid w:val="00900D90"/>
    <w:pPr>
      <w:suppressLineNumbers/>
      <w:ind w:left="339" w:hanging="339"/>
    </w:pPr>
    <w:rPr>
      <w:rFonts w:ascii="Liberation Serif" w:eastAsia="NSimSun" w:hAnsi="Liberation Serif" w:cs="Arial"/>
      <w:sz w:val="20"/>
      <w:szCs w:val="20"/>
      <w:lang w:bidi="hi-IN"/>
    </w:rPr>
  </w:style>
  <w:style w:type="paragraph" w:customStyle="1" w:styleId="Contenutotabella">
    <w:name w:val="Contenuto tabella"/>
    <w:basedOn w:val="Normal"/>
    <w:qFormat/>
    <w:rsid w:val="00900D90"/>
    <w:pPr>
      <w:suppressLineNumbers/>
    </w:pPr>
  </w:style>
  <w:style w:type="character" w:styleId="Hyperlink">
    <w:name w:val="Hyperlink"/>
    <w:basedOn w:val="Fontepargpadro"/>
    <w:uiPriority w:val="99"/>
    <w:unhideWhenUsed/>
    <w:rsid w:val="00853A37"/>
    <w:rPr>
      <w:color w:val="0000FF"/>
      <w:u w:val="single"/>
    </w:rPr>
  </w:style>
  <w:style w:type="table" w:styleId="Tabelacomgrade">
    <w:name w:val="Table Grid"/>
    <w:basedOn w:val="Tabelanormal"/>
    <w:uiPriority w:val="39"/>
    <w:rsid w:val="00487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E0A69"/>
    <w:pPr>
      <w:spacing w:after="160" w:line="259" w:lineRule="auto"/>
    </w:pPr>
    <w:rPr>
      <w:rFonts w:asciiTheme="minorHAnsi" w:eastAsiaTheme="minorHAnsi" w:hAnsiTheme="minorHAnsi" w:cstheme="minorBidi"/>
      <w:szCs w:val="20"/>
      <w:lang w:val="en-US" w:eastAsia="en-US"/>
    </w:rPr>
    <w:tblPr>
      <w:tblCellMar>
        <w:top w:w="0" w:type="dxa"/>
        <w:left w:w="0" w:type="dxa"/>
        <w:bottom w:w="0" w:type="dxa"/>
        <w:right w:w="0" w:type="dxa"/>
      </w:tblCellMar>
    </w:tblPr>
  </w:style>
  <w:style w:type="character" w:customStyle="1" w:styleId="MenoPendente9">
    <w:name w:val="Menção Pendente9"/>
    <w:basedOn w:val="Fontepargpadro"/>
    <w:uiPriority w:val="99"/>
    <w:semiHidden/>
    <w:unhideWhenUsed/>
    <w:rsid w:val="005928A6"/>
    <w:rPr>
      <w:color w:val="605E5C"/>
      <w:shd w:val="clear" w:color="auto" w:fill="E1DFDD"/>
    </w:rPr>
  </w:style>
  <w:style w:type="paragraph" w:customStyle="1" w:styleId="m-369522438453795832msobodytext">
    <w:name w:val="m_-369522438453795832msobodytext"/>
    <w:basedOn w:val="Normal"/>
    <w:rsid w:val="002A721C"/>
    <w:pPr>
      <w:overflowPunct/>
      <w:spacing w:before="100" w:beforeAutospacing="1" w:after="100" w:afterAutospacing="1" w:line="240" w:lineRule="auto"/>
    </w:pPr>
  </w:style>
  <w:style w:type="character" w:customStyle="1" w:styleId="il">
    <w:name w:val="il"/>
    <w:basedOn w:val="Fontepargpadro"/>
    <w:rsid w:val="002A721C"/>
  </w:style>
  <w:style w:type="character" w:customStyle="1" w:styleId="MenoPendente10">
    <w:name w:val="Menção Pendente10"/>
    <w:basedOn w:val="Fontepargpadro"/>
    <w:uiPriority w:val="99"/>
    <w:semiHidden/>
    <w:unhideWhenUsed/>
    <w:rsid w:val="00050166"/>
    <w:rPr>
      <w:color w:val="605E5C"/>
      <w:shd w:val="clear" w:color="auto" w:fill="E1DFDD"/>
    </w:rPr>
  </w:style>
  <w:style w:type="table" w:customStyle="1" w:styleId="Tabelacomgrade1">
    <w:name w:val="Tabela com grade1"/>
    <w:basedOn w:val="Tabelanormal"/>
    <w:next w:val="Tabelacomgrade"/>
    <w:uiPriority w:val="39"/>
    <w:rsid w:val="007063B7"/>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1">
    <w:name w:val="Menção Pendente11"/>
    <w:basedOn w:val="Fontepargpadro"/>
    <w:uiPriority w:val="99"/>
    <w:semiHidden/>
    <w:unhideWhenUsed/>
    <w:rsid w:val="00AF08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823">
      <w:bodyDiv w:val="1"/>
      <w:marLeft w:val="0"/>
      <w:marRight w:val="0"/>
      <w:marTop w:val="0"/>
      <w:marBottom w:val="0"/>
      <w:divBdr>
        <w:top w:val="none" w:sz="0" w:space="0" w:color="auto"/>
        <w:left w:val="none" w:sz="0" w:space="0" w:color="auto"/>
        <w:bottom w:val="none" w:sz="0" w:space="0" w:color="auto"/>
        <w:right w:val="none" w:sz="0" w:space="0" w:color="auto"/>
      </w:divBdr>
    </w:div>
    <w:div w:id="16977771">
      <w:bodyDiv w:val="1"/>
      <w:marLeft w:val="0"/>
      <w:marRight w:val="0"/>
      <w:marTop w:val="0"/>
      <w:marBottom w:val="0"/>
      <w:divBdr>
        <w:top w:val="none" w:sz="0" w:space="0" w:color="auto"/>
        <w:left w:val="none" w:sz="0" w:space="0" w:color="auto"/>
        <w:bottom w:val="none" w:sz="0" w:space="0" w:color="auto"/>
        <w:right w:val="none" w:sz="0" w:space="0" w:color="auto"/>
      </w:divBdr>
    </w:div>
    <w:div w:id="63794916">
      <w:bodyDiv w:val="1"/>
      <w:marLeft w:val="0"/>
      <w:marRight w:val="0"/>
      <w:marTop w:val="0"/>
      <w:marBottom w:val="0"/>
      <w:divBdr>
        <w:top w:val="none" w:sz="0" w:space="0" w:color="auto"/>
        <w:left w:val="none" w:sz="0" w:space="0" w:color="auto"/>
        <w:bottom w:val="none" w:sz="0" w:space="0" w:color="auto"/>
        <w:right w:val="none" w:sz="0" w:space="0" w:color="auto"/>
      </w:divBdr>
    </w:div>
    <w:div w:id="81492671">
      <w:bodyDiv w:val="1"/>
      <w:marLeft w:val="0"/>
      <w:marRight w:val="0"/>
      <w:marTop w:val="0"/>
      <w:marBottom w:val="0"/>
      <w:divBdr>
        <w:top w:val="none" w:sz="0" w:space="0" w:color="auto"/>
        <w:left w:val="none" w:sz="0" w:space="0" w:color="auto"/>
        <w:bottom w:val="none" w:sz="0" w:space="0" w:color="auto"/>
        <w:right w:val="none" w:sz="0" w:space="0" w:color="auto"/>
      </w:divBdr>
    </w:div>
    <w:div w:id="91971214">
      <w:bodyDiv w:val="1"/>
      <w:marLeft w:val="0"/>
      <w:marRight w:val="0"/>
      <w:marTop w:val="0"/>
      <w:marBottom w:val="0"/>
      <w:divBdr>
        <w:top w:val="none" w:sz="0" w:space="0" w:color="auto"/>
        <w:left w:val="none" w:sz="0" w:space="0" w:color="auto"/>
        <w:bottom w:val="none" w:sz="0" w:space="0" w:color="auto"/>
        <w:right w:val="none" w:sz="0" w:space="0" w:color="auto"/>
      </w:divBdr>
    </w:div>
    <w:div w:id="92476818">
      <w:bodyDiv w:val="1"/>
      <w:marLeft w:val="0"/>
      <w:marRight w:val="0"/>
      <w:marTop w:val="0"/>
      <w:marBottom w:val="0"/>
      <w:divBdr>
        <w:top w:val="none" w:sz="0" w:space="0" w:color="auto"/>
        <w:left w:val="none" w:sz="0" w:space="0" w:color="auto"/>
        <w:bottom w:val="none" w:sz="0" w:space="0" w:color="auto"/>
        <w:right w:val="none" w:sz="0" w:space="0" w:color="auto"/>
      </w:divBdr>
    </w:div>
    <w:div w:id="97340291">
      <w:bodyDiv w:val="1"/>
      <w:marLeft w:val="0"/>
      <w:marRight w:val="0"/>
      <w:marTop w:val="0"/>
      <w:marBottom w:val="0"/>
      <w:divBdr>
        <w:top w:val="none" w:sz="0" w:space="0" w:color="auto"/>
        <w:left w:val="none" w:sz="0" w:space="0" w:color="auto"/>
        <w:bottom w:val="none" w:sz="0" w:space="0" w:color="auto"/>
        <w:right w:val="none" w:sz="0" w:space="0" w:color="auto"/>
      </w:divBdr>
    </w:div>
    <w:div w:id="107749017">
      <w:bodyDiv w:val="1"/>
      <w:marLeft w:val="0"/>
      <w:marRight w:val="0"/>
      <w:marTop w:val="0"/>
      <w:marBottom w:val="0"/>
      <w:divBdr>
        <w:top w:val="none" w:sz="0" w:space="0" w:color="auto"/>
        <w:left w:val="none" w:sz="0" w:space="0" w:color="auto"/>
        <w:bottom w:val="none" w:sz="0" w:space="0" w:color="auto"/>
        <w:right w:val="none" w:sz="0" w:space="0" w:color="auto"/>
      </w:divBdr>
    </w:div>
    <w:div w:id="111175014">
      <w:bodyDiv w:val="1"/>
      <w:marLeft w:val="0"/>
      <w:marRight w:val="0"/>
      <w:marTop w:val="0"/>
      <w:marBottom w:val="0"/>
      <w:divBdr>
        <w:top w:val="none" w:sz="0" w:space="0" w:color="auto"/>
        <w:left w:val="none" w:sz="0" w:space="0" w:color="auto"/>
        <w:bottom w:val="none" w:sz="0" w:space="0" w:color="auto"/>
        <w:right w:val="none" w:sz="0" w:space="0" w:color="auto"/>
      </w:divBdr>
    </w:div>
    <w:div w:id="116488409">
      <w:bodyDiv w:val="1"/>
      <w:marLeft w:val="0"/>
      <w:marRight w:val="0"/>
      <w:marTop w:val="0"/>
      <w:marBottom w:val="0"/>
      <w:divBdr>
        <w:top w:val="none" w:sz="0" w:space="0" w:color="auto"/>
        <w:left w:val="none" w:sz="0" w:space="0" w:color="auto"/>
        <w:bottom w:val="none" w:sz="0" w:space="0" w:color="auto"/>
        <w:right w:val="none" w:sz="0" w:space="0" w:color="auto"/>
      </w:divBdr>
    </w:div>
    <w:div w:id="116805281">
      <w:bodyDiv w:val="1"/>
      <w:marLeft w:val="0"/>
      <w:marRight w:val="0"/>
      <w:marTop w:val="0"/>
      <w:marBottom w:val="0"/>
      <w:divBdr>
        <w:top w:val="none" w:sz="0" w:space="0" w:color="auto"/>
        <w:left w:val="none" w:sz="0" w:space="0" w:color="auto"/>
        <w:bottom w:val="none" w:sz="0" w:space="0" w:color="auto"/>
        <w:right w:val="none" w:sz="0" w:space="0" w:color="auto"/>
      </w:divBdr>
    </w:div>
    <w:div w:id="185214566">
      <w:bodyDiv w:val="1"/>
      <w:marLeft w:val="0"/>
      <w:marRight w:val="0"/>
      <w:marTop w:val="0"/>
      <w:marBottom w:val="0"/>
      <w:divBdr>
        <w:top w:val="none" w:sz="0" w:space="0" w:color="auto"/>
        <w:left w:val="none" w:sz="0" w:space="0" w:color="auto"/>
        <w:bottom w:val="none" w:sz="0" w:space="0" w:color="auto"/>
        <w:right w:val="none" w:sz="0" w:space="0" w:color="auto"/>
      </w:divBdr>
    </w:div>
    <w:div w:id="199246300">
      <w:bodyDiv w:val="1"/>
      <w:marLeft w:val="0"/>
      <w:marRight w:val="0"/>
      <w:marTop w:val="0"/>
      <w:marBottom w:val="0"/>
      <w:divBdr>
        <w:top w:val="none" w:sz="0" w:space="0" w:color="auto"/>
        <w:left w:val="none" w:sz="0" w:space="0" w:color="auto"/>
        <w:bottom w:val="none" w:sz="0" w:space="0" w:color="auto"/>
        <w:right w:val="none" w:sz="0" w:space="0" w:color="auto"/>
      </w:divBdr>
    </w:div>
    <w:div w:id="210465284">
      <w:bodyDiv w:val="1"/>
      <w:marLeft w:val="0"/>
      <w:marRight w:val="0"/>
      <w:marTop w:val="0"/>
      <w:marBottom w:val="0"/>
      <w:divBdr>
        <w:top w:val="none" w:sz="0" w:space="0" w:color="auto"/>
        <w:left w:val="none" w:sz="0" w:space="0" w:color="auto"/>
        <w:bottom w:val="none" w:sz="0" w:space="0" w:color="auto"/>
        <w:right w:val="none" w:sz="0" w:space="0" w:color="auto"/>
      </w:divBdr>
    </w:div>
    <w:div w:id="249629359">
      <w:bodyDiv w:val="1"/>
      <w:marLeft w:val="0"/>
      <w:marRight w:val="0"/>
      <w:marTop w:val="0"/>
      <w:marBottom w:val="0"/>
      <w:divBdr>
        <w:top w:val="none" w:sz="0" w:space="0" w:color="auto"/>
        <w:left w:val="none" w:sz="0" w:space="0" w:color="auto"/>
        <w:bottom w:val="none" w:sz="0" w:space="0" w:color="auto"/>
        <w:right w:val="none" w:sz="0" w:space="0" w:color="auto"/>
      </w:divBdr>
    </w:div>
    <w:div w:id="260340811">
      <w:bodyDiv w:val="1"/>
      <w:marLeft w:val="0"/>
      <w:marRight w:val="0"/>
      <w:marTop w:val="0"/>
      <w:marBottom w:val="0"/>
      <w:divBdr>
        <w:top w:val="none" w:sz="0" w:space="0" w:color="auto"/>
        <w:left w:val="none" w:sz="0" w:space="0" w:color="auto"/>
        <w:bottom w:val="none" w:sz="0" w:space="0" w:color="auto"/>
        <w:right w:val="none" w:sz="0" w:space="0" w:color="auto"/>
      </w:divBdr>
    </w:div>
    <w:div w:id="278608073">
      <w:bodyDiv w:val="1"/>
      <w:marLeft w:val="0"/>
      <w:marRight w:val="0"/>
      <w:marTop w:val="0"/>
      <w:marBottom w:val="0"/>
      <w:divBdr>
        <w:top w:val="none" w:sz="0" w:space="0" w:color="auto"/>
        <w:left w:val="none" w:sz="0" w:space="0" w:color="auto"/>
        <w:bottom w:val="none" w:sz="0" w:space="0" w:color="auto"/>
        <w:right w:val="none" w:sz="0" w:space="0" w:color="auto"/>
      </w:divBdr>
    </w:div>
    <w:div w:id="281152960">
      <w:bodyDiv w:val="1"/>
      <w:marLeft w:val="0"/>
      <w:marRight w:val="0"/>
      <w:marTop w:val="0"/>
      <w:marBottom w:val="0"/>
      <w:divBdr>
        <w:top w:val="none" w:sz="0" w:space="0" w:color="auto"/>
        <w:left w:val="none" w:sz="0" w:space="0" w:color="auto"/>
        <w:bottom w:val="none" w:sz="0" w:space="0" w:color="auto"/>
        <w:right w:val="none" w:sz="0" w:space="0" w:color="auto"/>
      </w:divBdr>
    </w:div>
    <w:div w:id="316232207">
      <w:bodyDiv w:val="1"/>
      <w:marLeft w:val="0"/>
      <w:marRight w:val="0"/>
      <w:marTop w:val="0"/>
      <w:marBottom w:val="0"/>
      <w:divBdr>
        <w:top w:val="none" w:sz="0" w:space="0" w:color="auto"/>
        <w:left w:val="none" w:sz="0" w:space="0" w:color="auto"/>
        <w:bottom w:val="none" w:sz="0" w:space="0" w:color="auto"/>
        <w:right w:val="none" w:sz="0" w:space="0" w:color="auto"/>
      </w:divBdr>
    </w:div>
    <w:div w:id="355621671">
      <w:bodyDiv w:val="1"/>
      <w:marLeft w:val="0"/>
      <w:marRight w:val="0"/>
      <w:marTop w:val="0"/>
      <w:marBottom w:val="0"/>
      <w:divBdr>
        <w:top w:val="none" w:sz="0" w:space="0" w:color="auto"/>
        <w:left w:val="none" w:sz="0" w:space="0" w:color="auto"/>
        <w:bottom w:val="none" w:sz="0" w:space="0" w:color="auto"/>
        <w:right w:val="none" w:sz="0" w:space="0" w:color="auto"/>
      </w:divBdr>
    </w:div>
    <w:div w:id="385641467">
      <w:bodyDiv w:val="1"/>
      <w:marLeft w:val="0"/>
      <w:marRight w:val="0"/>
      <w:marTop w:val="0"/>
      <w:marBottom w:val="0"/>
      <w:divBdr>
        <w:top w:val="none" w:sz="0" w:space="0" w:color="auto"/>
        <w:left w:val="none" w:sz="0" w:space="0" w:color="auto"/>
        <w:bottom w:val="none" w:sz="0" w:space="0" w:color="auto"/>
        <w:right w:val="none" w:sz="0" w:space="0" w:color="auto"/>
      </w:divBdr>
    </w:div>
    <w:div w:id="388380678">
      <w:bodyDiv w:val="1"/>
      <w:marLeft w:val="0"/>
      <w:marRight w:val="0"/>
      <w:marTop w:val="0"/>
      <w:marBottom w:val="0"/>
      <w:divBdr>
        <w:top w:val="none" w:sz="0" w:space="0" w:color="auto"/>
        <w:left w:val="none" w:sz="0" w:space="0" w:color="auto"/>
        <w:bottom w:val="none" w:sz="0" w:space="0" w:color="auto"/>
        <w:right w:val="none" w:sz="0" w:space="0" w:color="auto"/>
      </w:divBdr>
    </w:div>
    <w:div w:id="467892280">
      <w:bodyDiv w:val="1"/>
      <w:marLeft w:val="0"/>
      <w:marRight w:val="0"/>
      <w:marTop w:val="0"/>
      <w:marBottom w:val="0"/>
      <w:divBdr>
        <w:top w:val="none" w:sz="0" w:space="0" w:color="auto"/>
        <w:left w:val="none" w:sz="0" w:space="0" w:color="auto"/>
        <w:bottom w:val="none" w:sz="0" w:space="0" w:color="auto"/>
        <w:right w:val="none" w:sz="0" w:space="0" w:color="auto"/>
      </w:divBdr>
    </w:div>
    <w:div w:id="497383815">
      <w:bodyDiv w:val="1"/>
      <w:marLeft w:val="0"/>
      <w:marRight w:val="0"/>
      <w:marTop w:val="0"/>
      <w:marBottom w:val="0"/>
      <w:divBdr>
        <w:top w:val="none" w:sz="0" w:space="0" w:color="auto"/>
        <w:left w:val="none" w:sz="0" w:space="0" w:color="auto"/>
        <w:bottom w:val="none" w:sz="0" w:space="0" w:color="auto"/>
        <w:right w:val="none" w:sz="0" w:space="0" w:color="auto"/>
      </w:divBdr>
    </w:div>
    <w:div w:id="507135252">
      <w:bodyDiv w:val="1"/>
      <w:marLeft w:val="0"/>
      <w:marRight w:val="0"/>
      <w:marTop w:val="0"/>
      <w:marBottom w:val="0"/>
      <w:divBdr>
        <w:top w:val="none" w:sz="0" w:space="0" w:color="auto"/>
        <w:left w:val="none" w:sz="0" w:space="0" w:color="auto"/>
        <w:bottom w:val="none" w:sz="0" w:space="0" w:color="auto"/>
        <w:right w:val="none" w:sz="0" w:space="0" w:color="auto"/>
      </w:divBdr>
    </w:div>
    <w:div w:id="514155481">
      <w:bodyDiv w:val="1"/>
      <w:marLeft w:val="0"/>
      <w:marRight w:val="0"/>
      <w:marTop w:val="0"/>
      <w:marBottom w:val="0"/>
      <w:divBdr>
        <w:top w:val="none" w:sz="0" w:space="0" w:color="auto"/>
        <w:left w:val="none" w:sz="0" w:space="0" w:color="auto"/>
        <w:bottom w:val="none" w:sz="0" w:space="0" w:color="auto"/>
        <w:right w:val="none" w:sz="0" w:space="0" w:color="auto"/>
      </w:divBdr>
    </w:div>
    <w:div w:id="563033360">
      <w:bodyDiv w:val="1"/>
      <w:marLeft w:val="0"/>
      <w:marRight w:val="0"/>
      <w:marTop w:val="0"/>
      <w:marBottom w:val="0"/>
      <w:divBdr>
        <w:top w:val="none" w:sz="0" w:space="0" w:color="auto"/>
        <w:left w:val="none" w:sz="0" w:space="0" w:color="auto"/>
        <w:bottom w:val="none" w:sz="0" w:space="0" w:color="auto"/>
        <w:right w:val="none" w:sz="0" w:space="0" w:color="auto"/>
      </w:divBdr>
    </w:div>
    <w:div w:id="601105343">
      <w:bodyDiv w:val="1"/>
      <w:marLeft w:val="0"/>
      <w:marRight w:val="0"/>
      <w:marTop w:val="0"/>
      <w:marBottom w:val="0"/>
      <w:divBdr>
        <w:top w:val="none" w:sz="0" w:space="0" w:color="auto"/>
        <w:left w:val="none" w:sz="0" w:space="0" w:color="auto"/>
        <w:bottom w:val="none" w:sz="0" w:space="0" w:color="auto"/>
        <w:right w:val="none" w:sz="0" w:space="0" w:color="auto"/>
      </w:divBdr>
    </w:div>
    <w:div w:id="603877961">
      <w:bodyDiv w:val="1"/>
      <w:marLeft w:val="0"/>
      <w:marRight w:val="0"/>
      <w:marTop w:val="0"/>
      <w:marBottom w:val="0"/>
      <w:divBdr>
        <w:top w:val="none" w:sz="0" w:space="0" w:color="auto"/>
        <w:left w:val="none" w:sz="0" w:space="0" w:color="auto"/>
        <w:bottom w:val="none" w:sz="0" w:space="0" w:color="auto"/>
        <w:right w:val="none" w:sz="0" w:space="0" w:color="auto"/>
      </w:divBdr>
    </w:div>
    <w:div w:id="665521462">
      <w:bodyDiv w:val="1"/>
      <w:marLeft w:val="0"/>
      <w:marRight w:val="0"/>
      <w:marTop w:val="0"/>
      <w:marBottom w:val="0"/>
      <w:divBdr>
        <w:top w:val="none" w:sz="0" w:space="0" w:color="auto"/>
        <w:left w:val="none" w:sz="0" w:space="0" w:color="auto"/>
        <w:bottom w:val="none" w:sz="0" w:space="0" w:color="auto"/>
        <w:right w:val="none" w:sz="0" w:space="0" w:color="auto"/>
      </w:divBdr>
    </w:div>
    <w:div w:id="694112661">
      <w:bodyDiv w:val="1"/>
      <w:marLeft w:val="0"/>
      <w:marRight w:val="0"/>
      <w:marTop w:val="0"/>
      <w:marBottom w:val="0"/>
      <w:divBdr>
        <w:top w:val="none" w:sz="0" w:space="0" w:color="auto"/>
        <w:left w:val="none" w:sz="0" w:space="0" w:color="auto"/>
        <w:bottom w:val="none" w:sz="0" w:space="0" w:color="auto"/>
        <w:right w:val="none" w:sz="0" w:space="0" w:color="auto"/>
      </w:divBdr>
    </w:div>
    <w:div w:id="696151963">
      <w:bodyDiv w:val="1"/>
      <w:marLeft w:val="0"/>
      <w:marRight w:val="0"/>
      <w:marTop w:val="0"/>
      <w:marBottom w:val="0"/>
      <w:divBdr>
        <w:top w:val="none" w:sz="0" w:space="0" w:color="auto"/>
        <w:left w:val="none" w:sz="0" w:space="0" w:color="auto"/>
        <w:bottom w:val="none" w:sz="0" w:space="0" w:color="auto"/>
        <w:right w:val="none" w:sz="0" w:space="0" w:color="auto"/>
      </w:divBdr>
    </w:div>
    <w:div w:id="709302091">
      <w:bodyDiv w:val="1"/>
      <w:marLeft w:val="0"/>
      <w:marRight w:val="0"/>
      <w:marTop w:val="0"/>
      <w:marBottom w:val="0"/>
      <w:divBdr>
        <w:top w:val="none" w:sz="0" w:space="0" w:color="auto"/>
        <w:left w:val="none" w:sz="0" w:space="0" w:color="auto"/>
        <w:bottom w:val="none" w:sz="0" w:space="0" w:color="auto"/>
        <w:right w:val="none" w:sz="0" w:space="0" w:color="auto"/>
      </w:divBdr>
    </w:div>
    <w:div w:id="713893989">
      <w:bodyDiv w:val="1"/>
      <w:marLeft w:val="0"/>
      <w:marRight w:val="0"/>
      <w:marTop w:val="0"/>
      <w:marBottom w:val="0"/>
      <w:divBdr>
        <w:top w:val="none" w:sz="0" w:space="0" w:color="auto"/>
        <w:left w:val="none" w:sz="0" w:space="0" w:color="auto"/>
        <w:bottom w:val="none" w:sz="0" w:space="0" w:color="auto"/>
        <w:right w:val="none" w:sz="0" w:space="0" w:color="auto"/>
      </w:divBdr>
    </w:div>
    <w:div w:id="728000738">
      <w:bodyDiv w:val="1"/>
      <w:marLeft w:val="0"/>
      <w:marRight w:val="0"/>
      <w:marTop w:val="0"/>
      <w:marBottom w:val="0"/>
      <w:divBdr>
        <w:top w:val="none" w:sz="0" w:space="0" w:color="auto"/>
        <w:left w:val="none" w:sz="0" w:space="0" w:color="auto"/>
        <w:bottom w:val="none" w:sz="0" w:space="0" w:color="auto"/>
        <w:right w:val="none" w:sz="0" w:space="0" w:color="auto"/>
      </w:divBdr>
    </w:div>
    <w:div w:id="730423222">
      <w:bodyDiv w:val="1"/>
      <w:marLeft w:val="0"/>
      <w:marRight w:val="0"/>
      <w:marTop w:val="0"/>
      <w:marBottom w:val="0"/>
      <w:divBdr>
        <w:top w:val="none" w:sz="0" w:space="0" w:color="auto"/>
        <w:left w:val="none" w:sz="0" w:space="0" w:color="auto"/>
        <w:bottom w:val="none" w:sz="0" w:space="0" w:color="auto"/>
        <w:right w:val="none" w:sz="0" w:space="0" w:color="auto"/>
      </w:divBdr>
    </w:div>
    <w:div w:id="731736497">
      <w:bodyDiv w:val="1"/>
      <w:marLeft w:val="0"/>
      <w:marRight w:val="0"/>
      <w:marTop w:val="0"/>
      <w:marBottom w:val="0"/>
      <w:divBdr>
        <w:top w:val="none" w:sz="0" w:space="0" w:color="auto"/>
        <w:left w:val="none" w:sz="0" w:space="0" w:color="auto"/>
        <w:bottom w:val="none" w:sz="0" w:space="0" w:color="auto"/>
        <w:right w:val="none" w:sz="0" w:space="0" w:color="auto"/>
      </w:divBdr>
    </w:div>
    <w:div w:id="744491206">
      <w:bodyDiv w:val="1"/>
      <w:marLeft w:val="0"/>
      <w:marRight w:val="0"/>
      <w:marTop w:val="0"/>
      <w:marBottom w:val="0"/>
      <w:divBdr>
        <w:top w:val="none" w:sz="0" w:space="0" w:color="auto"/>
        <w:left w:val="none" w:sz="0" w:space="0" w:color="auto"/>
        <w:bottom w:val="none" w:sz="0" w:space="0" w:color="auto"/>
        <w:right w:val="none" w:sz="0" w:space="0" w:color="auto"/>
      </w:divBdr>
    </w:div>
    <w:div w:id="801920559">
      <w:bodyDiv w:val="1"/>
      <w:marLeft w:val="0"/>
      <w:marRight w:val="0"/>
      <w:marTop w:val="0"/>
      <w:marBottom w:val="0"/>
      <w:divBdr>
        <w:top w:val="none" w:sz="0" w:space="0" w:color="auto"/>
        <w:left w:val="none" w:sz="0" w:space="0" w:color="auto"/>
        <w:bottom w:val="none" w:sz="0" w:space="0" w:color="auto"/>
        <w:right w:val="none" w:sz="0" w:space="0" w:color="auto"/>
      </w:divBdr>
    </w:div>
    <w:div w:id="823737651">
      <w:bodyDiv w:val="1"/>
      <w:marLeft w:val="0"/>
      <w:marRight w:val="0"/>
      <w:marTop w:val="0"/>
      <w:marBottom w:val="0"/>
      <w:divBdr>
        <w:top w:val="none" w:sz="0" w:space="0" w:color="auto"/>
        <w:left w:val="none" w:sz="0" w:space="0" w:color="auto"/>
        <w:bottom w:val="none" w:sz="0" w:space="0" w:color="auto"/>
        <w:right w:val="none" w:sz="0" w:space="0" w:color="auto"/>
      </w:divBdr>
    </w:div>
    <w:div w:id="868840320">
      <w:bodyDiv w:val="1"/>
      <w:marLeft w:val="0"/>
      <w:marRight w:val="0"/>
      <w:marTop w:val="0"/>
      <w:marBottom w:val="0"/>
      <w:divBdr>
        <w:top w:val="none" w:sz="0" w:space="0" w:color="auto"/>
        <w:left w:val="none" w:sz="0" w:space="0" w:color="auto"/>
        <w:bottom w:val="none" w:sz="0" w:space="0" w:color="auto"/>
        <w:right w:val="none" w:sz="0" w:space="0" w:color="auto"/>
      </w:divBdr>
      <w:divsChild>
        <w:div w:id="823469974">
          <w:marLeft w:val="0"/>
          <w:marRight w:val="0"/>
          <w:marTop w:val="0"/>
          <w:marBottom w:val="0"/>
          <w:divBdr>
            <w:top w:val="none" w:sz="0" w:space="0" w:color="auto"/>
            <w:left w:val="none" w:sz="0" w:space="0" w:color="auto"/>
            <w:bottom w:val="none" w:sz="0" w:space="0" w:color="auto"/>
            <w:right w:val="none" w:sz="0" w:space="0" w:color="auto"/>
          </w:divBdr>
        </w:div>
        <w:div w:id="820584815">
          <w:marLeft w:val="0"/>
          <w:marRight w:val="0"/>
          <w:marTop w:val="0"/>
          <w:marBottom w:val="0"/>
          <w:divBdr>
            <w:top w:val="none" w:sz="0" w:space="0" w:color="auto"/>
            <w:left w:val="none" w:sz="0" w:space="0" w:color="auto"/>
            <w:bottom w:val="none" w:sz="0" w:space="0" w:color="auto"/>
            <w:right w:val="none" w:sz="0" w:space="0" w:color="auto"/>
          </w:divBdr>
        </w:div>
      </w:divsChild>
    </w:div>
    <w:div w:id="869032294">
      <w:bodyDiv w:val="1"/>
      <w:marLeft w:val="0"/>
      <w:marRight w:val="0"/>
      <w:marTop w:val="0"/>
      <w:marBottom w:val="0"/>
      <w:divBdr>
        <w:top w:val="none" w:sz="0" w:space="0" w:color="auto"/>
        <w:left w:val="none" w:sz="0" w:space="0" w:color="auto"/>
        <w:bottom w:val="none" w:sz="0" w:space="0" w:color="auto"/>
        <w:right w:val="none" w:sz="0" w:space="0" w:color="auto"/>
      </w:divBdr>
    </w:div>
    <w:div w:id="876430840">
      <w:bodyDiv w:val="1"/>
      <w:marLeft w:val="0"/>
      <w:marRight w:val="0"/>
      <w:marTop w:val="0"/>
      <w:marBottom w:val="0"/>
      <w:divBdr>
        <w:top w:val="none" w:sz="0" w:space="0" w:color="auto"/>
        <w:left w:val="none" w:sz="0" w:space="0" w:color="auto"/>
        <w:bottom w:val="none" w:sz="0" w:space="0" w:color="auto"/>
        <w:right w:val="none" w:sz="0" w:space="0" w:color="auto"/>
      </w:divBdr>
    </w:div>
    <w:div w:id="881133091">
      <w:bodyDiv w:val="1"/>
      <w:marLeft w:val="0"/>
      <w:marRight w:val="0"/>
      <w:marTop w:val="0"/>
      <w:marBottom w:val="0"/>
      <w:divBdr>
        <w:top w:val="none" w:sz="0" w:space="0" w:color="auto"/>
        <w:left w:val="none" w:sz="0" w:space="0" w:color="auto"/>
        <w:bottom w:val="none" w:sz="0" w:space="0" w:color="auto"/>
        <w:right w:val="none" w:sz="0" w:space="0" w:color="auto"/>
      </w:divBdr>
    </w:div>
    <w:div w:id="882861915">
      <w:bodyDiv w:val="1"/>
      <w:marLeft w:val="0"/>
      <w:marRight w:val="0"/>
      <w:marTop w:val="0"/>
      <w:marBottom w:val="0"/>
      <w:divBdr>
        <w:top w:val="none" w:sz="0" w:space="0" w:color="auto"/>
        <w:left w:val="none" w:sz="0" w:space="0" w:color="auto"/>
        <w:bottom w:val="none" w:sz="0" w:space="0" w:color="auto"/>
        <w:right w:val="none" w:sz="0" w:space="0" w:color="auto"/>
      </w:divBdr>
    </w:div>
    <w:div w:id="906500734">
      <w:bodyDiv w:val="1"/>
      <w:marLeft w:val="0"/>
      <w:marRight w:val="0"/>
      <w:marTop w:val="0"/>
      <w:marBottom w:val="0"/>
      <w:divBdr>
        <w:top w:val="none" w:sz="0" w:space="0" w:color="auto"/>
        <w:left w:val="none" w:sz="0" w:space="0" w:color="auto"/>
        <w:bottom w:val="none" w:sz="0" w:space="0" w:color="auto"/>
        <w:right w:val="none" w:sz="0" w:space="0" w:color="auto"/>
      </w:divBdr>
    </w:div>
    <w:div w:id="917712657">
      <w:bodyDiv w:val="1"/>
      <w:marLeft w:val="0"/>
      <w:marRight w:val="0"/>
      <w:marTop w:val="0"/>
      <w:marBottom w:val="0"/>
      <w:divBdr>
        <w:top w:val="none" w:sz="0" w:space="0" w:color="auto"/>
        <w:left w:val="none" w:sz="0" w:space="0" w:color="auto"/>
        <w:bottom w:val="none" w:sz="0" w:space="0" w:color="auto"/>
        <w:right w:val="none" w:sz="0" w:space="0" w:color="auto"/>
      </w:divBdr>
    </w:div>
    <w:div w:id="924534349">
      <w:bodyDiv w:val="1"/>
      <w:marLeft w:val="0"/>
      <w:marRight w:val="0"/>
      <w:marTop w:val="0"/>
      <w:marBottom w:val="0"/>
      <w:divBdr>
        <w:top w:val="none" w:sz="0" w:space="0" w:color="auto"/>
        <w:left w:val="none" w:sz="0" w:space="0" w:color="auto"/>
        <w:bottom w:val="none" w:sz="0" w:space="0" w:color="auto"/>
        <w:right w:val="none" w:sz="0" w:space="0" w:color="auto"/>
      </w:divBdr>
    </w:div>
    <w:div w:id="926035409">
      <w:bodyDiv w:val="1"/>
      <w:marLeft w:val="0"/>
      <w:marRight w:val="0"/>
      <w:marTop w:val="0"/>
      <w:marBottom w:val="0"/>
      <w:divBdr>
        <w:top w:val="none" w:sz="0" w:space="0" w:color="auto"/>
        <w:left w:val="none" w:sz="0" w:space="0" w:color="auto"/>
        <w:bottom w:val="none" w:sz="0" w:space="0" w:color="auto"/>
        <w:right w:val="none" w:sz="0" w:space="0" w:color="auto"/>
      </w:divBdr>
    </w:div>
    <w:div w:id="985203433">
      <w:bodyDiv w:val="1"/>
      <w:marLeft w:val="0"/>
      <w:marRight w:val="0"/>
      <w:marTop w:val="0"/>
      <w:marBottom w:val="0"/>
      <w:divBdr>
        <w:top w:val="none" w:sz="0" w:space="0" w:color="auto"/>
        <w:left w:val="none" w:sz="0" w:space="0" w:color="auto"/>
        <w:bottom w:val="none" w:sz="0" w:space="0" w:color="auto"/>
        <w:right w:val="none" w:sz="0" w:space="0" w:color="auto"/>
      </w:divBdr>
    </w:div>
    <w:div w:id="997419852">
      <w:bodyDiv w:val="1"/>
      <w:marLeft w:val="0"/>
      <w:marRight w:val="0"/>
      <w:marTop w:val="0"/>
      <w:marBottom w:val="0"/>
      <w:divBdr>
        <w:top w:val="none" w:sz="0" w:space="0" w:color="auto"/>
        <w:left w:val="none" w:sz="0" w:space="0" w:color="auto"/>
        <w:bottom w:val="none" w:sz="0" w:space="0" w:color="auto"/>
        <w:right w:val="none" w:sz="0" w:space="0" w:color="auto"/>
      </w:divBdr>
    </w:div>
    <w:div w:id="998920541">
      <w:bodyDiv w:val="1"/>
      <w:marLeft w:val="0"/>
      <w:marRight w:val="0"/>
      <w:marTop w:val="0"/>
      <w:marBottom w:val="0"/>
      <w:divBdr>
        <w:top w:val="none" w:sz="0" w:space="0" w:color="auto"/>
        <w:left w:val="none" w:sz="0" w:space="0" w:color="auto"/>
        <w:bottom w:val="none" w:sz="0" w:space="0" w:color="auto"/>
        <w:right w:val="none" w:sz="0" w:space="0" w:color="auto"/>
      </w:divBdr>
    </w:div>
    <w:div w:id="1012561515">
      <w:bodyDiv w:val="1"/>
      <w:marLeft w:val="0"/>
      <w:marRight w:val="0"/>
      <w:marTop w:val="0"/>
      <w:marBottom w:val="0"/>
      <w:divBdr>
        <w:top w:val="none" w:sz="0" w:space="0" w:color="auto"/>
        <w:left w:val="none" w:sz="0" w:space="0" w:color="auto"/>
        <w:bottom w:val="none" w:sz="0" w:space="0" w:color="auto"/>
        <w:right w:val="none" w:sz="0" w:space="0" w:color="auto"/>
      </w:divBdr>
    </w:div>
    <w:div w:id="1046837114">
      <w:bodyDiv w:val="1"/>
      <w:marLeft w:val="0"/>
      <w:marRight w:val="0"/>
      <w:marTop w:val="0"/>
      <w:marBottom w:val="0"/>
      <w:divBdr>
        <w:top w:val="none" w:sz="0" w:space="0" w:color="auto"/>
        <w:left w:val="none" w:sz="0" w:space="0" w:color="auto"/>
        <w:bottom w:val="none" w:sz="0" w:space="0" w:color="auto"/>
        <w:right w:val="none" w:sz="0" w:space="0" w:color="auto"/>
      </w:divBdr>
    </w:div>
    <w:div w:id="1056589892">
      <w:bodyDiv w:val="1"/>
      <w:marLeft w:val="0"/>
      <w:marRight w:val="0"/>
      <w:marTop w:val="0"/>
      <w:marBottom w:val="0"/>
      <w:divBdr>
        <w:top w:val="none" w:sz="0" w:space="0" w:color="auto"/>
        <w:left w:val="none" w:sz="0" w:space="0" w:color="auto"/>
        <w:bottom w:val="none" w:sz="0" w:space="0" w:color="auto"/>
        <w:right w:val="none" w:sz="0" w:space="0" w:color="auto"/>
      </w:divBdr>
    </w:div>
    <w:div w:id="1060715891">
      <w:bodyDiv w:val="1"/>
      <w:marLeft w:val="0"/>
      <w:marRight w:val="0"/>
      <w:marTop w:val="0"/>
      <w:marBottom w:val="0"/>
      <w:divBdr>
        <w:top w:val="none" w:sz="0" w:space="0" w:color="auto"/>
        <w:left w:val="none" w:sz="0" w:space="0" w:color="auto"/>
        <w:bottom w:val="none" w:sz="0" w:space="0" w:color="auto"/>
        <w:right w:val="none" w:sz="0" w:space="0" w:color="auto"/>
      </w:divBdr>
    </w:div>
    <w:div w:id="1093741761">
      <w:bodyDiv w:val="1"/>
      <w:marLeft w:val="0"/>
      <w:marRight w:val="0"/>
      <w:marTop w:val="0"/>
      <w:marBottom w:val="0"/>
      <w:divBdr>
        <w:top w:val="none" w:sz="0" w:space="0" w:color="auto"/>
        <w:left w:val="none" w:sz="0" w:space="0" w:color="auto"/>
        <w:bottom w:val="none" w:sz="0" w:space="0" w:color="auto"/>
        <w:right w:val="none" w:sz="0" w:space="0" w:color="auto"/>
      </w:divBdr>
    </w:div>
    <w:div w:id="1101803804">
      <w:bodyDiv w:val="1"/>
      <w:marLeft w:val="0"/>
      <w:marRight w:val="0"/>
      <w:marTop w:val="0"/>
      <w:marBottom w:val="0"/>
      <w:divBdr>
        <w:top w:val="none" w:sz="0" w:space="0" w:color="auto"/>
        <w:left w:val="none" w:sz="0" w:space="0" w:color="auto"/>
        <w:bottom w:val="none" w:sz="0" w:space="0" w:color="auto"/>
        <w:right w:val="none" w:sz="0" w:space="0" w:color="auto"/>
      </w:divBdr>
    </w:div>
    <w:div w:id="1136415540">
      <w:bodyDiv w:val="1"/>
      <w:marLeft w:val="0"/>
      <w:marRight w:val="0"/>
      <w:marTop w:val="0"/>
      <w:marBottom w:val="0"/>
      <w:divBdr>
        <w:top w:val="none" w:sz="0" w:space="0" w:color="auto"/>
        <w:left w:val="none" w:sz="0" w:space="0" w:color="auto"/>
        <w:bottom w:val="none" w:sz="0" w:space="0" w:color="auto"/>
        <w:right w:val="none" w:sz="0" w:space="0" w:color="auto"/>
      </w:divBdr>
    </w:div>
    <w:div w:id="1148589031">
      <w:bodyDiv w:val="1"/>
      <w:marLeft w:val="0"/>
      <w:marRight w:val="0"/>
      <w:marTop w:val="0"/>
      <w:marBottom w:val="0"/>
      <w:divBdr>
        <w:top w:val="none" w:sz="0" w:space="0" w:color="auto"/>
        <w:left w:val="none" w:sz="0" w:space="0" w:color="auto"/>
        <w:bottom w:val="none" w:sz="0" w:space="0" w:color="auto"/>
        <w:right w:val="none" w:sz="0" w:space="0" w:color="auto"/>
      </w:divBdr>
    </w:div>
    <w:div w:id="1157260034">
      <w:bodyDiv w:val="1"/>
      <w:marLeft w:val="0"/>
      <w:marRight w:val="0"/>
      <w:marTop w:val="0"/>
      <w:marBottom w:val="0"/>
      <w:divBdr>
        <w:top w:val="none" w:sz="0" w:space="0" w:color="auto"/>
        <w:left w:val="none" w:sz="0" w:space="0" w:color="auto"/>
        <w:bottom w:val="none" w:sz="0" w:space="0" w:color="auto"/>
        <w:right w:val="none" w:sz="0" w:space="0" w:color="auto"/>
      </w:divBdr>
    </w:div>
    <w:div w:id="1164777559">
      <w:bodyDiv w:val="1"/>
      <w:marLeft w:val="0"/>
      <w:marRight w:val="0"/>
      <w:marTop w:val="0"/>
      <w:marBottom w:val="0"/>
      <w:divBdr>
        <w:top w:val="none" w:sz="0" w:space="0" w:color="auto"/>
        <w:left w:val="none" w:sz="0" w:space="0" w:color="auto"/>
        <w:bottom w:val="none" w:sz="0" w:space="0" w:color="auto"/>
        <w:right w:val="none" w:sz="0" w:space="0" w:color="auto"/>
      </w:divBdr>
    </w:div>
    <w:div w:id="1171915581">
      <w:bodyDiv w:val="1"/>
      <w:marLeft w:val="0"/>
      <w:marRight w:val="0"/>
      <w:marTop w:val="0"/>
      <w:marBottom w:val="0"/>
      <w:divBdr>
        <w:top w:val="none" w:sz="0" w:space="0" w:color="auto"/>
        <w:left w:val="none" w:sz="0" w:space="0" w:color="auto"/>
        <w:bottom w:val="none" w:sz="0" w:space="0" w:color="auto"/>
        <w:right w:val="none" w:sz="0" w:space="0" w:color="auto"/>
      </w:divBdr>
    </w:div>
    <w:div w:id="1261337202">
      <w:bodyDiv w:val="1"/>
      <w:marLeft w:val="0"/>
      <w:marRight w:val="0"/>
      <w:marTop w:val="0"/>
      <w:marBottom w:val="0"/>
      <w:divBdr>
        <w:top w:val="none" w:sz="0" w:space="0" w:color="auto"/>
        <w:left w:val="none" w:sz="0" w:space="0" w:color="auto"/>
        <w:bottom w:val="none" w:sz="0" w:space="0" w:color="auto"/>
        <w:right w:val="none" w:sz="0" w:space="0" w:color="auto"/>
      </w:divBdr>
    </w:div>
    <w:div w:id="1262253991">
      <w:bodyDiv w:val="1"/>
      <w:marLeft w:val="0"/>
      <w:marRight w:val="0"/>
      <w:marTop w:val="0"/>
      <w:marBottom w:val="0"/>
      <w:divBdr>
        <w:top w:val="none" w:sz="0" w:space="0" w:color="auto"/>
        <w:left w:val="none" w:sz="0" w:space="0" w:color="auto"/>
        <w:bottom w:val="none" w:sz="0" w:space="0" w:color="auto"/>
        <w:right w:val="none" w:sz="0" w:space="0" w:color="auto"/>
      </w:divBdr>
    </w:div>
    <w:div w:id="1280142874">
      <w:bodyDiv w:val="1"/>
      <w:marLeft w:val="0"/>
      <w:marRight w:val="0"/>
      <w:marTop w:val="0"/>
      <w:marBottom w:val="0"/>
      <w:divBdr>
        <w:top w:val="none" w:sz="0" w:space="0" w:color="auto"/>
        <w:left w:val="none" w:sz="0" w:space="0" w:color="auto"/>
        <w:bottom w:val="none" w:sz="0" w:space="0" w:color="auto"/>
        <w:right w:val="none" w:sz="0" w:space="0" w:color="auto"/>
      </w:divBdr>
    </w:div>
    <w:div w:id="1281570594">
      <w:bodyDiv w:val="1"/>
      <w:marLeft w:val="0"/>
      <w:marRight w:val="0"/>
      <w:marTop w:val="0"/>
      <w:marBottom w:val="0"/>
      <w:divBdr>
        <w:top w:val="none" w:sz="0" w:space="0" w:color="auto"/>
        <w:left w:val="none" w:sz="0" w:space="0" w:color="auto"/>
        <w:bottom w:val="none" w:sz="0" w:space="0" w:color="auto"/>
        <w:right w:val="none" w:sz="0" w:space="0" w:color="auto"/>
      </w:divBdr>
    </w:div>
    <w:div w:id="1286276746">
      <w:bodyDiv w:val="1"/>
      <w:marLeft w:val="0"/>
      <w:marRight w:val="0"/>
      <w:marTop w:val="0"/>
      <w:marBottom w:val="0"/>
      <w:divBdr>
        <w:top w:val="none" w:sz="0" w:space="0" w:color="auto"/>
        <w:left w:val="none" w:sz="0" w:space="0" w:color="auto"/>
        <w:bottom w:val="none" w:sz="0" w:space="0" w:color="auto"/>
        <w:right w:val="none" w:sz="0" w:space="0" w:color="auto"/>
      </w:divBdr>
    </w:div>
    <w:div w:id="1296519219">
      <w:bodyDiv w:val="1"/>
      <w:marLeft w:val="0"/>
      <w:marRight w:val="0"/>
      <w:marTop w:val="0"/>
      <w:marBottom w:val="0"/>
      <w:divBdr>
        <w:top w:val="none" w:sz="0" w:space="0" w:color="auto"/>
        <w:left w:val="none" w:sz="0" w:space="0" w:color="auto"/>
        <w:bottom w:val="none" w:sz="0" w:space="0" w:color="auto"/>
        <w:right w:val="none" w:sz="0" w:space="0" w:color="auto"/>
      </w:divBdr>
    </w:div>
    <w:div w:id="1317875580">
      <w:bodyDiv w:val="1"/>
      <w:marLeft w:val="0"/>
      <w:marRight w:val="0"/>
      <w:marTop w:val="0"/>
      <w:marBottom w:val="0"/>
      <w:divBdr>
        <w:top w:val="none" w:sz="0" w:space="0" w:color="auto"/>
        <w:left w:val="none" w:sz="0" w:space="0" w:color="auto"/>
        <w:bottom w:val="none" w:sz="0" w:space="0" w:color="auto"/>
        <w:right w:val="none" w:sz="0" w:space="0" w:color="auto"/>
      </w:divBdr>
    </w:div>
    <w:div w:id="1321616065">
      <w:bodyDiv w:val="1"/>
      <w:marLeft w:val="0"/>
      <w:marRight w:val="0"/>
      <w:marTop w:val="0"/>
      <w:marBottom w:val="0"/>
      <w:divBdr>
        <w:top w:val="none" w:sz="0" w:space="0" w:color="auto"/>
        <w:left w:val="none" w:sz="0" w:space="0" w:color="auto"/>
        <w:bottom w:val="none" w:sz="0" w:space="0" w:color="auto"/>
        <w:right w:val="none" w:sz="0" w:space="0" w:color="auto"/>
      </w:divBdr>
    </w:div>
    <w:div w:id="1367103859">
      <w:bodyDiv w:val="1"/>
      <w:marLeft w:val="0"/>
      <w:marRight w:val="0"/>
      <w:marTop w:val="0"/>
      <w:marBottom w:val="0"/>
      <w:divBdr>
        <w:top w:val="none" w:sz="0" w:space="0" w:color="auto"/>
        <w:left w:val="none" w:sz="0" w:space="0" w:color="auto"/>
        <w:bottom w:val="none" w:sz="0" w:space="0" w:color="auto"/>
        <w:right w:val="none" w:sz="0" w:space="0" w:color="auto"/>
      </w:divBdr>
    </w:div>
    <w:div w:id="1384522337">
      <w:bodyDiv w:val="1"/>
      <w:marLeft w:val="0"/>
      <w:marRight w:val="0"/>
      <w:marTop w:val="0"/>
      <w:marBottom w:val="0"/>
      <w:divBdr>
        <w:top w:val="none" w:sz="0" w:space="0" w:color="auto"/>
        <w:left w:val="none" w:sz="0" w:space="0" w:color="auto"/>
        <w:bottom w:val="none" w:sz="0" w:space="0" w:color="auto"/>
        <w:right w:val="none" w:sz="0" w:space="0" w:color="auto"/>
      </w:divBdr>
    </w:div>
    <w:div w:id="1390883979">
      <w:bodyDiv w:val="1"/>
      <w:marLeft w:val="0"/>
      <w:marRight w:val="0"/>
      <w:marTop w:val="0"/>
      <w:marBottom w:val="0"/>
      <w:divBdr>
        <w:top w:val="none" w:sz="0" w:space="0" w:color="auto"/>
        <w:left w:val="none" w:sz="0" w:space="0" w:color="auto"/>
        <w:bottom w:val="none" w:sz="0" w:space="0" w:color="auto"/>
        <w:right w:val="none" w:sz="0" w:space="0" w:color="auto"/>
      </w:divBdr>
    </w:div>
    <w:div w:id="1392461244">
      <w:bodyDiv w:val="1"/>
      <w:marLeft w:val="0"/>
      <w:marRight w:val="0"/>
      <w:marTop w:val="0"/>
      <w:marBottom w:val="0"/>
      <w:divBdr>
        <w:top w:val="none" w:sz="0" w:space="0" w:color="auto"/>
        <w:left w:val="none" w:sz="0" w:space="0" w:color="auto"/>
        <w:bottom w:val="none" w:sz="0" w:space="0" w:color="auto"/>
        <w:right w:val="none" w:sz="0" w:space="0" w:color="auto"/>
      </w:divBdr>
    </w:div>
    <w:div w:id="1442916974">
      <w:bodyDiv w:val="1"/>
      <w:marLeft w:val="0"/>
      <w:marRight w:val="0"/>
      <w:marTop w:val="0"/>
      <w:marBottom w:val="0"/>
      <w:divBdr>
        <w:top w:val="none" w:sz="0" w:space="0" w:color="auto"/>
        <w:left w:val="none" w:sz="0" w:space="0" w:color="auto"/>
        <w:bottom w:val="none" w:sz="0" w:space="0" w:color="auto"/>
        <w:right w:val="none" w:sz="0" w:space="0" w:color="auto"/>
      </w:divBdr>
    </w:div>
    <w:div w:id="1496454404">
      <w:bodyDiv w:val="1"/>
      <w:marLeft w:val="0"/>
      <w:marRight w:val="0"/>
      <w:marTop w:val="0"/>
      <w:marBottom w:val="0"/>
      <w:divBdr>
        <w:top w:val="none" w:sz="0" w:space="0" w:color="auto"/>
        <w:left w:val="none" w:sz="0" w:space="0" w:color="auto"/>
        <w:bottom w:val="none" w:sz="0" w:space="0" w:color="auto"/>
        <w:right w:val="none" w:sz="0" w:space="0" w:color="auto"/>
      </w:divBdr>
    </w:div>
    <w:div w:id="1529677494">
      <w:bodyDiv w:val="1"/>
      <w:marLeft w:val="0"/>
      <w:marRight w:val="0"/>
      <w:marTop w:val="0"/>
      <w:marBottom w:val="0"/>
      <w:divBdr>
        <w:top w:val="none" w:sz="0" w:space="0" w:color="auto"/>
        <w:left w:val="none" w:sz="0" w:space="0" w:color="auto"/>
        <w:bottom w:val="none" w:sz="0" w:space="0" w:color="auto"/>
        <w:right w:val="none" w:sz="0" w:space="0" w:color="auto"/>
      </w:divBdr>
    </w:div>
    <w:div w:id="1558782186">
      <w:bodyDiv w:val="1"/>
      <w:marLeft w:val="0"/>
      <w:marRight w:val="0"/>
      <w:marTop w:val="0"/>
      <w:marBottom w:val="0"/>
      <w:divBdr>
        <w:top w:val="none" w:sz="0" w:space="0" w:color="auto"/>
        <w:left w:val="none" w:sz="0" w:space="0" w:color="auto"/>
        <w:bottom w:val="none" w:sz="0" w:space="0" w:color="auto"/>
        <w:right w:val="none" w:sz="0" w:space="0" w:color="auto"/>
      </w:divBdr>
    </w:div>
    <w:div w:id="1561017736">
      <w:bodyDiv w:val="1"/>
      <w:marLeft w:val="0"/>
      <w:marRight w:val="0"/>
      <w:marTop w:val="0"/>
      <w:marBottom w:val="0"/>
      <w:divBdr>
        <w:top w:val="none" w:sz="0" w:space="0" w:color="auto"/>
        <w:left w:val="none" w:sz="0" w:space="0" w:color="auto"/>
        <w:bottom w:val="none" w:sz="0" w:space="0" w:color="auto"/>
        <w:right w:val="none" w:sz="0" w:space="0" w:color="auto"/>
      </w:divBdr>
    </w:div>
    <w:div w:id="1588492226">
      <w:bodyDiv w:val="1"/>
      <w:marLeft w:val="0"/>
      <w:marRight w:val="0"/>
      <w:marTop w:val="0"/>
      <w:marBottom w:val="0"/>
      <w:divBdr>
        <w:top w:val="none" w:sz="0" w:space="0" w:color="auto"/>
        <w:left w:val="none" w:sz="0" w:space="0" w:color="auto"/>
        <w:bottom w:val="none" w:sz="0" w:space="0" w:color="auto"/>
        <w:right w:val="none" w:sz="0" w:space="0" w:color="auto"/>
      </w:divBdr>
    </w:div>
    <w:div w:id="1599369452">
      <w:bodyDiv w:val="1"/>
      <w:marLeft w:val="0"/>
      <w:marRight w:val="0"/>
      <w:marTop w:val="0"/>
      <w:marBottom w:val="0"/>
      <w:divBdr>
        <w:top w:val="none" w:sz="0" w:space="0" w:color="auto"/>
        <w:left w:val="none" w:sz="0" w:space="0" w:color="auto"/>
        <w:bottom w:val="none" w:sz="0" w:space="0" w:color="auto"/>
        <w:right w:val="none" w:sz="0" w:space="0" w:color="auto"/>
      </w:divBdr>
    </w:div>
    <w:div w:id="1648439243">
      <w:bodyDiv w:val="1"/>
      <w:marLeft w:val="0"/>
      <w:marRight w:val="0"/>
      <w:marTop w:val="0"/>
      <w:marBottom w:val="0"/>
      <w:divBdr>
        <w:top w:val="none" w:sz="0" w:space="0" w:color="auto"/>
        <w:left w:val="none" w:sz="0" w:space="0" w:color="auto"/>
        <w:bottom w:val="none" w:sz="0" w:space="0" w:color="auto"/>
        <w:right w:val="none" w:sz="0" w:space="0" w:color="auto"/>
      </w:divBdr>
    </w:div>
    <w:div w:id="1653102974">
      <w:bodyDiv w:val="1"/>
      <w:marLeft w:val="0"/>
      <w:marRight w:val="0"/>
      <w:marTop w:val="0"/>
      <w:marBottom w:val="0"/>
      <w:divBdr>
        <w:top w:val="none" w:sz="0" w:space="0" w:color="auto"/>
        <w:left w:val="none" w:sz="0" w:space="0" w:color="auto"/>
        <w:bottom w:val="none" w:sz="0" w:space="0" w:color="auto"/>
        <w:right w:val="none" w:sz="0" w:space="0" w:color="auto"/>
      </w:divBdr>
    </w:div>
    <w:div w:id="1658873123">
      <w:bodyDiv w:val="1"/>
      <w:marLeft w:val="0"/>
      <w:marRight w:val="0"/>
      <w:marTop w:val="0"/>
      <w:marBottom w:val="0"/>
      <w:divBdr>
        <w:top w:val="none" w:sz="0" w:space="0" w:color="auto"/>
        <w:left w:val="none" w:sz="0" w:space="0" w:color="auto"/>
        <w:bottom w:val="none" w:sz="0" w:space="0" w:color="auto"/>
        <w:right w:val="none" w:sz="0" w:space="0" w:color="auto"/>
      </w:divBdr>
    </w:div>
    <w:div w:id="1670674201">
      <w:bodyDiv w:val="1"/>
      <w:marLeft w:val="0"/>
      <w:marRight w:val="0"/>
      <w:marTop w:val="0"/>
      <w:marBottom w:val="0"/>
      <w:divBdr>
        <w:top w:val="none" w:sz="0" w:space="0" w:color="auto"/>
        <w:left w:val="none" w:sz="0" w:space="0" w:color="auto"/>
        <w:bottom w:val="none" w:sz="0" w:space="0" w:color="auto"/>
        <w:right w:val="none" w:sz="0" w:space="0" w:color="auto"/>
      </w:divBdr>
    </w:div>
    <w:div w:id="1680350621">
      <w:bodyDiv w:val="1"/>
      <w:marLeft w:val="0"/>
      <w:marRight w:val="0"/>
      <w:marTop w:val="0"/>
      <w:marBottom w:val="0"/>
      <w:divBdr>
        <w:top w:val="none" w:sz="0" w:space="0" w:color="auto"/>
        <w:left w:val="none" w:sz="0" w:space="0" w:color="auto"/>
        <w:bottom w:val="none" w:sz="0" w:space="0" w:color="auto"/>
        <w:right w:val="none" w:sz="0" w:space="0" w:color="auto"/>
      </w:divBdr>
    </w:div>
    <w:div w:id="1687946981">
      <w:bodyDiv w:val="1"/>
      <w:marLeft w:val="0"/>
      <w:marRight w:val="0"/>
      <w:marTop w:val="0"/>
      <w:marBottom w:val="0"/>
      <w:divBdr>
        <w:top w:val="none" w:sz="0" w:space="0" w:color="auto"/>
        <w:left w:val="none" w:sz="0" w:space="0" w:color="auto"/>
        <w:bottom w:val="none" w:sz="0" w:space="0" w:color="auto"/>
        <w:right w:val="none" w:sz="0" w:space="0" w:color="auto"/>
      </w:divBdr>
    </w:div>
    <w:div w:id="1690986839">
      <w:bodyDiv w:val="1"/>
      <w:marLeft w:val="0"/>
      <w:marRight w:val="0"/>
      <w:marTop w:val="0"/>
      <w:marBottom w:val="0"/>
      <w:divBdr>
        <w:top w:val="none" w:sz="0" w:space="0" w:color="auto"/>
        <w:left w:val="none" w:sz="0" w:space="0" w:color="auto"/>
        <w:bottom w:val="none" w:sz="0" w:space="0" w:color="auto"/>
        <w:right w:val="none" w:sz="0" w:space="0" w:color="auto"/>
      </w:divBdr>
    </w:div>
    <w:div w:id="1718972669">
      <w:bodyDiv w:val="1"/>
      <w:marLeft w:val="0"/>
      <w:marRight w:val="0"/>
      <w:marTop w:val="0"/>
      <w:marBottom w:val="0"/>
      <w:divBdr>
        <w:top w:val="none" w:sz="0" w:space="0" w:color="auto"/>
        <w:left w:val="none" w:sz="0" w:space="0" w:color="auto"/>
        <w:bottom w:val="none" w:sz="0" w:space="0" w:color="auto"/>
        <w:right w:val="none" w:sz="0" w:space="0" w:color="auto"/>
      </w:divBdr>
    </w:div>
    <w:div w:id="1728259265">
      <w:bodyDiv w:val="1"/>
      <w:marLeft w:val="0"/>
      <w:marRight w:val="0"/>
      <w:marTop w:val="0"/>
      <w:marBottom w:val="0"/>
      <w:divBdr>
        <w:top w:val="none" w:sz="0" w:space="0" w:color="auto"/>
        <w:left w:val="none" w:sz="0" w:space="0" w:color="auto"/>
        <w:bottom w:val="none" w:sz="0" w:space="0" w:color="auto"/>
        <w:right w:val="none" w:sz="0" w:space="0" w:color="auto"/>
      </w:divBdr>
    </w:div>
    <w:div w:id="1757366315">
      <w:bodyDiv w:val="1"/>
      <w:marLeft w:val="0"/>
      <w:marRight w:val="0"/>
      <w:marTop w:val="0"/>
      <w:marBottom w:val="0"/>
      <w:divBdr>
        <w:top w:val="none" w:sz="0" w:space="0" w:color="auto"/>
        <w:left w:val="none" w:sz="0" w:space="0" w:color="auto"/>
        <w:bottom w:val="none" w:sz="0" w:space="0" w:color="auto"/>
        <w:right w:val="none" w:sz="0" w:space="0" w:color="auto"/>
      </w:divBdr>
    </w:div>
    <w:div w:id="1769621507">
      <w:bodyDiv w:val="1"/>
      <w:marLeft w:val="0"/>
      <w:marRight w:val="0"/>
      <w:marTop w:val="0"/>
      <w:marBottom w:val="0"/>
      <w:divBdr>
        <w:top w:val="none" w:sz="0" w:space="0" w:color="auto"/>
        <w:left w:val="none" w:sz="0" w:space="0" w:color="auto"/>
        <w:bottom w:val="none" w:sz="0" w:space="0" w:color="auto"/>
        <w:right w:val="none" w:sz="0" w:space="0" w:color="auto"/>
      </w:divBdr>
    </w:div>
    <w:div w:id="1781754793">
      <w:bodyDiv w:val="1"/>
      <w:marLeft w:val="0"/>
      <w:marRight w:val="0"/>
      <w:marTop w:val="0"/>
      <w:marBottom w:val="0"/>
      <w:divBdr>
        <w:top w:val="none" w:sz="0" w:space="0" w:color="auto"/>
        <w:left w:val="none" w:sz="0" w:space="0" w:color="auto"/>
        <w:bottom w:val="none" w:sz="0" w:space="0" w:color="auto"/>
        <w:right w:val="none" w:sz="0" w:space="0" w:color="auto"/>
      </w:divBdr>
    </w:div>
    <w:div w:id="1809123770">
      <w:bodyDiv w:val="1"/>
      <w:marLeft w:val="0"/>
      <w:marRight w:val="0"/>
      <w:marTop w:val="0"/>
      <w:marBottom w:val="0"/>
      <w:divBdr>
        <w:top w:val="none" w:sz="0" w:space="0" w:color="auto"/>
        <w:left w:val="none" w:sz="0" w:space="0" w:color="auto"/>
        <w:bottom w:val="none" w:sz="0" w:space="0" w:color="auto"/>
        <w:right w:val="none" w:sz="0" w:space="0" w:color="auto"/>
      </w:divBdr>
    </w:div>
    <w:div w:id="1844587221">
      <w:bodyDiv w:val="1"/>
      <w:marLeft w:val="0"/>
      <w:marRight w:val="0"/>
      <w:marTop w:val="0"/>
      <w:marBottom w:val="0"/>
      <w:divBdr>
        <w:top w:val="none" w:sz="0" w:space="0" w:color="auto"/>
        <w:left w:val="none" w:sz="0" w:space="0" w:color="auto"/>
        <w:bottom w:val="none" w:sz="0" w:space="0" w:color="auto"/>
        <w:right w:val="none" w:sz="0" w:space="0" w:color="auto"/>
      </w:divBdr>
    </w:div>
    <w:div w:id="1845440524">
      <w:bodyDiv w:val="1"/>
      <w:marLeft w:val="0"/>
      <w:marRight w:val="0"/>
      <w:marTop w:val="0"/>
      <w:marBottom w:val="0"/>
      <w:divBdr>
        <w:top w:val="none" w:sz="0" w:space="0" w:color="auto"/>
        <w:left w:val="none" w:sz="0" w:space="0" w:color="auto"/>
        <w:bottom w:val="none" w:sz="0" w:space="0" w:color="auto"/>
        <w:right w:val="none" w:sz="0" w:space="0" w:color="auto"/>
      </w:divBdr>
      <w:divsChild>
        <w:div w:id="272055697">
          <w:marLeft w:val="0"/>
          <w:marRight w:val="0"/>
          <w:marTop w:val="0"/>
          <w:marBottom w:val="0"/>
          <w:divBdr>
            <w:top w:val="none" w:sz="0" w:space="0" w:color="auto"/>
            <w:left w:val="none" w:sz="0" w:space="0" w:color="auto"/>
            <w:bottom w:val="none" w:sz="0" w:space="0" w:color="auto"/>
            <w:right w:val="none" w:sz="0" w:space="0" w:color="auto"/>
          </w:divBdr>
        </w:div>
      </w:divsChild>
    </w:div>
    <w:div w:id="1848860859">
      <w:bodyDiv w:val="1"/>
      <w:marLeft w:val="0"/>
      <w:marRight w:val="0"/>
      <w:marTop w:val="0"/>
      <w:marBottom w:val="0"/>
      <w:divBdr>
        <w:top w:val="none" w:sz="0" w:space="0" w:color="auto"/>
        <w:left w:val="none" w:sz="0" w:space="0" w:color="auto"/>
        <w:bottom w:val="none" w:sz="0" w:space="0" w:color="auto"/>
        <w:right w:val="none" w:sz="0" w:space="0" w:color="auto"/>
      </w:divBdr>
    </w:div>
    <w:div w:id="1865167205">
      <w:bodyDiv w:val="1"/>
      <w:marLeft w:val="0"/>
      <w:marRight w:val="0"/>
      <w:marTop w:val="0"/>
      <w:marBottom w:val="0"/>
      <w:divBdr>
        <w:top w:val="none" w:sz="0" w:space="0" w:color="auto"/>
        <w:left w:val="none" w:sz="0" w:space="0" w:color="auto"/>
        <w:bottom w:val="none" w:sz="0" w:space="0" w:color="auto"/>
        <w:right w:val="none" w:sz="0" w:space="0" w:color="auto"/>
      </w:divBdr>
    </w:div>
    <w:div w:id="1874003241">
      <w:bodyDiv w:val="1"/>
      <w:marLeft w:val="0"/>
      <w:marRight w:val="0"/>
      <w:marTop w:val="0"/>
      <w:marBottom w:val="0"/>
      <w:divBdr>
        <w:top w:val="none" w:sz="0" w:space="0" w:color="auto"/>
        <w:left w:val="none" w:sz="0" w:space="0" w:color="auto"/>
        <w:bottom w:val="none" w:sz="0" w:space="0" w:color="auto"/>
        <w:right w:val="none" w:sz="0" w:space="0" w:color="auto"/>
      </w:divBdr>
    </w:div>
    <w:div w:id="1932229592">
      <w:bodyDiv w:val="1"/>
      <w:marLeft w:val="0"/>
      <w:marRight w:val="0"/>
      <w:marTop w:val="0"/>
      <w:marBottom w:val="0"/>
      <w:divBdr>
        <w:top w:val="none" w:sz="0" w:space="0" w:color="auto"/>
        <w:left w:val="none" w:sz="0" w:space="0" w:color="auto"/>
        <w:bottom w:val="none" w:sz="0" w:space="0" w:color="auto"/>
        <w:right w:val="none" w:sz="0" w:space="0" w:color="auto"/>
      </w:divBdr>
    </w:div>
    <w:div w:id="1944342544">
      <w:bodyDiv w:val="1"/>
      <w:marLeft w:val="0"/>
      <w:marRight w:val="0"/>
      <w:marTop w:val="0"/>
      <w:marBottom w:val="0"/>
      <w:divBdr>
        <w:top w:val="none" w:sz="0" w:space="0" w:color="auto"/>
        <w:left w:val="none" w:sz="0" w:space="0" w:color="auto"/>
        <w:bottom w:val="none" w:sz="0" w:space="0" w:color="auto"/>
        <w:right w:val="none" w:sz="0" w:space="0" w:color="auto"/>
      </w:divBdr>
    </w:div>
    <w:div w:id="1948611429">
      <w:bodyDiv w:val="1"/>
      <w:marLeft w:val="0"/>
      <w:marRight w:val="0"/>
      <w:marTop w:val="0"/>
      <w:marBottom w:val="0"/>
      <w:divBdr>
        <w:top w:val="none" w:sz="0" w:space="0" w:color="auto"/>
        <w:left w:val="none" w:sz="0" w:space="0" w:color="auto"/>
        <w:bottom w:val="none" w:sz="0" w:space="0" w:color="auto"/>
        <w:right w:val="none" w:sz="0" w:space="0" w:color="auto"/>
      </w:divBdr>
    </w:div>
    <w:div w:id="1960913671">
      <w:bodyDiv w:val="1"/>
      <w:marLeft w:val="0"/>
      <w:marRight w:val="0"/>
      <w:marTop w:val="0"/>
      <w:marBottom w:val="0"/>
      <w:divBdr>
        <w:top w:val="none" w:sz="0" w:space="0" w:color="auto"/>
        <w:left w:val="none" w:sz="0" w:space="0" w:color="auto"/>
        <w:bottom w:val="none" w:sz="0" w:space="0" w:color="auto"/>
        <w:right w:val="none" w:sz="0" w:space="0" w:color="auto"/>
      </w:divBdr>
    </w:div>
    <w:div w:id="1980916416">
      <w:bodyDiv w:val="1"/>
      <w:marLeft w:val="0"/>
      <w:marRight w:val="0"/>
      <w:marTop w:val="0"/>
      <w:marBottom w:val="0"/>
      <w:divBdr>
        <w:top w:val="none" w:sz="0" w:space="0" w:color="auto"/>
        <w:left w:val="none" w:sz="0" w:space="0" w:color="auto"/>
        <w:bottom w:val="none" w:sz="0" w:space="0" w:color="auto"/>
        <w:right w:val="none" w:sz="0" w:space="0" w:color="auto"/>
      </w:divBdr>
      <w:divsChild>
        <w:div w:id="1148861565">
          <w:marLeft w:val="0"/>
          <w:marRight w:val="0"/>
          <w:marTop w:val="0"/>
          <w:marBottom w:val="0"/>
          <w:divBdr>
            <w:top w:val="none" w:sz="0" w:space="0" w:color="auto"/>
            <w:left w:val="none" w:sz="0" w:space="0" w:color="auto"/>
            <w:bottom w:val="none" w:sz="0" w:space="0" w:color="auto"/>
            <w:right w:val="none" w:sz="0" w:space="0" w:color="auto"/>
          </w:divBdr>
        </w:div>
        <w:div w:id="509569348">
          <w:marLeft w:val="0"/>
          <w:marRight w:val="0"/>
          <w:marTop w:val="0"/>
          <w:marBottom w:val="0"/>
          <w:divBdr>
            <w:top w:val="none" w:sz="0" w:space="0" w:color="auto"/>
            <w:left w:val="none" w:sz="0" w:space="0" w:color="auto"/>
            <w:bottom w:val="none" w:sz="0" w:space="0" w:color="auto"/>
            <w:right w:val="none" w:sz="0" w:space="0" w:color="auto"/>
          </w:divBdr>
        </w:div>
      </w:divsChild>
    </w:div>
    <w:div w:id="1988436123">
      <w:bodyDiv w:val="1"/>
      <w:marLeft w:val="0"/>
      <w:marRight w:val="0"/>
      <w:marTop w:val="0"/>
      <w:marBottom w:val="0"/>
      <w:divBdr>
        <w:top w:val="none" w:sz="0" w:space="0" w:color="auto"/>
        <w:left w:val="none" w:sz="0" w:space="0" w:color="auto"/>
        <w:bottom w:val="none" w:sz="0" w:space="0" w:color="auto"/>
        <w:right w:val="none" w:sz="0" w:space="0" w:color="auto"/>
      </w:divBdr>
    </w:div>
    <w:div w:id="2001811889">
      <w:bodyDiv w:val="1"/>
      <w:marLeft w:val="0"/>
      <w:marRight w:val="0"/>
      <w:marTop w:val="0"/>
      <w:marBottom w:val="0"/>
      <w:divBdr>
        <w:top w:val="none" w:sz="0" w:space="0" w:color="auto"/>
        <w:left w:val="none" w:sz="0" w:space="0" w:color="auto"/>
        <w:bottom w:val="none" w:sz="0" w:space="0" w:color="auto"/>
        <w:right w:val="none" w:sz="0" w:space="0" w:color="auto"/>
      </w:divBdr>
    </w:div>
    <w:div w:id="2013557756">
      <w:bodyDiv w:val="1"/>
      <w:marLeft w:val="0"/>
      <w:marRight w:val="0"/>
      <w:marTop w:val="0"/>
      <w:marBottom w:val="0"/>
      <w:divBdr>
        <w:top w:val="none" w:sz="0" w:space="0" w:color="auto"/>
        <w:left w:val="none" w:sz="0" w:space="0" w:color="auto"/>
        <w:bottom w:val="none" w:sz="0" w:space="0" w:color="auto"/>
        <w:right w:val="none" w:sz="0" w:space="0" w:color="auto"/>
      </w:divBdr>
    </w:div>
    <w:div w:id="2017806265">
      <w:bodyDiv w:val="1"/>
      <w:marLeft w:val="0"/>
      <w:marRight w:val="0"/>
      <w:marTop w:val="0"/>
      <w:marBottom w:val="0"/>
      <w:divBdr>
        <w:top w:val="none" w:sz="0" w:space="0" w:color="auto"/>
        <w:left w:val="none" w:sz="0" w:space="0" w:color="auto"/>
        <w:bottom w:val="none" w:sz="0" w:space="0" w:color="auto"/>
        <w:right w:val="none" w:sz="0" w:space="0" w:color="auto"/>
      </w:divBdr>
    </w:div>
    <w:div w:id="2029871179">
      <w:bodyDiv w:val="1"/>
      <w:marLeft w:val="0"/>
      <w:marRight w:val="0"/>
      <w:marTop w:val="0"/>
      <w:marBottom w:val="0"/>
      <w:divBdr>
        <w:top w:val="none" w:sz="0" w:space="0" w:color="auto"/>
        <w:left w:val="none" w:sz="0" w:space="0" w:color="auto"/>
        <w:bottom w:val="none" w:sz="0" w:space="0" w:color="auto"/>
        <w:right w:val="none" w:sz="0" w:space="0" w:color="auto"/>
      </w:divBdr>
    </w:div>
    <w:div w:id="2034575476">
      <w:bodyDiv w:val="1"/>
      <w:marLeft w:val="0"/>
      <w:marRight w:val="0"/>
      <w:marTop w:val="0"/>
      <w:marBottom w:val="0"/>
      <w:divBdr>
        <w:top w:val="none" w:sz="0" w:space="0" w:color="auto"/>
        <w:left w:val="none" w:sz="0" w:space="0" w:color="auto"/>
        <w:bottom w:val="none" w:sz="0" w:space="0" w:color="auto"/>
        <w:right w:val="none" w:sz="0" w:space="0" w:color="auto"/>
      </w:divBdr>
    </w:div>
    <w:div w:id="2048485092">
      <w:bodyDiv w:val="1"/>
      <w:marLeft w:val="0"/>
      <w:marRight w:val="0"/>
      <w:marTop w:val="0"/>
      <w:marBottom w:val="0"/>
      <w:divBdr>
        <w:top w:val="none" w:sz="0" w:space="0" w:color="auto"/>
        <w:left w:val="none" w:sz="0" w:space="0" w:color="auto"/>
        <w:bottom w:val="none" w:sz="0" w:space="0" w:color="auto"/>
        <w:right w:val="none" w:sz="0" w:space="0" w:color="auto"/>
      </w:divBdr>
    </w:div>
    <w:div w:id="2060780015">
      <w:bodyDiv w:val="1"/>
      <w:marLeft w:val="0"/>
      <w:marRight w:val="0"/>
      <w:marTop w:val="0"/>
      <w:marBottom w:val="0"/>
      <w:divBdr>
        <w:top w:val="none" w:sz="0" w:space="0" w:color="auto"/>
        <w:left w:val="none" w:sz="0" w:space="0" w:color="auto"/>
        <w:bottom w:val="none" w:sz="0" w:space="0" w:color="auto"/>
        <w:right w:val="none" w:sz="0" w:space="0" w:color="auto"/>
      </w:divBdr>
    </w:div>
    <w:div w:id="2062244520">
      <w:bodyDiv w:val="1"/>
      <w:marLeft w:val="0"/>
      <w:marRight w:val="0"/>
      <w:marTop w:val="0"/>
      <w:marBottom w:val="0"/>
      <w:divBdr>
        <w:top w:val="none" w:sz="0" w:space="0" w:color="auto"/>
        <w:left w:val="none" w:sz="0" w:space="0" w:color="auto"/>
        <w:bottom w:val="none" w:sz="0" w:space="0" w:color="auto"/>
        <w:right w:val="none" w:sz="0" w:space="0" w:color="auto"/>
      </w:divBdr>
    </w:div>
    <w:div w:id="2077194432">
      <w:bodyDiv w:val="1"/>
      <w:marLeft w:val="0"/>
      <w:marRight w:val="0"/>
      <w:marTop w:val="0"/>
      <w:marBottom w:val="0"/>
      <w:divBdr>
        <w:top w:val="none" w:sz="0" w:space="0" w:color="auto"/>
        <w:left w:val="none" w:sz="0" w:space="0" w:color="auto"/>
        <w:bottom w:val="none" w:sz="0" w:space="0" w:color="auto"/>
        <w:right w:val="none" w:sz="0" w:space="0" w:color="auto"/>
      </w:divBdr>
    </w:div>
    <w:div w:id="2090300286">
      <w:bodyDiv w:val="1"/>
      <w:marLeft w:val="0"/>
      <w:marRight w:val="0"/>
      <w:marTop w:val="0"/>
      <w:marBottom w:val="0"/>
      <w:divBdr>
        <w:top w:val="none" w:sz="0" w:space="0" w:color="auto"/>
        <w:left w:val="none" w:sz="0" w:space="0" w:color="auto"/>
        <w:bottom w:val="none" w:sz="0" w:space="0" w:color="auto"/>
        <w:right w:val="none" w:sz="0" w:space="0" w:color="auto"/>
      </w:divBdr>
    </w:div>
    <w:div w:id="2099667145">
      <w:bodyDiv w:val="1"/>
      <w:marLeft w:val="0"/>
      <w:marRight w:val="0"/>
      <w:marTop w:val="0"/>
      <w:marBottom w:val="0"/>
      <w:divBdr>
        <w:top w:val="none" w:sz="0" w:space="0" w:color="auto"/>
        <w:left w:val="none" w:sz="0" w:space="0" w:color="auto"/>
        <w:bottom w:val="none" w:sz="0" w:space="0" w:color="auto"/>
        <w:right w:val="none" w:sz="0" w:space="0" w:color="auto"/>
      </w:divBdr>
    </w:div>
    <w:div w:id="2106487719">
      <w:bodyDiv w:val="1"/>
      <w:marLeft w:val="0"/>
      <w:marRight w:val="0"/>
      <w:marTop w:val="0"/>
      <w:marBottom w:val="0"/>
      <w:divBdr>
        <w:top w:val="none" w:sz="0" w:space="0" w:color="auto"/>
        <w:left w:val="none" w:sz="0" w:space="0" w:color="auto"/>
        <w:bottom w:val="none" w:sz="0" w:space="0" w:color="auto"/>
        <w:right w:val="none" w:sz="0" w:space="0" w:color="auto"/>
      </w:divBdr>
    </w:div>
    <w:div w:id="2131974343">
      <w:bodyDiv w:val="1"/>
      <w:marLeft w:val="0"/>
      <w:marRight w:val="0"/>
      <w:marTop w:val="0"/>
      <w:marBottom w:val="0"/>
      <w:divBdr>
        <w:top w:val="none" w:sz="0" w:space="0" w:color="auto"/>
        <w:left w:val="none" w:sz="0" w:space="0" w:color="auto"/>
        <w:bottom w:val="none" w:sz="0" w:space="0" w:color="auto"/>
        <w:right w:val="none" w:sz="0" w:space="0" w:color="auto"/>
      </w:divBdr>
    </w:div>
    <w:div w:id="2132162109">
      <w:bodyDiv w:val="1"/>
      <w:marLeft w:val="0"/>
      <w:marRight w:val="0"/>
      <w:marTop w:val="0"/>
      <w:marBottom w:val="0"/>
      <w:divBdr>
        <w:top w:val="none" w:sz="0" w:space="0" w:color="auto"/>
        <w:left w:val="none" w:sz="0" w:space="0" w:color="auto"/>
        <w:bottom w:val="none" w:sz="0" w:space="0" w:color="auto"/>
        <w:right w:val="none" w:sz="0" w:space="0" w:color="auto"/>
      </w:divBdr>
    </w:div>
    <w:div w:id="2135323021">
      <w:bodyDiv w:val="1"/>
      <w:marLeft w:val="0"/>
      <w:marRight w:val="0"/>
      <w:marTop w:val="0"/>
      <w:marBottom w:val="0"/>
      <w:divBdr>
        <w:top w:val="none" w:sz="0" w:space="0" w:color="auto"/>
        <w:left w:val="none" w:sz="0" w:space="0" w:color="auto"/>
        <w:bottom w:val="none" w:sz="0" w:space="0" w:color="auto"/>
        <w:right w:val="none" w:sz="0" w:space="0" w:color="auto"/>
      </w:divBdr>
    </w:div>
    <w:div w:id="214685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nviodedocumentos@consulpam.com.br" TargetMode="External"/><Relationship Id="rId18" Type="http://schemas.openxmlformats.org/officeDocument/2006/relationships/hyperlink" Target="http://www.consulpam.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ucelia.sp.gov.br/" TargetMode="External"/><Relationship Id="rId7" Type="http://schemas.openxmlformats.org/officeDocument/2006/relationships/endnotes" Target="endnotes.xml"/><Relationship Id="rId12" Type="http://schemas.openxmlformats.org/officeDocument/2006/relationships/hyperlink" Target="mailto:enviodedocumentos@consulpam.com.br" TargetMode="External"/><Relationship Id="rId17" Type="http://schemas.openxmlformats.org/officeDocument/2006/relationships/hyperlink" Target="http://www.consulpam.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cdconsulpam@gmail.com" TargetMode="External"/><Relationship Id="rId20" Type="http://schemas.openxmlformats.org/officeDocument/2006/relationships/hyperlink" Target="http://www.consulpam.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pam.com.br/" TargetMode="External"/><Relationship Id="rId24" Type="http://schemas.openxmlformats.org/officeDocument/2006/relationships/hyperlink" Target="http://www.consulpam.com.br/" TargetMode="External"/><Relationship Id="rId5" Type="http://schemas.openxmlformats.org/officeDocument/2006/relationships/webSettings" Target="webSettings.xml"/><Relationship Id="rId15" Type="http://schemas.openxmlformats.org/officeDocument/2006/relationships/hyperlink" Target="http://www.consulpam.com.br" TargetMode="External"/><Relationship Id="rId23" Type="http://schemas.openxmlformats.org/officeDocument/2006/relationships/hyperlink" Target="http://www.consulpam.com.br/" TargetMode="External"/><Relationship Id="rId10" Type="http://schemas.openxmlformats.org/officeDocument/2006/relationships/hyperlink" Target="http://www.consulpam.com.br" TargetMode="External"/><Relationship Id="rId19" Type="http://schemas.openxmlformats.org/officeDocument/2006/relationships/hyperlink" Target="http://www.lucelia.sp.gov.b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onsulpam.com.br/" TargetMode="External"/><Relationship Id="rId22" Type="http://schemas.openxmlformats.org/officeDocument/2006/relationships/hyperlink" Target="http://www.consulpam.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B3DC1-59FF-4639-BFB3-2EAB2E457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17198</Words>
  <Characters>92871</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ESTADO DO CEARÁ</vt:lpstr>
    </vt:vector>
  </TitlesOfParts>
  <Company>Hewlett-Packard</Company>
  <LinksUpToDate>false</LinksUpToDate>
  <CharactersWithSpaces>109850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CEARÁ</dc:title>
  <dc:creator>Conpaq User</dc:creator>
  <cp:lastModifiedBy>PATRÍCIA</cp:lastModifiedBy>
  <cp:revision>2</cp:revision>
  <cp:lastPrinted>2022-03-22T23:14:00Z</cp:lastPrinted>
  <dcterms:created xsi:type="dcterms:W3CDTF">2022-04-06T14:04:00Z</dcterms:created>
  <dcterms:modified xsi:type="dcterms:W3CDTF">2022-04-06T14:04:00Z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